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5C009" w14:textId="77777777" w:rsidR="007140E5" w:rsidRPr="00F27ED9" w:rsidRDefault="007140E5" w:rsidP="00C050BA">
      <w:pPr>
        <w:pStyle w:val="affffffb"/>
        <w:ind w:firstLine="0"/>
        <w:jc w:val="center"/>
      </w:pPr>
      <w:r w:rsidRPr="00C050BA">
        <w:rPr>
          <w:sz w:val="12"/>
          <w:szCs w:val="12"/>
        </w:rPr>
        <w:t>Содержание</w:t>
      </w:r>
    </w:p>
    <w:p w14:paraId="1EB4F3EF" w14:textId="77777777" w:rsidR="008D7345" w:rsidRDefault="001818E4" w:rsidP="008D7345">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C050BA" w:rsidRPr="00C050BA">
        <w:rPr>
          <w:rFonts w:ascii="Times New Roman" w:eastAsia="Calibri" w:hAnsi="Times New Roman" w:cs="Times New Roman"/>
          <w:bCs/>
          <w:sz w:val="12"/>
          <w:szCs w:val="12"/>
        </w:rPr>
        <w:t>Заключение о результатах публичных слушаний по проекту планировки территории и проекту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w:t>
      </w:r>
      <w:r w:rsidR="00C050BA">
        <w:rPr>
          <w:rFonts w:ascii="Times New Roman" w:eastAsia="Calibri" w:hAnsi="Times New Roman" w:cs="Times New Roman"/>
          <w:bCs/>
          <w:sz w:val="12"/>
          <w:szCs w:val="12"/>
        </w:rPr>
        <w:t>……………………………………………………………………………………...3</w:t>
      </w:r>
    </w:p>
    <w:p w14:paraId="1EFEE96C" w14:textId="77777777" w:rsidR="006005CB" w:rsidRDefault="008D7345" w:rsidP="008D7345">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8D7345">
        <w:t xml:space="preserve"> </w:t>
      </w:r>
      <w:r w:rsidRPr="008D7345">
        <w:rPr>
          <w:rFonts w:ascii="Times New Roman" w:eastAsia="Calibri" w:hAnsi="Times New Roman" w:cs="Times New Roman"/>
          <w:bCs/>
          <w:sz w:val="12"/>
          <w:szCs w:val="12"/>
        </w:rPr>
        <w:t>Заключение о результатах публичных слушаний по проекту планировки территории и проекту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bCs/>
          <w:sz w:val="12"/>
          <w:szCs w:val="12"/>
        </w:rPr>
        <w:t>…………………………………………………………………………3</w:t>
      </w:r>
    </w:p>
    <w:p w14:paraId="344DA6A8" w14:textId="77777777" w:rsidR="00A41DCA" w:rsidRDefault="008D7345" w:rsidP="008D7345">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Красносельское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w:t>
      </w:r>
      <w:r w:rsidRPr="008D7345">
        <w:rPr>
          <w:rFonts w:ascii="Times New Roman" w:eastAsia="Calibri" w:hAnsi="Times New Roman" w:cs="Times New Roman"/>
          <w:bCs/>
          <w:sz w:val="12"/>
          <w:szCs w:val="12"/>
        </w:rPr>
        <w:t>№ 11</w:t>
      </w:r>
      <w:r>
        <w:rPr>
          <w:rFonts w:ascii="Times New Roman" w:eastAsia="Calibri" w:hAnsi="Times New Roman" w:cs="Times New Roman"/>
          <w:bCs/>
          <w:sz w:val="12"/>
          <w:szCs w:val="12"/>
        </w:rPr>
        <w:t xml:space="preserve"> «</w:t>
      </w:r>
      <w:r w:rsidRPr="008D7345">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sidR="00525C8A">
        <w:rPr>
          <w:rFonts w:ascii="Times New Roman" w:eastAsia="Calibri" w:hAnsi="Times New Roman" w:cs="Times New Roman"/>
          <w:bCs/>
          <w:sz w:val="12"/>
          <w:szCs w:val="12"/>
        </w:rPr>
        <w:t>»…………………………………………………………………………………………………...3</w:t>
      </w:r>
    </w:p>
    <w:p w14:paraId="21FF4D61" w14:textId="77777777" w:rsidR="004372AA" w:rsidRDefault="004A63B4"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Красносельское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 12 «</w:t>
      </w:r>
      <w:r w:rsidRPr="004A63B4">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Calibri" w:hAnsi="Times New Roman" w:cs="Times New Roman"/>
          <w:bCs/>
          <w:sz w:val="12"/>
          <w:szCs w:val="12"/>
        </w:rPr>
        <w:t>»………………………………………………………………….7</w:t>
      </w:r>
    </w:p>
    <w:p w14:paraId="5A484D9D" w14:textId="77777777" w:rsidR="004A63B4" w:rsidRDefault="0096107D"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Красносельское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 13 «</w:t>
      </w:r>
      <w:r w:rsidRPr="0096107D">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»…………………………………………………………………………………………15</w:t>
      </w:r>
    </w:p>
    <w:p w14:paraId="22D675E6" w14:textId="77777777" w:rsidR="00E10C05" w:rsidRDefault="00E10C05"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w:t>
      </w:r>
      <w:r w:rsidR="009437FA">
        <w:rPr>
          <w:rFonts w:ascii="Times New Roman" w:eastAsia="Calibri" w:hAnsi="Times New Roman" w:cs="Times New Roman"/>
          <w:bCs/>
          <w:sz w:val="12"/>
          <w:szCs w:val="12"/>
        </w:rPr>
        <w:t>еления Кутузовский</w:t>
      </w:r>
      <w:r>
        <w:rPr>
          <w:rFonts w:ascii="Times New Roman" w:eastAsia="Calibri" w:hAnsi="Times New Roman" w:cs="Times New Roman"/>
          <w:bCs/>
          <w:sz w:val="12"/>
          <w:szCs w:val="12"/>
        </w:rPr>
        <w:t xml:space="preserve">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 14 «</w:t>
      </w:r>
      <w:r w:rsidRPr="00E10C05">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»………………………………………………………………………………………………….22</w:t>
      </w:r>
    </w:p>
    <w:p w14:paraId="1875C7AF" w14:textId="77777777" w:rsidR="0096107D" w:rsidRDefault="00E10C05"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9437FA">
        <w:rPr>
          <w:rFonts w:ascii="Times New Roman" w:eastAsia="Calibri" w:hAnsi="Times New Roman" w:cs="Times New Roman"/>
          <w:bCs/>
          <w:sz w:val="12"/>
          <w:szCs w:val="12"/>
        </w:rPr>
        <w:t xml:space="preserve"> Постановление Администрация </w:t>
      </w:r>
      <w:r w:rsidR="009437FA" w:rsidRPr="008D7345">
        <w:rPr>
          <w:rFonts w:ascii="Times New Roman" w:eastAsia="Calibri" w:hAnsi="Times New Roman" w:cs="Times New Roman"/>
          <w:bCs/>
          <w:sz w:val="12"/>
          <w:szCs w:val="12"/>
        </w:rPr>
        <w:t>сельского</w:t>
      </w:r>
      <w:r w:rsidR="009437FA">
        <w:rPr>
          <w:rFonts w:ascii="Times New Roman" w:eastAsia="Calibri" w:hAnsi="Times New Roman" w:cs="Times New Roman"/>
          <w:bCs/>
          <w:sz w:val="12"/>
          <w:szCs w:val="12"/>
        </w:rPr>
        <w:t xml:space="preserve"> поселения Кутузовский муниципального района Сергиевский </w:t>
      </w:r>
      <w:r w:rsidR="009437FA" w:rsidRPr="008D7345">
        <w:rPr>
          <w:rFonts w:ascii="Times New Roman" w:eastAsia="Calibri" w:hAnsi="Times New Roman" w:cs="Times New Roman"/>
          <w:bCs/>
          <w:sz w:val="12"/>
          <w:szCs w:val="12"/>
        </w:rPr>
        <w:t>Самарской области</w:t>
      </w:r>
      <w:r w:rsidR="009437FA">
        <w:rPr>
          <w:rFonts w:ascii="Times New Roman" w:eastAsia="Calibri" w:hAnsi="Times New Roman" w:cs="Times New Roman"/>
          <w:bCs/>
          <w:sz w:val="12"/>
          <w:szCs w:val="12"/>
        </w:rPr>
        <w:t xml:space="preserve"> от «26» февраля 2020 года № 15 «</w:t>
      </w:r>
      <w:r w:rsidR="009437FA" w:rsidRPr="009437FA">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9437FA">
        <w:rPr>
          <w:rFonts w:ascii="Times New Roman" w:eastAsia="Calibri" w:hAnsi="Times New Roman" w:cs="Times New Roman"/>
          <w:bCs/>
          <w:sz w:val="12"/>
          <w:szCs w:val="12"/>
        </w:rPr>
        <w:t>………………………………………………………………….26</w:t>
      </w:r>
    </w:p>
    <w:p w14:paraId="797A30DB" w14:textId="77777777" w:rsidR="0074242F" w:rsidRDefault="0074242F"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Кутузовский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 16 «</w:t>
      </w:r>
      <w:r w:rsidRPr="0074242F">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»………………………………………………………………………………………….34</w:t>
      </w:r>
    </w:p>
    <w:p w14:paraId="5FB128CF" w14:textId="77777777" w:rsidR="007D3E78" w:rsidRDefault="007D3E78"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Липовка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 14 «</w:t>
      </w:r>
      <w:r w:rsidRPr="007D3E78">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»…………………………………………………………………………………………………………………………...41</w:t>
      </w:r>
    </w:p>
    <w:p w14:paraId="2A7772BB" w14:textId="77777777" w:rsidR="00131D54" w:rsidRDefault="00131D54"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Липовка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 15 «</w:t>
      </w:r>
      <w:r w:rsidRPr="00131D54">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Calibri" w:hAnsi="Times New Roman" w:cs="Times New Roman"/>
          <w:bCs/>
          <w:sz w:val="12"/>
          <w:szCs w:val="12"/>
        </w:rPr>
        <w:t>………………………………………………………………45</w:t>
      </w:r>
    </w:p>
    <w:p w14:paraId="43792821" w14:textId="77777777" w:rsidR="00211EE6" w:rsidRDefault="00211EE6"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Липовка муниципального района Сергиевский </w:t>
      </w:r>
      <w:r w:rsidRPr="008D7345">
        <w:rPr>
          <w:rFonts w:ascii="Times New Roman" w:eastAsia="Calibri" w:hAnsi="Times New Roman" w:cs="Times New Roman"/>
          <w:bCs/>
          <w:sz w:val="12"/>
          <w:szCs w:val="12"/>
        </w:rPr>
        <w:t>Самарской области</w:t>
      </w:r>
      <w:r w:rsidR="00131D54">
        <w:rPr>
          <w:rFonts w:ascii="Times New Roman" w:eastAsia="Calibri" w:hAnsi="Times New Roman" w:cs="Times New Roman"/>
          <w:bCs/>
          <w:sz w:val="12"/>
          <w:szCs w:val="12"/>
        </w:rPr>
        <w:t xml:space="preserve"> от «26» февраля 2020 года № 16</w:t>
      </w:r>
      <w:r>
        <w:rPr>
          <w:rFonts w:ascii="Times New Roman" w:eastAsia="Calibri" w:hAnsi="Times New Roman" w:cs="Times New Roman"/>
          <w:bCs/>
          <w:sz w:val="12"/>
          <w:szCs w:val="12"/>
        </w:rPr>
        <w:t xml:space="preserve"> «</w:t>
      </w:r>
      <w:r w:rsidRPr="00211EE6">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……………………………………………………………………………………………51</w:t>
      </w:r>
    </w:p>
    <w:p w14:paraId="1A055CAC" w14:textId="77777777" w:rsidR="00DC06DA" w:rsidRDefault="00DC06DA"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Постановление Администрация </w:t>
      </w:r>
      <w:r w:rsidRPr="008D7345">
        <w:rPr>
          <w:rFonts w:ascii="Times New Roman" w:eastAsia="Calibri" w:hAnsi="Times New Roman" w:cs="Times New Roman"/>
          <w:bCs/>
          <w:sz w:val="12"/>
          <w:szCs w:val="12"/>
        </w:rPr>
        <w:t>сельского</w:t>
      </w:r>
      <w:r>
        <w:rPr>
          <w:rFonts w:ascii="Times New Roman" w:eastAsia="Calibri" w:hAnsi="Times New Roman" w:cs="Times New Roman"/>
          <w:bCs/>
          <w:sz w:val="12"/>
          <w:szCs w:val="12"/>
        </w:rPr>
        <w:t xml:space="preserve"> поселения Светлодольск муниципального района Сергиевский </w:t>
      </w:r>
      <w:r w:rsidRPr="008D7345">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«26» февраля 2020 года № 10 «</w:t>
      </w:r>
      <w:r w:rsidRPr="00DC06DA">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Calibri" w:hAnsi="Times New Roman" w:cs="Times New Roman"/>
          <w:bCs/>
          <w:sz w:val="12"/>
          <w:szCs w:val="12"/>
        </w:rPr>
        <w:t>»………………………………………………………………58</w:t>
      </w:r>
    </w:p>
    <w:p w14:paraId="5AC0EE6D" w14:textId="77777777" w:rsidR="00111C09" w:rsidRDefault="00381215"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00111C09" w:rsidRPr="00111C09">
        <w:rPr>
          <w:rFonts w:ascii="Times New Roman" w:eastAsia="Calibri" w:hAnsi="Times New Roman" w:cs="Times New Roman"/>
          <w:bCs/>
          <w:sz w:val="12"/>
          <w:szCs w:val="12"/>
        </w:rPr>
        <w:t>Постановление Администрация сельского поселения Светлодольск муниципального района Сергиевский Самарской област</w:t>
      </w:r>
      <w:r w:rsidR="00111C09">
        <w:rPr>
          <w:rFonts w:ascii="Times New Roman" w:eastAsia="Calibri" w:hAnsi="Times New Roman" w:cs="Times New Roman"/>
          <w:bCs/>
          <w:sz w:val="12"/>
          <w:szCs w:val="12"/>
        </w:rPr>
        <w:t>и от «</w:t>
      </w:r>
      <w:r>
        <w:rPr>
          <w:rFonts w:ascii="Times New Roman" w:eastAsia="Calibri" w:hAnsi="Times New Roman" w:cs="Times New Roman"/>
          <w:bCs/>
          <w:sz w:val="12"/>
          <w:szCs w:val="12"/>
        </w:rPr>
        <w:t>26</w:t>
      </w:r>
      <w:r w:rsidR="00111C09">
        <w:rPr>
          <w:rFonts w:ascii="Times New Roman" w:eastAsia="Calibri" w:hAnsi="Times New Roman" w:cs="Times New Roman"/>
          <w:bCs/>
          <w:sz w:val="12"/>
          <w:szCs w:val="12"/>
        </w:rPr>
        <w:t>» февраля 2020 года № 11 «</w:t>
      </w:r>
      <w:r w:rsidR="00111C09" w:rsidRPr="00111C09">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sidR="00111C09">
        <w:rPr>
          <w:rFonts w:ascii="Times New Roman" w:eastAsia="Calibri" w:hAnsi="Times New Roman" w:cs="Times New Roman"/>
          <w:bCs/>
          <w:sz w:val="12"/>
          <w:szCs w:val="12"/>
        </w:rPr>
        <w:t>»…………………………………………………………………………………………………65</w:t>
      </w:r>
    </w:p>
    <w:p w14:paraId="3687B16D" w14:textId="77777777" w:rsidR="00381215" w:rsidRDefault="00381215"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Pr="00111C09">
        <w:rPr>
          <w:rFonts w:ascii="Times New Roman" w:eastAsia="Calibri" w:hAnsi="Times New Roman" w:cs="Times New Roman"/>
          <w:bCs/>
          <w:sz w:val="12"/>
          <w:szCs w:val="12"/>
        </w:rPr>
        <w:t>Постановление Администрация сельского поселения Светлодольск муниципального района Сергиевский Самарской област</w:t>
      </w:r>
      <w:r>
        <w:rPr>
          <w:rFonts w:ascii="Times New Roman" w:eastAsia="Calibri" w:hAnsi="Times New Roman" w:cs="Times New Roman"/>
          <w:bCs/>
          <w:sz w:val="12"/>
          <w:szCs w:val="12"/>
        </w:rPr>
        <w:t>и от «26» февраля 2020 года № 12 «</w:t>
      </w:r>
      <w:r w:rsidRPr="00381215">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…………………………………………………………………………………………...69</w:t>
      </w:r>
    </w:p>
    <w:p w14:paraId="0EAE76AC" w14:textId="77777777" w:rsidR="004156CA" w:rsidRDefault="004156CA"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14. </w:t>
      </w:r>
      <w:r w:rsidRPr="00111C09">
        <w:rPr>
          <w:rFonts w:ascii="Times New Roman" w:eastAsia="Calibri" w:hAnsi="Times New Roman" w:cs="Times New Roman"/>
          <w:bCs/>
          <w:sz w:val="12"/>
          <w:szCs w:val="12"/>
        </w:rPr>
        <w:t xml:space="preserve">Постановление Администрация </w:t>
      </w:r>
      <w:r>
        <w:rPr>
          <w:rFonts w:ascii="Times New Roman" w:eastAsia="Calibri" w:hAnsi="Times New Roman" w:cs="Times New Roman"/>
          <w:bCs/>
          <w:sz w:val="12"/>
          <w:szCs w:val="12"/>
        </w:rPr>
        <w:t>сельского поселения Сергиевск</w:t>
      </w:r>
      <w:r w:rsidRPr="00111C09">
        <w:rPr>
          <w:rFonts w:ascii="Times New Roman" w:eastAsia="Calibri" w:hAnsi="Times New Roman" w:cs="Times New Roman"/>
          <w:bCs/>
          <w:sz w:val="12"/>
          <w:szCs w:val="12"/>
        </w:rPr>
        <w:t xml:space="preserve"> муниципального района Сергиевский Самарской област</w:t>
      </w:r>
      <w:r>
        <w:rPr>
          <w:rFonts w:ascii="Times New Roman" w:eastAsia="Calibri" w:hAnsi="Times New Roman" w:cs="Times New Roman"/>
          <w:bCs/>
          <w:sz w:val="12"/>
          <w:szCs w:val="12"/>
        </w:rPr>
        <w:t>и от «26» февраля 2020 года № 16 «</w:t>
      </w:r>
      <w:r w:rsidRPr="004156CA">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Сергиевск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Calibri" w:hAnsi="Times New Roman" w:cs="Times New Roman"/>
          <w:bCs/>
          <w:sz w:val="12"/>
          <w:szCs w:val="12"/>
        </w:rPr>
        <w:t>………………………………………………………………….75</w:t>
      </w:r>
    </w:p>
    <w:p w14:paraId="560B5051" w14:textId="77777777" w:rsidR="00381215" w:rsidRDefault="008F7FB7"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 </w:t>
      </w:r>
      <w:r w:rsidRPr="00111C09">
        <w:rPr>
          <w:rFonts w:ascii="Times New Roman" w:eastAsia="Calibri" w:hAnsi="Times New Roman" w:cs="Times New Roman"/>
          <w:bCs/>
          <w:sz w:val="12"/>
          <w:szCs w:val="12"/>
        </w:rPr>
        <w:t xml:space="preserve">Постановление Администрация </w:t>
      </w:r>
      <w:r>
        <w:rPr>
          <w:rFonts w:ascii="Times New Roman" w:eastAsia="Calibri" w:hAnsi="Times New Roman" w:cs="Times New Roman"/>
          <w:bCs/>
          <w:sz w:val="12"/>
          <w:szCs w:val="12"/>
        </w:rPr>
        <w:t>сельского поселения Сергиевск</w:t>
      </w:r>
      <w:r w:rsidRPr="00111C09">
        <w:rPr>
          <w:rFonts w:ascii="Times New Roman" w:eastAsia="Calibri" w:hAnsi="Times New Roman" w:cs="Times New Roman"/>
          <w:bCs/>
          <w:sz w:val="12"/>
          <w:szCs w:val="12"/>
        </w:rPr>
        <w:t xml:space="preserve"> муниципального района Сергиевский Самарской област</w:t>
      </w:r>
      <w:r>
        <w:rPr>
          <w:rFonts w:ascii="Times New Roman" w:eastAsia="Calibri" w:hAnsi="Times New Roman" w:cs="Times New Roman"/>
          <w:bCs/>
          <w:sz w:val="12"/>
          <w:szCs w:val="12"/>
        </w:rPr>
        <w:t>и от «26» февраля 2020 года № 17 «</w:t>
      </w:r>
      <w:r w:rsidRPr="008F7FB7">
        <w:rPr>
          <w:rFonts w:ascii="Times New Roman" w:eastAsia="Calibri" w:hAnsi="Times New Roman" w:cs="Times New Roman"/>
          <w:bCs/>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w:t>
      </w:r>
      <w:r w:rsidRPr="008F7FB7">
        <w:rPr>
          <w:rFonts w:ascii="Times New Roman" w:eastAsia="Calibri" w:hAnsi="Times New Roman" w:cs="Times New Roman"/>
          <w:bCs/>
          <w:sz w:val="12"/>
          <w:szCs w:val="12"/>
        </w:rPr>
        <w:t>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»………………………………………………………………………………………………….82</w:t>
      </w:r>
    </w:p>
    <w:p w14:paraId="0B15173C" w14:textId="77777777" w:rsidR="00DC06DA" w:rsidRDefault="008F7FB7"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w:t>
      </w:r>
      <w:r w:rsidR="004758C8" w:rsidRPr="00111C09">
        <w:rPr>
          <w:rFonts w:ascii="Times New Roman" w:eastAsia="Calibri" w:hAnsi="Times New Roman" w:cs="Times New Roman"/>
          <w:bCs/>
          <w:sz w:val="12"/>
          <w:szCs w:val="12"/>
        </w:rPr>
        <w:t xml:space="preserve">Постановление Администрация </w:t>
      </w:r>
      <w:r w:rsidR="004758C8">
        <w:rPr>
          <w:rFonts w:ascii="Times New Roman" w:eastAsia="Calibri" w:hAnsi="Times New Roman" w:cs="Times New Roman"/>
          <w:bCs/>
          <w:sz w:val="12"/>
          <w:szCs w:val="12"/>
        </w:rPr>
        <w:t>сельского поселения Сергиевск</w:t>
      </w:r>
      <w:r w:rsidR="004758C8" w:rsidRPr="00111C09">
        <w:rPr>
          <w:rFonts w:ascii="Times New Roman" w:eastAsia="Calibri" w:hAnsi="Times New Roman" w:cs="Times New Roman"/>
          <w:bCs/>
          <w:sz w:val="12"/>
          <w:szCs w:val="12"/>
        </w:rPr>
        <w:t xml:space="preserve"> муниципального района Сергиевский Самарской област</w:t>
      </w:r>
      <w:r w:rsidR="004758C8">
        <w:rPr>
          <w:rFonts w:ascii="Times New Roman" w:eastAsia="Calibri" w:hAnsi="Times New Roman" w:cs="Times New Roman"/>
          <w:bCs/>
          <w:sz w:val="12"/>
          <w:szCs w:val="12"/>
        </w:rPr>
        <w:t>и от «26» февраля 2020 года № 18 «</w:t>
      </w:r>
      <w:r w:rsidR="004758C8" w:rsidRPr="004758C8">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Сергиевск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758C8">
        <w:rPr>
          <w:rFonts w:ascii="Times New Roman" w:eastAsia="Calibri" w:hAnsi="Times New Roman" w:cs="Times New Roman"/>
          <w:bCs/>
          <w:sz w:val="12"/>
          <w:szCs w:val="12"/>
        </w:rPr>
        <w:t>»…………………………………………………………………………………………..86</w:t>
      </w:r>
    </w:p>
    <w:p w14:paraId="43290A2D" w14:textId="77777777" w:rsidR="00211EE6" w:rsidRDefault="00E86164"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1E3CD6">
        <w:rPr>
          <w:rFonts w:ascii="Times New Roman" w:eastAsia="Calibri" w:hAnsi="Times New Roman" w:cs="Times New Roman"/>
          <w:bCs/>
          <w:sz w:val="12"/>
          <w:szCs w:val="12"/>
        </w:rPr>
        <w:t xml:space="preserve"> </w:t>
      </w:r>
      <w:r w:rsidR="001E3CD6" w:rsidRPr="00111C09">
        <w:rPr>
          <w:rFonts w:ascii="Times New Roman" w:eastAsia="Calibri" w:hAnsi="Times New Roman" w:cs="Times New Roman"/>
          <w:bCs/>
          <w:sz w:val="12"/>
          <w:szCs w:val="12"/>
        </w:rPr>
        <w:t xml:space="preserve">Постановление Администрация </w:t>
      </w:r>
      <w:r w:rsidR="001E3CD6">
        <w:rPr>
          <w:rFonts w:ascii="Times New Roman" w:eastAsia="Calibri" w:hAnsi="Times New Roman" w:cs="Times New Roman"/>
          <w:bCs/>
          <w:sz w:val="12"/>
          <w:szCs w:val="12"/>
        </w:rPr>
        <w:t>сельского поселения Сергиевск</w:t>
      </w:r>
      <w:r w:rsidR="001E3CD6" w:rsidRPr="00111C09">
        <w:rPr>
          <w:rFonts w:ascii="Times New Roman" w:eastAsia="Calibri" w:hAnsi="Times New Roman" w:cs="Times New Roman"/>
          <w:bCs/>
          <w:sz w:val="12"/>
          <w:szCs w:val="12"/>
        </w:rPr>
        <w:t xml:space="preserve"> муниципального района Сергиевский Самарской област</w:t>
      </w:r>
      <w:r w:rsidR="000741F4">
        <w:rPr>
          <w:rFonts w:ascii="Times New Roman" w:eastAsia="Calibri" w:hAnsi="Times New Roman" w:cs="Times New Roman"/>
          <w:bCs/>
          <w:sz w:val="12"/>
          <w:szCs w:val="12"/>
        </w:rPr>
        <w:t>и от «02» марта</w:t>
      </w:r>
      <w:r w:rsidR="001E3CD6">
        <w:rPr>
          <w:rFonts w:ascii="Times New Roman" w:eastAsia="Calibri" w:hAnsi="Times New Roman" w:cs="Times New Roman"/>
          <w:bCs/>
          <w:sz w:val="12"/>
          <w:szCs w:val="12"/>
        </w:rPr>
        <w:t xml:space="preserve"> 2020 года № 19 «</w:t>
      </w:r>
      <w:r w:rsidR="001E3CD6" w:rsidRPr="001E3CD6">
        <w:rPr>
          <w:rFonts w:ascii="Times New Roman" w:eastAsia="Calibri" w:hAnsi="Times New Roman" w:cs="Times New Roman"/>
          <w:bCs/>
          <w:sz w:val="12"/>
          <w:szCs w:val="12"/>
        </w:rPr>
        <w:t>О  п</w:t>
      </w:r>
      <w:r w:rsidR="001E3CD6">
        <w:rPr>
          <w:rFonts w:ascii="Times New Roman" w:eastAsia="Calibri" w:hAnsi="Times New Roman" w:cs="Times New Roman"/>
          <w:bCs/>
          <w:sz w:val="12"/>
          <w:szCs w:val="12"/>
        </w:rPr>
        <w:t xml:space="preserve">редоставлении разрешения на </w:t>
      </w:r>
      <w:r w:rsidR="001E3CD6" w:rsidRPr="001E3CD6">
        <w:rPr>
          <w:rFonts w:ascii="Times New Roman" w:eastAsia="Calibri" w:hAnsi="Times New Roman" w:cs="Times New Roman"/>
          <w:bCs/>
          <w:sz w:val="12"/>
          <w:szCs w:val="12"/>
        </w:rPr>
        <w:t>откл</w:t>
      </w:r>
      <w:r w:rsidR="001E3CD6">
        <w:rPr>
          <w:rFonts w:ascii="Times New Roman" w:eastAsia="Calibri" w:hAnsi="Times New Roman" w:cs="Times New Roman"/>
          <w:bCs/>
          <w:sz w:val="12"/>
          <w:szCs w:val="12"/>
        </w:rPr>
        <w:t xml:space="preserve">онение от предельных параметров разрешенного строительства, </w:t>
      </w:r>
      <w:r w:rsidR="001E3CD6" w:rsidRPr="001E3CD6">
        <w:rPr>
          <w:rFonts w:ascii="Times New Roman" w:eastAsia="Calibri" w:hAnsi="Times New Roman" w:cs="Times New Roman"/>
          <w:bCs/>
          <w:sz w:val="12"/>
          <w:szCs w:val="12"/>
        </w:rPr>
        <w:t>реко</w:t>
      </w:r>
      <w:r w:rsidR="001E3CD6">
        <w:rPr>
          <w:rFonts w:ascii="Times New Roman" w:eastAsia="Calibri" w:hAnsi="Times New Roman" w:cs="Times New Roman"/>
          <w:bCs/>
          <w:sz w:val="12"/>
          <w:szCs w:val="12"/>
        </w:rPr>
        <w:t xml:space="preserve">нструкции объектов капитального </w:t>
      </w:r>
      <w:r w:rsidR="001E3CD6" w:rsidRPr="001E3CD6">
        <w:rPr>
          <w:rFonts w:ascii="Times New Roman" w:eastAsia="Calibri" w:hAnsi="Times New Roman" w:cs="Times New Roman"/>
          <w:bCs/>
          <w:sz w:val="12"/>
          <w:szCs w:val="12"/>
        </w:rPr>
        <w:t>строит</w:t>
      </w:r>
      <w:r w:rsidR="001E3CD6">
        <w:rPr>
          <w:rFonts w:ascii="Times New Roman" w:eastAsia="Calibri" w:hAnsi="Times New Roman" w:cs="Times New Roman"/>
          <w:bCs/>
          <w:sz w:val="12"/>
          <w:szCs w:val="12"/>
        </w:rPr>
        <w:t xml:space="preserve">ельства для земельного участка </w:t>
      </w:r>
      <w:r w:rsidR="001E3CD6" w:rsidRPr="001E3CD6">
        <w:rPr>
          <w:rFonts w:ascii="Times New Roman" w:eastAsia="Calibri" w:hAnsi="Times New Roman" w:cs="Times New Roman"/>
          <w:bCs/>
          <w:sz w:val="12"/>
          <w:szCs w:val="12"/>
        </w:rPr>
        <w:t>с кадастровым номером 63:31:0702038:120, площадью 592 кв.м., расположенном по адресу: Самарская область, Сергиевский р-н, с. Сергиевск, ул.Набережная, д.58 А</w:t>
      </w:r>
      <w:r w:rsidR="001E3CD6">
        <w:rPr>
          <w:rFonts w:ascii="Times New Roman" w:eastAsia="Calibri" w:hAnsi="Times New Roman" w:cs="Times New Roman"/>
          <w:bCs/>
          <w:sz w:val="12"/>
          <w:szCs w:val="12"/>
        </w:rPr>
        <w:t>»……………………………………………</w:t>
      </w:r>
      <w:r w:rsidR="000741F4">
        <w:rPr>
          <w:rFonts w:ascii="Times New Roman" w:eastAsia="Calibri" w:hAnsi="Times New Roman" w:cs="Times New Roman"/>
          <w:bCs/>
          <w:sz w:val="12"/>
          <w:szCs w:val="12"/>
        </w:rPr>
        <w:t>…………</w:t>
      </w:r>
      <w:r w:rsidR="001E3CD6">
        <w:rPr>
          <w:rFonts w:ascii="Times New Roman" w:eastAsia="Calibri" w:hAnsi="Times New Roman" w:cs="Times New Roman"/>
          <w:bCs/>
          <w:sz w:val="12"/>
          <w:szCs w:val="12"/>
        </w:rPr>
        <w:t>…………………..93</w:t>
      </w:r>
    </w:p>
    <w:p w14:paraId="18782EBA" w14:textId="77777777" w:rsidR="001E3CD6" w:rsidRDefault="001E3CD6"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0741F4">
        <w:rPr>
          <w:rFonts w:ascii="Times New Roman" w:eastAsia="Calibri" w:hAnsi="Times New Roman" w:cs="Times New Roman"/>
          <w:bCs/>
          <w:sz w:val="12"/>
          <w:szCs w:val="12"/>
        </w:rPr>
        <w:t xml:space="preserve"> </w:t>
      </w:r>
      <w:r w:rsidR="000741F4" w:rsidRPr="00111C09">
        <w:rPr>
          <w:rFonts w:ascii="Times New Roman" w:eastAsia="Calibri" w:hAnsi="Times New Roman" w:cs="Times New Roman"/>
          <w:bCs/>
          <w:sz w:val="12"/>
          <w:szCs w:val="12"/>
        </w:rPr>
        <w:t xml:space="preserve">Постановление Администрация </w:t>
      </w:r>
      <w:r w:rsidR="000741F4">
        <w:rPr>
          <w:rFonts w:ascii="Times New Roman" w:eastAsia="Calibri" w:hAnsi="Times New Roman" w:cs="Times New Roman"/>
          <w:bCs/>
          <w:sz w:val="12"/>
          <w:szCs w:val="12"/>
        </w:rPr>
        <w:t xml:space="preserve">сельского поселения Серноводск </w:t>
      </w:r>
      <w:r w:rsidR="000741F4" w:rsidRPr="00111C09">
        <w:rPr>
          <w:rFonts w:ascii="Times New Roman" w:eastAsia="Calibri" w:hAnsi="Times New Roman" w:cs="Times New Roman"/>
          <w:bCs/>
          <w:sz w:val="12"/>
          <w:szCs w:val="12"/>
        </w:rPr>
        <w:t>муниципального района Сергиевский Самарской област</w:t>
      </w:r>
      <w:r w:rsidR="000741F4">
        <w:rPr>
          <w:rFonts w:ascii="Times New Roman" w:eastAsia="Calibri" w:hAnsi="Times New Roman" w:cs="Times New Roman"/>
          <w:bCs/>
          <w:sz w:val="12"/>
          <w:szCs w:val="12"/>
        </w:rPr>
        <w:t>и от «26» февраля 2020 года № 13 «</w:t>
      </w:r>
      <w:r w:rsidR="000741F4" w:rsidRPr="000741F4">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0741F4">
        <w:rPr>
          <w:rFonts w:ascii="Times New Roman" w:eastAsia="Calibri" w:hAnsi="Times New Roman" w:cs="Times New Roman"/>
          <w:bCs/>
          <w:sz w:val="12"/>
          <w:szCs w:val="12"/>
        </w:rPr>
        <w:t>»………………………………………………………………………………………….93</w:t>
      </w:r>
    </w:p>
    <w:p w14:paraId="55A548E5" w14:textId="660F5795" w:rsidR="009437FA" w:rsidRDefault="000741F4"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19. </w:t>
      </w:r>
      <w:r w:rsidR="0067797E" w:rsidRPr="00111C09">
        <w:rPr>
          <w:rFonts w:ascii="Times New Roman" w:eastAsia="Calibri" w:hAnsi="Times New Roman" w:cs="Times New Roman"/>
          <w:bCs/>
          <w:sz w:val="12"/>
          <w:szCs w:val="12"/>
        </w:rPr>
        <w:t xml:space="preserve">Постановление Администрация </w:t>
      </w:r>
      <w:r w:rsidR="0067797E">
        <w:rPr>
          <w:rFonts w:ascii="Times New Roman" w:eastAsia="Calibri" w:hAnsi="Times New Roman" w:cs="Times New Roman"/>
          <w:bCs/>
          <w:sz w:val="12"/>
          <w:szCs w:val="12"/>
        </w:rPr>
        <w:t xml:space="preserve">сельского поселения Серноводск </w:t>
      </w:r>
      <w:r w:rsidR="0067797E" w:rsidRPr="00111C09">
        <w:rPr>
          <w:rFonts w:ascii="Times New Roman" w:eastAsia="Calibri" w:hAnsi="Times New Roman" w:cs="Times New Roman"/>
          <w:bCs/>
          <w:sz w:val="12"/>
          <w:szCs w:val="12"/>
        </w:rPr>
        <w:t>муниципального района Сергиевский Самарской област</w:t>
      </w:r>
      <w:r w:rsidR="0067797E">
        <w:rPr>
          <w:rFonts w:ascii="Times New Roman" w:eastAsia="Calibri" w:hAnsi="Times New Roman" w:cs="Times New Roman"/>
          <w:bCs/>
          <w:sz w:val="12"/>
          <w:szCs w:val="12"/>
        </w:rPr>
        <w:t>и от «26» февраля 2020 года № 14 «</w:t>
      </w:r>
      <w:r w:rsidR="00D7423C" w:rsidRPr="00111C09">
        <w:rPr>
          <w:rFonts w:ascii="Times New Roman" w:eastAsia="Calibri" w:hAnsi="Times New Roman" w:cs="Times New Roman"/>
          <w:bCs/>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w:t>
      </w:r>
      <w:r w:rsidR="00D7423C">
        <w:rPr>
          <w:rFonts w:ascii="Times New Roman" w:eastAsia="Calibri" w:hAnsi="Times New Roman" w:cs="Times New Roman"/>
          <w:bCs/>
          <w:sz w:val="12"/>
          <w:szCs w:val="12"/>
        </w:rPr>
        <w:t xml:space="preserve">Серноводск </w:t>
      </w:r>
      <w:r w:rsidR="00D7423C" w:rsidRPr="00111C09">
        <w:rPr>
          <w:rFonts w:ascii="Times New Roman" w:eastAsia="Calibri" w:hAnsi="Times New Roman" w:cs="Times New Roman"/>
          <w:bCs/>
          <w:sz w:val="12"/>
          <w:szCs w:val="12"/>
        </w:rPr>
        <w:t>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sidR="0067797E" w:rsidRPr="0067797E">
        <w:rPr>
          <w:rFonts w:ascii="Times New Roman" w:eastAsia="Calibri" w:hAnsi="Times New Roman" w:cs="Times New Roman"/>
          <w:bCs/>
          <w:sz w:val="12"/>
          <w:szCs w:val="12"/>
        </w:rPr>
        <w:t>»</w:t>
      </w:r>
      <w:r w:rsidR="00372DE6">
        <w:rPr>
          <w:rFonts w:ascii="Times New Roman" w:eastAsia="Calibri" w:hAnsi="Times New Roman" w:cs="Times New Roman"/>
          <w:bCs/>
          <w:sz w:val="12"/>
          <w:szCs w:val="12"/>
        </w:rPr>
        <w:t>………………………………………</w:t>
      </w:r>
      <w:r w:rsidR="00D7423C">
        <w:rPr>
          <w:rFonts w:ascii="Times New Roman" w:eastAsia="Calibri" w:hAnsi="Times New Roman" w:cs="Times New Roman"/>
          <w:bCs/>
          <w:sz w:val="12"/>
          <w:szCs w:val="12"/>
        </w:rPr>
        <w:t>………………………………</w:t>
      </w:r>
      <w:r w:rsidR="00372DE6">
        <w:rPr>
          <w:rFonts w:ascii="Times New Roman" w:eastAsia="Calibri" w:hAnsi="Times New Roman" w:cs="Times New Roman"/>
          <w:bCs/>
          <w:sz w:val="12"/>
          <w:szCs w:val="12"/>
        </w:rPr>
        <w:t>………………</w:t>
      </w:r>
      <w:r w:rsidR="00383D85">
        <w:rPr>
          <w:rFonts w:ascii="Times New Roman" w:eastAsia="Calibri" w:hAnsi="Times New Roman" w:cs="Times New Roman"/>
          <w:bCs/>
          <w:sz w:val="12"/>
          <w:szCs w:val="12"/>
        </w:rPr>
        <w:t>….</w:t>
      </w:r>
      <w:r w:rsidR="00372DE6">
        <w:rPr>
          <w:rFonts w:ascii="Times New Roman" w:eastAsia="Calibri" w:hAnsi="Times New Roman" w:cs="Times New Roman"/>
          <w:bCs/>
          <w:sz w:val="12"/>
          <w:szCs w:val="12"/>
        </w:rPr>
        <w:t>……..100</w:t>
      </w:r>
    </w:p>
    <w:p w14:paraId="40EA634A" w14:textId="77777777" w:rsidR="0067797E" w:rsidRDefault="0067797E"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20. </w:t>
      </w:r>
      <w:r w:rsidR="007A45DB" w:rsidRPr="00111C09">
        <w:rPr>
          <w:rFonts w:ascii="Times New Roman" w:eastAsia="Calibri" w:hAnsi="Times New Roman" w:cs="Times New Roman"/>
          <w:bCs/>
          <w:sz w:val="12"/>
          <w:szCs w:val="12"/>
        </w:rPr>
        <w:t xml:space="preserve">Постановление Администрация </w:t>
      </w:r>
      <w:r w:rsidR="007A45DB">
        <w:rPr>
          <w:rFonts w:ascii="Times New Roman" w:eastAsia="Calibri" w:hAnsi="Times New Roman" w:cs="Times New Roman"/>
          <w:bCs/>
          <w:sz w:val="12"/>
          <w:szCs w:val="12"/>
        </w:rPr>
        <w:t xml:space="preserve">сельского поселения Серноводск </w:t>
      </w:r>
      <w:r w:rsidR="007A45DB" w:rsidRPr="00111C09">
        <w:rPr>
          <w:rFonts w:ascii="Times New Roman" w:eastAsia="Calibri" w:hAnsi="Times New Roman" w:cs="Times New Roman"/>
          <w:bCs/>
          <w:sz w:val="12"/>
          <w:szCs w:val="12"/>
        </w:rPr>
        <w:t>муниципального района Сергиевский Самарской област</w:t>
      </w:r>
      <w:r w:rsidR="007A45DB">
        <w:rPr>
          <w:rFonts w:ascii="Times New Roman" w:eastAsia="Calibri" w:hAnsi="Times New Roman" w:cs="Times New Roman"/>
          <w:bCs/>
          <w:sz w:val="12"/>
          <w:szCs w:val="12"/>
        </w:rPr>
        <w:t>и от «26» февраля 2020 года № 15 «</w:t>
      </w:r>
      <w:r w:rsidR="007A45DB" w:rsidRPr="007A45DB">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7A45DB">
        <w:rPr>
          <w:rFonts w:ascii="Times New Roman" w:eastAsia="Calibri" w:hAnsi="Times New Roman" w:cs="Times New Roman"/>
          <w:bCs/>
          <w:sz w:val="12"/>
          <w:szCs w:val="12"/>
        </w:rPr>
        <w:t>……………………………………………………………….</w:t>
      </w:r>
      <w:r w:rsidR="00372DE6">
        <w:rPr>
          <w:rFonts w:ascii="Times New Roman" w:eastAsia="Calibri" w:hAnsi="Times New Roman" w:cs="Times New Roman"/>
          <w:bCs/>
          <w:sz w:val="12"/>
          <w:szCs w:val="12"/>
        </w:rPr>
        <w:t>104</w:t>
      </w:r>
    </w:p>
    <w:p w14:paraId="7AEFEF83" w14:textId="77777777" w:rsidR="00372DE6" w:rsidRDefault="00372DE6"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w:t>
      </w:r>
      <w:r w:rsidRPr="00111C09">
        <w:rPr>
          <w:rFonts w:ascii="Times New Roman" w:eastAsia="Calibri" w:hAnsi="Times New Roman" w:cs="Times New Roman"/>
          <w:bCs/>
          <w:sz w:val="12"/>
          <w:szCs w:val="12"/>
        </w:rPr>
        <w:t xml:space="preserve">Постановление Администрация </w:t>
      </w:r>
      <w:r>
        <w:rPr>
          <w:rFonts w:ascii="Times New Roman" w:eastAsia="Calibri" w:hAnsi="Times New Roman" w:cs="Times New Roman"/>
          <w:bCs/>
          <w:sz w:val="12"/>
          <w:szCs w:val="12"/>
        </w:rPr>
        <w:t xml:space="preserve">сельского поселения Сургут </w:t>
      </w:r>
      <w:r w:rsidRPr="00111C09">
        <w:rPr>
          <w:rFonts w:ascii="Times New Roman" w:eastAsia="Calibri" w:hAnsi="Times New Roman" w:cs="Times New Roman"/>
          <w:bCs/>
          <w:sz w:val="12"/>
          <w:szCs w:val="12"/>
        </w:rPr>
        <w:t>муниципального района Сергиевский Самарской област</w:t>
      </w:r>
      <w:r>
        <w:rPr>
          <w:rFonts w:ascii="Times New Roman" w:eastAsia="Calibri" w:hAnsi="Times New Roman" w:cs="Times New Roman"/>
          <w:bCs/>
          <w:sz w:val="12"/>
          <w:szCs w:val="12"/>
        </w:rPr>
        <w:t>и от «26» февраля 2020 года № 14 «</w:t>
      </w:r>
      <w:r w:rsidRPr="00372DE6">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383D85">
        <w:rPr>
          <w:rFonts w:ascii="Times New Roman" w:eastAsia="Calibri" w:hAnsi="Times New Roman" w:cs="Times New Roman"/>
          <w:bCs/>
          <w:sz w:val="12"/>
          <w:szCs w:val="12"/>
        </w:rPr>
        <w:t>……………………………………………………………………………110</w:t>
      </w:r>
    </w:p>
    <w:p w14:paraId="61C4686D" w14:textId="77777777" w:rsidR="00EC7F2D" w:rsidRDefault="00EC7F2D"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22. </w:t>
      </w:r>
      <w:r w:rsidRPr="00111C09">
        <w:rPr>
          <w:rFonts w:ascii="Times New Roman" w:eastAsia="Calibri" w:hAnsi="Times New Roman" w:cs="Times New Roman"/>
          <w:bCs/>
          <w:sz w:val="12"/>
          <w:szCs w:val="12"/>
        </w:rPr>
        <w:t xml:space="preserve">Постановление Администрация </w:t>
      </w:r>
      <w:r>
        <w:rPr>
          <w:rFonts w:ascii="Times New Roman" w:eastAsia="Calibri" w:hAnsi="Times New Roman" w:cs="Times New Roman"/>
          <w:bCs/>
          <w:sz w:val="12"/>
          <w:szCs w:val="12"/>
        </w:rPr>
        <w:t xml:space="preserve">сельского поселения Сургут </w:t>
      </w:r>
      <w:r w:rsidRPr="00111C09">
        <w:rPr>
          <w:rFonts w:ascii="Times New Roman" w:eastAsia="Calibri" w:hAnsi="Times New Roman" w:cs="Times New Roman"/>
          <w:bCs/>
          <w:sz w:val="12"/>
          <w:szCs w:val="12"/>
        </w:rPr>
        <w:t>муниципального района Сергиевский Самарской област</w:t>
      </w:r>
      <w:r>
        <w:rPr>
          <w:rFonts w:ascii="Times New Roman" w:eastAsia="Calibri" w:hAnsi="Times New Roman" w:cs="Times New Roman"/>
          <w:bCs/>
          <w:sz w:val="12"/>
          <w:szCs w:val="12"/>
        </w:rPr>
        <w:t>и от «27» февраля 2020 года № 15 «</w:t>
      </w:r>
      <w:r w:rsidRPr="00EC7F2D">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…………………………………………………………………………………………114</w:t>
      </w:r>
    </w:p>
    <w:p w14:paraId="46E716E8" w14:textId="77777777" w:rsidR="003D0F54" w:rsidRDefault="003D0F54"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23. </w:t>
      </w:r>
      <w:r w:rsidRPr="003D0F54">
        <w:rPr>
          <w:rFonts w:ascii="Times New Roman" w:eastAsia="Calibri" w:hAnsi="Times New Roman" w:cs="Times New Roman"/>
          <w:bCs/>
          <w:sz w:val="12"/>
          <w:szCs w:val="12"/>
        </w:rPr>
        <w:t>Постановление Администрация сельского поселения Сургут муниципального района Сергиевский Самарской област</w:t>
      </w:r>
      <w:r>
        <w:rPr>
          <w:rFonts w:ascii="Times New Roman" w:eastAsia="Calibri" w:hAnsi="Times New Roman" w:cs="Times New Roman"/>
          <w:bCs/>
          <w:sz w:val="12"/>
          <w:szCs w:val="12"/>
        </w:rPr>
        <w:t>и от «27» февраля 2020 года № 16 «</w:t>
      </w:r>
      <w:r w:rsidRPr="003D0F54">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Calibri" w:hAnsi="Times New Roman" w:cs="Times New Roman"/>
          <w:bCs/>
          <w:sz w:val="12"/>
          <w:szCs w:val="12"/>
        </w:rPr>
        <w:t>……………………………………………</w:t>
      </w:r>
      <w:r w:rsidR="00383D85">
        <w:rPr>
          <w:rFonts w:ascii="Times New Roman" w:eastAsia="Calibri" w:hAnsi="Times New Roman" w:cs="Times New Roman"/>
          <w:bCs/>
          <w:sz w:val="12"/>
          <w:szCs w:val="12"/>
        </w:rPr>
        <w:t>….</w:t>
      </w:r>
      <w:r>
        <w:rPr>
          <w:rFonts w:ascii="Times New Roman" w:eastAsia="Calibri" w:hAnsi="Times New Roman" w:cs="Times New Roman"/>
          <w:bCs/>
          <w:sz w:val="12"/>
          <w:szCs w:val="12"/>
        </w:rPr>
        <w:t>……………….121</w:t>
      </w:r>
    </w:p>
    <w:p w14:paraId="2A669F0B" w14:textId="77777777" w:rsidR="008D567C" w:rsidRDefault="008D567C"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24. </w:t>
      </w:r>
      <w:r w:rsidRPr="003D0F54">
        <w:rPr>
          <w:rFonts w:ascii="Times New Roman" w:eastAsia="Calibri" w:hAnsi="Times New Roman" w:cs="Times New Roman"/>
          <w:bCs/>
          <w:sz w:val="12"/>
          <w:szCs w:val="12"/>
        </w:rPr>
        <w:t>Постановление Админист</w:t>
      </w:r>
      <w:r w:rsidR="001A0DC1">
        <w:rPr>
          <w:rFonts w:ascii="Times New Roman" w:eastAsia="Calibri" w:hAnsi="Times New Roman" w:cs="Times New Roman"/>
          <w:bCs/>
          <w:sz w:val="12"/>
          <w:szCs w:val="12"/>
        </w:rPr>
        <w:t>рация городского</w:t>
      </w:r>
      <w:r>
        <w:rPr>
          <w:rFonts w:ascii="Times New Roman" w:eastAsia="Calibri" w:hAnsi="Times New Roman" w:cs="Times New Roman"/>
          <w:bCs/>
          <w:sz w:val="12"/>
          <w:szCs w:val="12"/>
        </w:rPr>
        <w:t xml:space="preserve"> поселения Суходол</w:t>
      </w:r>
      <w:r w:rsidRPr="003D0F54">
        <w:rPr>
          <w:rFonts w:ascii="Times New Roman" w:eastAsia="Calibri" w:hAnsi="Times New Roman" w:cs="Times New Roman"/>
          <w:bCs/>
          <w:sz w:val="12"/>
          <w:szCs w:val="12"/>
        </w:rPr>
        <w:t xml:space="preserve"> муниципального района Сергиевский Самарской област</w:t>
      </w:r>
      <w:r>
        <w:rPr>
          <w:rFonts w:ascii="Times New Roman" w:eastAsia="Calibri" w:hAnsi="Times New Roman" w:cs="Times New Roman"/>
          <w:bCs/>
          <w:sz w:val="12"/>
          <w:szCs w:val="12"/>
        </w:rPr>
        <w:t>и от «27» февраля 2020 года № 16 «</w:t>
      </w:r>
      <w:r w:rsidRPr="008D567C">
        <w:rPr>
          <w:rFonts w:ascii="Times New Roman" w:eastAsia="Calibri" w:hAnsi="Times New Roman" w:cs="Times New Roman"/>
          <w:bCs/>
          <w:sz w:val="12"/>
          <w:szCs w:val="12"/>
        </w:rPr>
        <w:t>Об утверждении административного регламента предоставления администрацией городского поселения 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83D85">
        <w:rPr>
          <w:rFonts w:ascii="Times New Roman" w:eastAsia="Calibri" w:hAnsi="Times New Roman" w:cs="Times New Roman"/>
          <w:bCs/>
          <w:sz w:val="12"/>
          <w:szCs w:val="12"/>
        </w:rPr>
        <w:t>»……………………………………………………………</w:t>
      </w:r>
      <w:r w:rsidR="00B156E4">
        <w:rPr>
          <w:rFonts w:ascii="Times New Roman" w:eastAsia="Calibri" w:hAnsi="Times New Roman" w:cs="Times New Roman"/>
          <w:bCs/>
          <w:sz w:val="12"/>
          <w:szCs w:val="12"/>
        </w:rPr>
        <w:t>.…128</w:t>
      </w:r>
    </w:p>
    <w:p w14:paraId="3DF03DE4" w14:textId="77777777" w:rsidR="001A0DC1" w:rsidRDefault="001A0DC1"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25. </w:t>
      </w:r>
      <w:r w:rsidRPr="003D0F54">
        <w:rPr>
          <w:rFonts w:ascii="Times New Roman" w:eastAsia="Calibri" w:hAnsi="Times New Roman" w:cs="Times New Roman"/>
          <w:bCs/>
          <w:sz w:val="12"/>
          <w:szCs w:val="12"/>
        </w:rPr>
        <w:t>Постановление Админист</w:t>
      </w:r>
      <w:r>
        <w:rPr>
          <w:rFonts w:ascii="Times New Roman" w:eastAsia="Calibri" w:hAnsi="Times New Roman" w:cs="Times New Roman"/>
          <w:bCs/>
          <w:sz w:val="12"/>
          <w:szCs w:val="12"/>
        </w:rPr>
        <w:t>рация городского поселения Суходол</w:t>
      </w:r>
      <w:r w:rsidRPr="003D0F54">
        <w:rPr>
          <w:rFonts w:ascii="Times New Roman" w:eastAsia="Calibri" w:hAnsi="Times New Roman" w:cs="Times New Roman"/>
          <w:bCs/>
          <w:sz w:val="12"/>
          <w:szCs w:val="12"/>
        </w:rPr>
        <w:t xml:space="preserve"> муниципального района Сергиевский Самарской област</w:t>
      </w:r>
      <w:r>
        <w:rPr>
          <w:rFonts w:ascii="Times New Roman" w:eastAsia="Calibri" w:hAnsi="Times New Roman" w:cs="Times New Roman"/>
          <w:bCs/>
          <w:sz w:val="12"/>
          <w:szCs w:val="12"/>
        </w:rPr>
        <w:t>и от «27» февраля 2020 года № 17 «</w:t>
      </w:r>
      <w:r w:rsidRPr="001A0DC1">
        <w:rPr>
          <w:rFonts w:ascii="Times New Roman" w:eastAsia="Calibri" w:hAnsi="Times New Roman" w:cs="Times New Roman"/>
          <w:bCs/>
          <w:sz w:val="12"/>
          <w:szCs w:val="12"/>
        </w:rPr>
        <w:t>Об утверждении Порядок подготовки документации по планировке территории, разрабатываемой на основании решения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»………………………………………………………………………………………………134</w:t>
      </w:r>
    </w:p>
    <w:p w14:paraId="448325F3" w14:textId="77777777" w:rsidR="001A0DC1" w:rsidRDefault="001A0DC1"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26.</w:t>
      </w:r>
      <w:r w:rsidR="004D4A9F">
        <w:rPr>
          <w:rFonts w:ascii="Times New Roman" w:eastAsia="Calibri" w:hAnsi="Times New Roman" w:cs="Times New Roman"/>
          <w:bCs/>
          <w:sz w:val="12"/>
          <w:szCs w:val="12"/>
        </w:rPr>
        <w:t xml:space="preserve"> </w:t>
      </w:r>
      <w:r w:rsidR="004D4A9F" w:rsidRPr="003D0F54">
        <w:rPr>
          <w:rFonts w:ascii="Times New Roman" w:eastAsia="Calibri" w:hAnsi="Times New Roman" w:cs="Times New Roman"/>
          <w:bCs/>
          <w:sz w:val="12"/>
          <w:szCs w:val="12"/>
        </w:rPr>
        <w:t>Постановление Админист</w:t>
      </w:r>
      <w:r w:rsidR="004D4A9F">
        <w:rPr>
          <w:rFonts w:ascii="Times New Roman" w:eastAsia="Calibri" w:hAnsi="Times New Roman" w:cs="Times New Roman"/>
          <w:bCs/>
          <w:sz w:val="12"/>
          <w:szCs w:val="12"/>
        </w:rPr>
        <w:t>рация городского поселения Суходол</w:t>
      </w:r>
      <w:r w:rsidR="004D4A9F" w:rsidRPr="003D0F54">
        <w:rPr>
          <w:rFonts w:ascii="Times New Roman" w:eastAsia="Calibri" w:hAnsi="Times New Roman" w:cs="Times New Roman"/>
          <w:bCs/>
          <w:sz w:val="12"/>
          <w:szCs w:val="12"/>
        </w:rPr>
        <w:t xml:space="preserve"> муниципального района Сергиевский Самарской област</w:t>
      </w:r>
      <w:r w:rsidR="004D4A9F">
        <w:rPr>
          <w:rFonts w:ascii="Times New Roman" w:eastAsia="Calibri" w:hAnsi="Times New Roman" w:cs="Times New Roman"/>
          <w:bCs/>
          <w:sz w:val="12"/>
          <w:szCs w:val="12"/>
        </w:rPr>
        <w:t>и от «27» февраля 2020 года № 18 «</w:t>
      </w:r>
      <w:r w:rsidR="004D4A9F" w:rsidRPr="004D4A9F">
        <w:rPr>
          <w:rFonts w:ascii="Times New Roman" w:eastAsia="Calibri" w:hAnsi="Times New Roman" w:cs="Times New Roman"/>
          <w:bCs/>
          <w:sz w:val="12"/>
          <w:szCs w:val="12"/>
        </w:rPr>
        <w:t>Об утверждении административного регламента предоставления администрацией городского поселения 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D4A9F">
        <w:rPr>
          <w:rFonts w:ascii="Times New Roman" w:eastAsia="Calibri" w:hAnsi="Times New Roman" w:cs="Times New Roman"/>
          <w:bCs/>
          <w:sz w:val="12"/>
          <w:szCs w:val="12"/>
        </w:rPr>
        <w:t>…………………………………………………………………………………………..138</w:t>
      </w:r>
    </w:p>
    <w:p w14:paraId="7653B81C" w14:textId="77777777" w:rsidR="004D4A9F" w:rsidRDefault="004D4A9F"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27. </w:t>
      </w:r>
      <w:r w:rsidR="008A0F41" w:rsidRPr="003D0F54">
        <w:rPr>
          <w:rFonts w:ascii="Times New Roman" w:eastAsia="Calibri" w:hAnsi="Times New Roman" w:cs="Times New Roman"/>
          <w:bCs/>
          <w:sz w:val="12"/>
          <w:szCs w:val="12"/>
        </w:rPr>
        <w:t>Постановление Админист</w:t>
      </w:r>
      <w:r w:rsidR="008A0F41">
        <w:rPr>
          <w:rFonts w:ascii="Times New Roman" w:eastAsia="Calibri" w:hAnsi="Times New Roman" w:cs="Times New Roman"/>
          <w:bCs/>
          <w:sz w:val="12"/>
          <w:szCs w:val="12"/>
        </w:rPr>
        <w:t>рация сельского поселения Черновка</w:t>
      </w:r>
      <w:r w:rsidR="008A0F41" w:rsidRPr="003D0F54">
        <w:rPr>
          <w:rFonts w:ascii="Times New Roman" w:eastAsia="Calibri" w:hAnsi="Times New Roman" w:cs="Times New Roman"/>
          <w:bCs/>
          <w:sz w:val="12"/>
          <w:szCs w:val="12"/>
        </w:rPr>
        <w:t xml:space="preserve"> муниципального района Сергиевский Самарской област</w:t>
      </w:r>
      <w:r w:rsidR="008A0F41">
        <w:rPr>
          <w:rFonts w:ascii="Times New Roman" w:eastAsia="Calibri" w:hAnsi="Times New Roman" w:cs="Times New Roman"/>
          <w:bCs/>
          <w:sz w:val="12"/>
          <w:szCs w:val="12"/>
        </w:rPr>
        <w:t>и от «26» февраля 2020 года № 14 «</w:t>
      </w:r>
      <w:r w:rsidR="008A0F41" w:rsidRPr="008A0F41">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Черновка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8A0F41">
        <w:rPr>
          <w:rFonts w:ascii="Times New Roman" w:eastAsia="Calibri" w:hAnsi="Times New Roman" w:cs="Times New Roman"/>
          <w:bCs/>
          <w:sz w:val="12"/>
          <w:szCs w:val="12"/>
        </w:rPr>
        <w:t>………………………………………………………………..145</w:t>
      </w:r>
    </w:p>
    <w:p w14:paraId="04CB0C67" w14:textId="77777777" w:rsidR="008A0F41" w:rsidRDefault="008A0F41"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D77135">
        <w:rPr>
          <w:rFonts w:ascii="Times New Roman" w:eastAsia="Calibri" w:hAnsi="Times New Roman" w:cs="Times New Roman"/>
          <w:bCs/>
          <w:sz w:val="12"/>
          <w:szCs w:val="12"/>
        </w:rPr>
        <w:t xml:space="preserve"> </w:t>
      </w:r>
      <w:r w:rsidR="00D77135" w:rsidRPr="003D0F54">
        <w:rPr>
          <w:rFonts w:ascii="Times New Roman" w:eastAsia="Calibri" w:hAnsi="Times New Roman" w:cs="Times New Roman"/>
          <w:bCs/>
          <w:sz w:val="12"/>
          <w:szCs w:val="12"/>
        </w:rPr>
        <w:t>Постановление Админист</w:t>
      </w:r>
      <w:r w:rsidR="00D77135">
        <w:rPr>
          <w:rFonts w:ascii="Times New Roman" w:eastAsia="Calibri" w:hAnsi="Times New Roman" w:cs="Times New Roman"/>
          <w:bCs/>
          <w:sz w:val="12"/>
          <w:szCs w:val="12"/>
        </w:rPr>
        <w:t>рация сельского поселения Черновка</w:t>
      </w:r>
      <w:r w:rsidR="00D77135" w:rsidRPr="003D0F54">
        <w:rPr>
          <w:rFonts w:ascii="Times New Roman" w:eastAsia="Calibri" w:hAnsi="Times New Roman" w:cs="Times New Roman"/>
          <w:bCs/>
          <w:sz w:val="12"/>
          <w:szCs w:val="12"/>
        </w:rPr>
        <w:t xml:space="preserve"> муниципального района Сергиевский Самарской област</w:t>
      </w:r>
      <w:r w:rsidR="00D77135">
        <w:rPr>
          <w:rFonts w:ascii="Times New Roman" w:eastAsia="Calibri" w:hAnsi="Times New Roman" w:cs="Times New Roman"/>
          <w:bCs/>
          <w:sz w:val="12"/>
          <w:szCs w:val="12"/>
        </w:rPr>
        <w:t>и от «26» февраля 2020 года № 15 «</w:t>
      </w:r>
      <w:r w:rsidR="00D77135" w:rsidRPr="00D77135">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Черновка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D77135">
        <w:rPr>
          <w:rFonts w:ascii="Times New Roman" w:eastAsia="Calibri" w:hAnsi="Times New Roman" w:cs="Times New Roman"/>
          <w:bCs/>
          <w:sz w:val="12"/>
          <w:szCs w:val="12"/>
        </w:rPr>
        <w:t>………………</w:t>
      </w:r>
      <w:r w:rsidR="00383D85">
        <w:rPr>
          <w:rFonts w:ascii="Times New Roman" w:eastAsia="Calibri" w:hAnsi="Times New Roman" w:cs="Times New Roman"/>
          <w:bCs/>
          <w:sz w:val="12"/>
          <w:szCs w:val="12"/>
        </w:rPr>
        <w:t>…………………………………………………………………………</w:t>
      </w:r>
      <w:r w:rsidR="00B156E4">
        <w:rPr>
          <w:rFonts w:ascii="Times New Roman" w:eastAsia="Calibri" w:hAnsi="Times New Roman" w:cs="Times New Roman"/>
          <w:bCs/>
          <w:sz w:val="12"/>
          <w:szCs w:val="12"/>
        </w:rPr>
        <w:t>152</w:t>
      </w:r>
    </w:p>
    <w:p w14:paraId="7CA77334" w14:textId="77777777" w:rsidR="00D77135" w:rsidRDefault="00D77135" w:rsidP="004A63B4">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CA0007">
        <w:rPr>
          <w:rFonts w:ascii="Times New Roman" w:eastAsia="Calibri" w:hAnsi="Times New Roman" w:cs="Times New Roman"/>
          <w:bCs/>
          <w:sz w:val="12"/>
          <w:szCs w:val="12"/>
        </w:rPr>
        <w:t xml:space="preserve"> </w:t>
      </w:r>
      <w:r w:rsidR="00CA0007" w:rsidRPr="003D0F54">
        <w:rPr>
          <w:rFonts w:ascii="Times New Roman" w:eastAsia="Calibri" w:hAnsi="Times New Roman" w:cs="Times New Roman"/>
          <w:bCs/>
          <w:sz w:val="12"/>
          <w:szCs w:val="12"/>
        </w:rPr>
        <w:t>Постановление Админист</w:t>
      </w:r>
      <w:r w:rsidR="00CA0007">
        <w:rPr>
          <w:rFonts w:ascii="Times New Roman" w:eastAsia="Calibri" w:hAnsi="Times New Roman" w:cs="Times New Roman"/>
          <w:bCs/>
          <w:sz w:val="12"/>
          <w:szCs w:val="12"/>
        </w:rPr>
        <w:t>рация сельского поселения Черновка</w:t>
      </w:r>
      <w:r w:rsidR="00CA0007" w:rsidRPr="003D0F54">
        <w:rPr>
          <w:rFonts w:ascii="Times New Roman" w:eastAsia="Calibri" w:hAnsi="Times New Roman" w:cs="Times New Roman"/>
          <w:bCs/>
          <w:sz w:val="12"/>
          <w:szCs w:val="12"/>
        </w:rPr>
        <w:t xml:space="preserve"> муниципального района Сергиевский Самарской област</w:t>
      </w:r>
      <w:r w:rsidR="00CA0007">
        <w:rPr>
          <w:rFonts w:ascii="Times New Roman" w:eastAsia="Calibri" w:hAnsi="Times New Roman" w:cs="Times New Roman"/>
          <w:bCs/>
          <w:sz w:val="12"/>
          <w:szCs w:val="12"/>
        </w:rPr>
        <w:t>и от «26» февраля 2020 года № 16 «</w:t>
      </w:r>
      <w:r w:rsidR="00CA0007" w:rsidRPr="00CA0007">
        <w:rPr>
          <w:rFonts w:ascii="Times New Roman" w:eastAsia="Calibri" w:hAnsi="Times New Roman" w:cs="Times New Roman"/>
          <w:bCs/>
          <w:sz w:val="12"/>
          <w:szCs w:val="12"/>
        </w:rPr>
        <w:t>Об утверждении Порядок подготовки документации по планировке территории, разрабатываемой на основании решения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sidR="00CA0007">
        <w:rPr>
          <w:rFonts w:ascii="Times New Roman" w:eastAsia="Calibri" w:hAnsi="Times New Roman" w:cs="Times New Roman"/>
          <w:bCs/>
          <w:sz w:val="12"/>
          <w:szCs w:val="12"/>
        </w:rPr>
        <w:t>»………………………</w:t>
      </w:r>
      <w:r w:rsidR="00B156E4">
        <w:rPr>
          <w:rFonts w:ascii="Times New Roman" w:eastAsia="Calibri" w:hAnsi="Times New Roman" w:cs="Times New Roman"/>
          <w:bCs/>
          <w:sz w:val="12"/>
          <w:szCs w:val="12"/>
        </w:rPr>
        <w:t>………………………………………………………………………..159</w:t>
      </w:r>
    </w:p>
    <w:p w14:paraId="3EFB7D0A" w14:textId="77777777" w:rsidR="00CA0007" w:rsidRDefault="00CA0007" w:rsidP="00E864AA">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30. </w:t>
      </w:r>
      <w:r w:rsidR="00787E6E" w:rsidRPr="003D0F54">
        <w:rPr>
          <w:rFonts w:ascii="Times New Roman" w:eastAsia="Calibri" w:hAnsi="Times New Roman" w:cs="Times New Roman"/>
          <w:bCs/>
          <w:sz w:val="12"/>
          <w:szCs w:val="12"/>
        </w:rPr>
        <w:t>Постановление Админист</w:t>
      </w:r>
      <w:r w:rsidR="00787E6E">
        <w:rPr>
          <w:rFonts w:ascii="Times New Roman" w:eastAsia="Calibri" w:hAnsi="Times New Roman" w:cs="Times New Roman"/>
          <w:bCs/>
          <w:sz w:val="12"/>
          <w:szCs w:val="12"/>
        </w:rPr>
        <w:t xml:space="preserve">рация </w:t>
      </w:r>
      <w:r w:rsidR="00787E6E" w:rsidRPr="003D0F54">
        <w:rPr>
          <w:rFonts w:ascii="Times New Roman" w:eastAsia="Calibri" w:hAnsi="Times New Roman" w:cs="Times New Roman"/>
          <w:bCs/>
          <w:sz w:val="12"/>
          <w:szCs w:val="12"/>
        </w:rPr>
        <w:t>муниципального района Сергиевский Самарской област</w:t>
      </w:r>
      <w:r w:rsidR="00E864AA">
        <w:rPr>
          <w:rFonts w:ascii="Times New Roman" w:eastAsia="Calibri" w:hAnsi="Times New Roman" w:cs="Times New Roman"/>
          <w:bCs/>
          <w:sz w:val="12"/>
          <w:szCs w:val="12"/>
        </w:rPr>
        <w:t>и от «10» марта</w:t>
      </w:r>
      <w:r w:rsidR="00787E6E">
        <w:rPr>
          <w:rFonts w:ascii="Times New Roman" w:eastAsia="Calibri" w:hAnsi="Times New Roman" w:cs="Times New Roman"/>
          <w:bCs/>
          <w:sz w:val="12"/>
          <w:szCs w:val="12"/>
        </w:rPr>
        <w:t xml:space="preserve"> 2020 года №253</w:t>
      </w:r>
      <w:r w:rsidR="00E864AA">
        <w:rPr>
          <w:rFonts w:ascii="Times New Roman" w:eastAsia="Calibri" w:hAnsi="Times New Roman" w:cs="Times New Roman"/>
          <w:bCs/>
          <w:sz w:val="12"/>
          <w:szCs w:val="12"/>
        </w:rPr>
        <w:t xml:space="preserve"> «О присвоении названий улицам </w:t>
      </w:r>
      <w:r w:rsidR="00E864AA" w:rsidRPr="00E864AA">
        <w:rPr>
          <w:rFonts w:ascii="Times New Roman" w:eastAsia="Calibri" w:hAnsi="Times New Roman" w:cs="Times New Roman"/>
          <w:bCs/>
          <w:sz w:val="12"/>
          <w:szCs w:val="12"/>
        </w:rPr>
        <w:t>сельского поселения Светлодольск</w:t>
      </w:r>
      <w:r w:rsidR="00E864AA">
        <w:rPr>
          <w:rFonts w:ascii="Times New Roman" w:eastAsia="Calibri" w:hAnsi="Times New Roman" w:cs="Times New Roman"/>
          <w:bCs/>
          <w:sz w:val="12"/>
          <w:szCs w:val="12"/>
        </w:rPr>
        <w:t>»………………………………………………………………………………………………….162</w:t>
      </w:r>
    </w:p>
    <w:p w14:paraId="50F8B8E1" w14:textId="77777777" w:rsidR="008A0F41" w:rsidRDefault="00E864AA" w:rsidP="00E864AA">
      <w:pPr>
        <w:tabs>
          <w:tab w:val="left" w:pos="0"/>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31. </w:t>
      </w:r>
      <w:r w:rsidRPr="003D0F54">
        <w:rPr>
          <w:rFonts w:ascii="Times New Roman" w:eastAsia="Calibri" w:hAnsi="Times New Roman" w:cs="Times New Roman"/>
          <w:bCs/>
          <w:sz w:val="12"/>
          <w:szCs w:val="12"/>
        </w:rPr>
        <w:t>Постановление Админист</w:t>
      </w:r>
      <w:r>
        <w:rPr>
          <w:rFonts w:ascii="Times New Roman" w:eastAsia="Calibri" w:hAnsi="Times New Roman" w:cs="Times New Roman"/>
          <w:bCs/>
          <w:sz w:val="12"/>
          <w:szCs w:val="12"/>
        </w:rPr>
        <w:t xml:space="preserve">рация </w:t>
      </w:r>
      <w:r w:rsidRPr="003D0F54">
        <w:rPr>
          <w:rFonts w:ascii="Times New Roman" w:eastAsia="Calibri" w:hAnsi="Times New Roman" w:cs="Times New Roman"/>
          <w:bCs/>
          <w:sz w:val="12"/>
          <w:szCs w:val="12"/>
        </w:rPr>
        <w:t>муниципального района Сергиевский Самарской област</w:t>
      </w:r>
      <w:r>
        <w:rPr>
          <w:rFonts w:ascii="Times New Roman" w:eastAsia="Calibri" w:hAnsi="Times New Roman" w:cs="Times New Roman"/>
          <w:bCs/>
          <w:sz w:val="12"/>
          <w:szCs w:val="12"/>
        </w:rPr>
        <w:t xml:space="preserve">и от «10» марта 2020 года №254 «О присвоении названий улицам  </w:t>
      </w:r>
      <w:r w:rsidRPr="00E864AA">
        <w:rPr>
          <w:rFonts w:ascii="Times New Roman" w:eastAsia="Calibri" w:hAnsi="Times New Roman" w:cs="Times New Roman"/>
          <w:bCs/>
          <w:sz w:val="12"/>
          <w:szCs w:val="12"/>
        </w:rPr>
        <w:t>в  с. Черновка</w:t>
      </w:r>
      <w:r>
        <w:rPr>
          <w:rFonts w:ascii="Times New Roman" w:eastAsia="Calibri" w:hAnsi="Times New Roman" w:cs="Times New Roman"/>
          <w:bCs/>
          <w:sz w:val="12"/>
          <w:szCs w:val="12"/>
        </w:rPr>
        <w:t>»…………………………………………………</w:t>
      </w:r>
      <w:r w:rsidR="00383D85">
        <w:rPr>
          <w:rFonts w:ascii="Times New Roman" w:eastAsia="Calibri" w:hAnsi="Times New Roman" w:cs="Times New Roman"/>
          <w:bCs/>
          <w:sz w:val="12"/>
          <w:szCs w:val="12"/>
        </w:rPr>
        <w:t>………………………………………………………………………..163</w:t>
      </w:r>
    </w:p>
    <w:p w14:paraId="128A7616" w14:textId="77777777" w:rsidR="004372AA" w:rsidRDefault="004372AA" w:rsidP="00D7423C">
      <w:pPr>
        <w:tabs>
          <w:tab w:val="left" w:pos="6936"/>
        </w:tabs>
        <w:spacing w:after="0" w:line="240" w:lineRule="auto"/>
        <w:jc w:val="both"/>
        <w:rPr>
          <w:rFonts w:ascii="Times New Roman" w:eastAsia="Calibri" w:hAnsi="Times New Roman" w:cs="Times New Roman"/>
          <w:bCs/>
          <w:sz w:val="12"/>
          <w:szCs w:val="12"/>
        </w:rPr>
      </w:pPr>
    </w:p>
    <w:p w14:paraId="64E0F31F" w14:textId="77777777" w:rsidR="004372AA" w:rsidRDefault="004372AA" w:rsidP="00E864AA">
      <w:pPr>
        <w:tabs>
          <w:tab w:val="left" w:pos="6936"/>
        </w:tabs>
        <w:spacing w:after="0" w:line="240" w:lineRule="auto"/>
        <w:jc w:val="both"/>
        <w:rPr>
          <w:rFonts w:ascii="Times New Roman" w:eastAsia="Calibri" w:hAnsi="Times New Roman" w:cs="Times New Roman"/>
          <w:bCs/>
          <w:sz w:val="12"/>
          <w:szCs w:val="12"/>
        </w:rPr>
      </w:pPr>
    </w:p>
    <w:p w14:paraId="24DBD0E4" w14:textId="77777777" w:rsidR="00C050BA" w:rsidRPr="00C050BA" w:rsidRDefault="00C050BA" w:rsidP="007A45DB">
      <w:pPr>
        <w:tabs>
          <w:tab w:val="left" w:pos="284"/>
        </w:tabs>
        <w:spacing w:after="0"/>
        <w:jc w:val="center"/>
        <w:rPr>
          <w:rFonts w:ascii="Times New Roman" w:eastAsia="Calibri" w:hAnsi="Times New Roman" w:cs="Times New Roman"/>
          <w:b/>
          <w:sz w:val="12"/>
          <w:szCs w:val="12"/>
        </w:rPr>
      </w:pPr>
      <w:r w:rsidRPr="00C050BA">
        <w:rPr>
          <w:rFonts w:ascii="Times New Roman" w:eastAsia="Calibri" w:hAnsi="Times New Roman" w:cs="Times New Roman"/>
          <w:b/>
          <w:sz w:val="12"/>
          <w:szCs w:val="12"/>
        </w:rPr>
        <w:lastRenderedPageBreak/>
        <w:t>Заключение о результатах публичных слушаний по проекту планировки территории и проекту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w:t>
      </w:r>
    </w:p>
    <w:p w14:paraId="1FE9927F" w14:textId="77777777" w:rsidR="00C050BA" w:rsidRP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1. Дата оформления заключения: «09» марта 2020 года.</w:t>
      </w:r>
    </w:p>
    <w:p w14:paraId="5EA5D98B" w14:textId="77777777" w:rsidR="00C050BA" w:rsidRP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2. Дата проведения публичных слушаний – с 03 февраля 2020 года по 09 марта 2020 года.</w:t>
      </w:r>
    </w:p>
    <w:p w14:paraId="1B97874F"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3.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 446543, Самарская область, Сергиевский район, с. Чер</w:t>
      </w:r>
      <w:r>
        <w:rPr>
          <w:rFonts w:ascii="Times New Roman" w:eastAsia="Calibri" w:hAnsi="Times New Roman" w:cs="Times New Roman"/>
          <w:sz w:val="12"/>
          <w:szCs w:val="12"/>
        </w:rPr>
        <w:t>новка, ул.Новостроевская, д.10.</w:t>
      </w:r>
    </w:p>
    <w:p w14:paraId="1F2EA510"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4. Основание проведения публичных слушаний - Постановление Главы Администрации сельского поселения Черновка муниципального района Сергиевский  Самарской области № 2 от 03.02.2020 г. «О проведении публичных слушаний по проекту планировки территории и проекту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 опубликованное в газете «Сергиевский вестник» № 5 (401) от  03.02.2020  г.</w:t>
      </w:r>
    </w:p>
    <w:p w14:paraId="5B7F159A"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5. Вопрос, вынесенный на публичные слушания – обсуждение проекта планировки территории и проекта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w:t>
      </w:r>
    </w:p>
    <w:p w14:paraId="356C9707"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 xml:space="preserve">6. Собрание участников публичных слушаний по вопросу публичных слушаний проведено в сельском поселении Черновка муниципального района Сергиевский Самарской области по адресу: 446543, Самарская область, Сергиевский район, с. Черновка, ул.Новостроевская, д.10  - приняли участие 2 (два) человека.               </w:t>
      </w:r>
    </w:p>
    <w:p w14:paraId="21EAB878"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7. Реквизиты Протокола публичных слушаний, на основании которого подготовлено</w:t>
      </w:r>
      <w:r>
        <w:rPr>
          <w:rFonts w:ascii="Times New Roman" w:eastAsia="Calibri" w:hAnsi="Times New Roman" w:cs="Times New Roman"/>
          <w:sz w:val="12"/>
          <w:szCs w:val="12"/>
        </w:rPr>
        <w:t xml:space="preserve"> Заключение: «06» марта 2020 г.</w:t>
      </w:r>
    </w:p>
    <w:p w14:paraId="44B38DAA"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8. Мнения граждан, являющихся участниками публичных слушаний,  постоянно проживающих на территории сельского поселения Черновка муниципального района Сергиевский Самарской области и иных заинтересованных лиц, касающиеся целесообразности утверждения проекта планировки территории и проекта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 внесли в Протокол публичных слушаний -2 человека.</w:t>
      </w:r>
    </w:p>
    <w:p w14:paraId="374E83D5"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9. Обобщенные сведения, полученные при учете мнений, выраженных жителями сельского поселения Черновка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w:t>
      </w:r>
    </w:p>
    <w:p w14:paraId="5A244A62" w14:textId="77777777" w:rsidR="00C050BA" w:rsidRP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9.1. Мнения о целесообразности утверждения проекта планировки территории и проекта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 другие мнения, содержащие положительную оценку по вопросу публичных слушаний, высказали - 2 человека.</w:t>
      </w:r>
    </w:p>
    <w:p w14:paraId="3D4680CC" w14:textId="77777777" w:rsidR="00C050BA" w:rsidRP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9.2. Мнения, содержащие отрицательную оценку по вопросу публичных слушаний, не высказаны.</w:t>
      </w:r>
    </w:p>
    <w:p w14:paraId="54C7DADD" w14:textId="77777777" w:rsid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9.3. Замечания и предложения по вопросу утверждения проекта планировки территории и проекта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w:t>
      </w:r>
      <w:r>
        <w:rPr>
          <w:rFonts w:ascii="Times New Roman" w:eastAsia="Calibri" w:hAnsi="Times New Roman" w:cs="Times New Roman"/>
          <w:sz w:val="12"/>
          <w:szCs w:val="12"/>
        </w:rPr>
        <w:t>амарской области, не высказаны.</w:t>
      </w:r>
    </w:p>
    <w:p w14:paraId="12243870" w14:textId="77777777" w:rsidR="00C050BA" w:rsidRPr="00C050BA" w:rsidRDefault="00C050BA" w:rsidP="00C050BA">
      <w:pPr>
        <w:tabs>
          <w:tab w:val="left" w:pos="284"/>
        </w:tabs>
        <w:spacing w:after="0"/>
        <w:ind w:firstLine="284"/>
        <w:jc w:val="both"/>
        <w:rPr>
          <w:rFonts w:ascii="Times New Roman" w:eastAsia="Calibri" w:hAnsi="Times New Roman" w:cs="Times New Roman"/>
          <w:sz w:val="12"/>
          <w:szCs w:val="12"/>
        </w:rPr>
      </w:pPr>
      <w:r w:rsidRPr="00C050BA">
        <w:rPr>
          <w:rFonts w:ascii="Times New Roman" w:eastAsia="Calibri" w:hAnsi="Times New Roman" w:cs="Times New Roman"/>
          <w:sz w:val="12"/>
          <w:szCs w:val="12"/>
        </w:rPr>
        <w:t>10.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 рекомендуется принять указанные проект планировки территории и проект межевания территории объекта  АО «Самаранефтегаз»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 в редакции, вынесенной на публичные слушания.</w:t>
      </w:r>
    </w:p>
    <w:p w14:paraId="1295E699" w14:textId="77777777" w:rsidR="00C050BA" w:rsidRPr="00C050BA" w:rsidRDefault="00C050BA" w:rsidP="00C050BA">
      <w:pPr>
        <w:tabs>
          <w:tab w:val="left" w:pos="284"/>
        </w:tabs>
        <w:spacing w:after="0"/>
        <w:ind w:firstLine="284"/>
        <w:jc w:val="right"/>
        <w:rPr>
          <w:rFonts w:ascii="Times New Roman" w:eastAsia="Calibri" w:hAnsi="Times New Roman" w:cs="Times New Roman"/>
          <w:sz w:val="12"/>
          <w:szCs w:val="12"/>
        </w:rPr>
      </w:pPr>
      <w:r w:rsidRPr="00C050BA">
        <w:rPr>
          <w:rFonts w:ascii="Times New Roman" w:eastAsia="Calibri" w:hAnsi="Times New Roman" w:cs="Times New Roman"/>
          <w:sz w:val="12"/>
          <w:szCs w:val="12"/>
        </w:rPr>
        <w:t>Глава сельского поселения Черновка</w:t>
      </w:r>
    </w:p>
    <w:p w14:paraId="1BBC411E" w14:textId="77777777" w:rsidR="00C050BA" w:rsidRPr="00C050BA" w:rsidRDefault="00C050BA" w:rsidP="00C050BA">
      <w:pPr>
        <w:tabs>
          <w:tab w:val="left" w:pos="284"/>
        </w:tabs>
        <w:spacing w:after="0"/>
        <w:ind w:firstLine="284"/>
        <w:jc w:val="right"/>
        <w:rPr>
          <w:rFonts w:ascii="Times New Roman" w:eastAsia="Calibri" w:hAnsi="Times New Roman" w:cs="Times New Roman"/>
          <w:sz w:val="12"/>
          <w:szCs w:val="12"/>
        </w:rPr>
      </w:pPr>
      <w:r w:rsidRPr="00C050BA">
        <w:rPr>
          <w:rFonts w:ascii="Times New Roman" w:eastAsia="Calibri" w:hAnsi="Times New Roman" w:cs="Times New Roman"/>
          <w:sz w:val="12"/>
          <w:szCs w:val="12"/>
        </w:rPr>
        <w:t>муниципального района Сергиевский</w:t>
      </w:r>
    </w:p>
    <w:p w14:paraId="201AE4F5" w14:textId="77777777" w:rsidR="00C050BA" w:rsidRDefault="00C050BA" w:rsidP="00C050BA">
      <w:pPr>
        <w:tabs>
          <w:tab w:val="left" w:pos="284"/>
        </w:tabs>
        <w:spacing w:after="0"/>
        <w:ind w:firstLine="284"/>
        <w:jc w:val="right"/>
        <w:rPr>
          <w:rFonts w:ascii="Times New Roman" w:eastAsia="Calibri" w:hAnsi="Times New Roman" w:cs="Times New Roman"/>
          <w:sz w:val="12"/>
          <w:szCs w:val="12"/>
        </w:rPr>
      </w:pPr>
      <w:r w:rsidRPr="00C050BA">
        <w:rPr>
          <w:rFonts w:ascii="Times New Roman" w:eastAsia="Calibri" w:hAnsi="Times New Roman" w:cs="Times New Roman"/>
          <w:sz w:val="12"/>
          <w:szCs w:val="12"/>
        </w:rPr>
        <w:t xml:space="preserve">Самарской области           </w:t>
      </w:r>
    </w:p>
    <w:p w14:paraId="42CE424D" w14:textId="77777777" w:rsidR="00582BED" w:rsidRDefault="00C050BA" w:rsidP="00C050BA">
      <w:pPr>
        <w:tabs>
          <w:tab w:val="left" w:pos="284"/>
        </w:tabs>
        <w:spacing w:after="0"/>
        <w:ind w:firstLine="284"/>
        <w:jc w:val="right"/>
        <w:rPr>
          <w:rFonts w:ascii="Times New Roman" w:eastAsia="Calibri" w:hAnsi="Times New Roman" w:cs="Times New Roman"/>
          <w:sz w:val="12"/>
          <w:szCs w:val="12"/>
        </w:rPr>
      </w:pPr>
      <w:r w:rsidRPr="00C050BA">
        <w:rPr>
          <w:rFonts w:ascii="Times New Roman" w:eastAsia="Calibri" w:hAnsi="Times New Roman" w:cs="Times New Roman"/>
          <w:sz w:val="12"/>
          <w:szCs w:val="12"/>
        </w:rPr>
        <w:t xml:space="preserve">      А.В.Беляев</w:t>
      </w:r>
    </w:p>
    <w:p w14:paraId="7DD25FC2" w14:textId="77777777" w:rsidR="008D7345" w:rsidRPr="008D7345" w:rsidRDefault="008D7345" w:rsidP="008D7345">
      <w:pPr>
        <w:tabs>
          <w:tab w:val="left" w:pos="284"/>
        </w:tabs>
        <w:spacing w:after="0"/>
        <w:ind w:firstLine="284"/>
        <w:jc w:val="center"/>
        <w:rPr>
          <w:rFonts w:ascii="Times New Roman" w:eastAsia="Calibri" w:hAnsi="Times New Roman" w:cs="Times New Roman"/>
          <w:b/>
          <w:sz w:val="12"/>
          <w:szCs w:val="12"/>
        </w:rPr>
      </w:pPr>
      <w:r w:rsidRPr="008D7345">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 </w:t>
      </w:r>
    </w:p>
    <w:p w14:paraId="0AB082E0"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1. Дата оформления заключения: «09» марта 2020 года.</w:t>
      </w:r>
    </w:p>
    <w:p w14:paraId="30998658"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2. Дата проведения публичных слушаний – с 03 февраля 2020 года по 09 марта 2020 года.</w:t>
      </w:r>
    </w:p>
    <w:p w14:paraId="0CC3B5F0"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3.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ул.Г.Михайловского, д.27.</w:t>
      </w:r>
    </w:p>
    <w:p w14:paraId="4B27751B"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4. Основание проведения публичных слушаний - Постановление Главы Администрации сельского поселения Сергиевск муниципального района Сергиевский  Самарской области № 2 от 03.02.2020 г. «О проведении публичных слушаний по проекту планировки территории и проекту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 опубликованное в газете «Сергиевский вестник» № 5 (401) от  03.02.2020  г.</w:t>
      </w:r>
    </w:p>
    <w:p w14:paraId="43C45A22"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5. Вопрос, вынесенный на публичные слушания – обсуждение проекта планировки территории и проекта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w:t>
      </w:r>
    </w:p>
    <w:p w14:paraId="5EC2B593"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 xml:space="preserve">6. Собрание участников публичных слушаний по вопросу публичных слушаний проведено в сельском поселении Сергиевск муниципального района Сергиевский Самарской области по адресу: 446540, Самарская область, Сергиевский район, с. Сергиевск, ул.Г.Михайловского, д.27  - приняли участие 2 (два) человека.               </w:t>
      </w:r>
    </w:p>
    <w:p w14:paraId="6EBC9F77"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7. Реквизиты Протокола публичных слушаний, на основании которого подготовлено Заключение: «06» марта 2020 г.</w:t>
      </w:r>
    </w:p>
    <w:p w14:paraId="553E9AFB"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8. Мнения граждан, являющихся участниками публичных слушаний,  постоянно проживающих на территории сельского поселения Сергиевск муниципального района Сергиевский Самарской области и иных заинтересованных лиц, касающиеся целесообразности утверждения проекта планировки территории и проекта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 внесли в Протокол публичных слушаний -2 человека.</w:t>
      </w:r>
    </w:p>
    <w:p w14:paraId="5DCC67AC" w14:textId="77777777" w:rsid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9. 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w:t>
      </w:r>
    </w:p>
    <w:p w14:paraId="05B21F2F"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9.1. Мнения о целесообразности утверждения проекта планировки территории и проекта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 другие мнения, содержащие положительную оценку по вопросу публичных слушаний, высказали – 2 человека.</w:t>
      </w:r>
    </w:p>
    <w:p w14:paraId="1D62FE8E"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9.2. Мнения, содержащие отрицательную оценку по вопросу публичных слушаний, не высказаны.</w:t>
      </w:r>
    </w:p>
    <w:p w14:paraId="79CC5510"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9.3. Замечания и предложения по вопросу утверждения проекта планировки территории и проекта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 не высказаны.</w:t>
      </w:r>
    </w:p>
    <w:p w14:paraId="2EE851F5" w14:textId="77777777" w:rsidR="008D7345" w:rsidRPr="008D7345" w:rsidRDefault="008D7345" w:rsidP="008D7345">
      <w:pPr>
        <w:tabs>
          <w:tab w:val="left" w:pos="284"/>
        </w:tabs>
        <w:spacing w:after="0"/>
        <w:ind w:firstLine="284"/>
        <w:jc w:val="both"/>
        <w:rPr>
          <w:rFonts w:ascii="Times New Roman" w:eastAsia="Calibri" w:hAnsi="Times New Roman" w:cs="Times New Roman"/>
          <w:sz w:val="12"/>
          <w:szCs w:val="12"/>
        </w:rPr>
      </w:pPr>
      <w:r w:rsidRPr="008D7345">
        <w:rPr>
          <w:rFonts w:ascii="Times New Roman" w:eastAsia="Calibri" w:hAnsi="Times New Roman" w:cs="Times New Roman"/>
          <w:sz w:val="12"/>
          <w:szCs w:val="12"/>
        </w:rPr>
        <w:t>10.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 рекомендуется принять указанные проект планировки территории и проект межевания территории объекта АО «Самаранефтегаз» 6581П «Сбор нефти и газа со скважин №№ 410, 411, 418, 419, 423 Боровского месторождения» в границах  сельского поселения Сергиевск муниципального района Сергиевский Самарской области в редакции, вынесенной на публичные слушания.</w:t>
      </w:r>
    </w:p>
    <w:p w14:paraId="219CE352" w14:textId="77777777" w:rsidR="008D7345" w:rsidRPr="008D7345" w:rsidRDefault="008D7345" w:rsidP="008D7345">
      <w:pPr>
        <w:tabs>
          <w:tab w:val="left" w:pos="284"/>
        </w:tabs>
        <w:spacing w:after="0"/>
        <w:jc w:val="right"/>
        <w:rPr>
          <w:rFonts w:ascii="Times New Roman" w:eastAsia="Calibri" w:hAnsi="Times New Roman" w:cs="Times New Roman"/>
          <w:sz w:val="12"/>
          <w:szCs w:val="12"/>
        </w:rPr>
      </w:pPr>
      <w:r w:rsidRPr="008D7345">
        <w:rPr>
          <w:rFonts w:ascii="Times New Roman" w:eastAsia="Calibri" w:hAnsi="Times New Roman" w:cs="Times New Roman"/>
          <w:sz w:val="12"/>
          <w:szCs w:val="12"/>
        </w:rPr>
        <w:t>Глава сельского поселения Сергиевск</w:t>
      </w:r>
    </w:p>
    <w:p w14:paraId="1AC986ED" w14:textId="77777777" w:rsidR="008D7345" w:rsidRPr="008D7345" w:rsidRDefault="008D7345" w:rsidP="008D7345">
      <w:pPr>
        <w:tabs>
          <w:tab w:val="left" w:pos="284"/>
        </w:tabs>
        <w:spacing w:after="0"/>
        <w:ind w:firstLine="284"/>
        <w:jc w:val="right"/>
        <w:rPr>
          <w:rFonts w:ascii="Times New Roman" w:eastAsia="Calibri" w:hAnsi="Times New Roman" w:cs="Times New Roman"/>
          <w:sz w:val="12"/>
          <w:szCs w:val="12"/>
        </w:rPr>
      </w:pPr>
      <w:r w:rsidRPr="008D7345">
        <w:rPr>
          <w:rFonts w:ascii="Times New Roman" w:eastAsia="Calibri" w:hAnsi="Times New Roman" w:cs="Times New Roman"/>
          <w:sz w:val="12"/>
          <w:szCs w:val="12"/>
        </w:rPr>
        <w:t>муниципального района Сергиевский</w:t>
      </w:r>
    </w:p>
    <w:p w14:paraId="4049E62C" w14:textId="77777777" w:rsidR="008D7345" w:rsidRDefault="008D7345" w:rsidP="008D7345">
      <w:pPr>
        <w:tabs>
          <w:tab w:val="left" w:pos="284"/>
        </w:tabs>
        <w:spacing w:after="0"/>
        <w:ind w:firstLine="284"/>
        <w:jc w:val="right"/>
        <w:rPr>
          <w:rFonts w:ascii="Times New Roman" w:eastAsia="Calibri" w:hAnsi="Times New Roman" w:cs="Times New Roman"/>
          <w:sz w:val="12"/>
          <w:szCs w:val="12"/>
        </w:rPr>
      </w:pPr>
      <w:r w:rsidRPr="008D7345">
        <w:rPr>
          <w:rFonts w:ascii="Times New Roman" w:eastAsia="Calibri" w:hAnsi="Times New Roman" w:cs="Times New Roman"/>
          <w:sz w:val="12"/>
          <w:szCs w:val="12"/>
        </w:rPr>
        <w:t xml:space="preserve">Самарской области          </w:t>
      </w:r>
    </w:p>
    <w:p w14:paraId="6E100909" w14:textId="77777777" w:rsidR="008D7345" w:rsidRDefault="008D7345" w:rsidP="008D7345">
      <w:pPr>
        <w:tabs>
          <w:tab w:val="left" w:pos="284"/>
        </w:tabs>
        <w:spacing w:after="0"/>
        <w:ind w:firstLine="284"/>
        <w:jc w:val="right"/>
        <w:rPr>
          <w:rFonts w:ascii="Times New Roman" w:eastAsia="Calibri" w:hAnsi="Times New Roman" w:cs="Times New Roman"/>
          <w:sz w:val="12"/>
          <w:szCs w:val="12"/>
        </w:rPr>
      </w:pPr>
      <w:r w:rsidRPr="008D7345">
        <w:rPr>
          <w:rFonts w:ascii="Times New Roman" w:eastAsia="Calibri" w:hAnsi="Times New Roman" w:cs="Times New Roman"/>
          <w:sz w:val="12"/>
          <w:szCs w:val="12"/>
        </w:rPr>
        <w:t xml:space="preserve">       М.М.Арчибасов</w:t>
      </w:r>
    </w:p>
    <w:p w14:paraId="7837A36A" w14:textId="77777777" w:rsidR="008D7345" w:rsidRPr="008D7345" w:rsidRDefault="008D7345" w:rsidP="008D7345">
      <w:pPr>
        <w:tabs>
          <w:tab w:val="left" w:pos="284"/>
        </w:tabs>
        <w:spacing w:after="0"/>
        <w:ind w:firstLine="284"/>
        <w:jc w:val="center"/>
        <w:rPr>
          <w:rFonts w:ascii="Times New Roman" w:eastAsia="Calibri" w:hAnsi="Times New Roman" w:cs="Times New Roman"/>
          <w:sz w:val="12"/>
          <w:szCs w:val="12"/>
        </w:rPr>
      </w:pPr>
      <w:r w:rsidRPr="008D7345">
        <w:rPr>
          <w:rFonts w:ascii="Times New Roman" w:eastAsia="Calibri" w:hAnsi="Times New Roman" w:cs="Times New Roman"/>
          <w:sz w:val="12"/>
          <w:szCs w:val="12"/>
        </w:rPr>
        <w:t>Администрация</w:t>
      </w:r>
    </w:p>
    <w:p w14:paraId="0985112C" w14:textId="77777777" w:rsidR="008D7345" w:rsidRPr="008D7345" w:rsidRDefault="008D7345" w:rsidP="008D7345">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8D7345">
        <w:rPr>
          <w:rFonts w:ascii="Times New Roman" w:eastAsia="Calibri" w:hAnsi="Times New Roman" w:cs="Times New Roman"/>
          <w:sz w:val="12"/>
          <w:szCs w:val="12"/>
        </w:rPr>
        <w:t>Красносельское</w:t>
      </w:r>
    </w:p>
    <w:p w14:paraId="50F07B9B" w14:textId="77777777" w:rsidR="008D7345" w:rsidRPr="008D7345" w:rsidRDefault="008D7345" w:rsidP="008D7345">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8D7345">
        <w:rPr>
          <w:rFonts w:ascii="Times New Roman" w:eastAsia="Calibri" w:hAnsi="Times New Roman" w:cs="Times New Roman"/>
          <w:sz w:val="12"/>
          <w:szCs w:val="12"/>
        </w:rPr>
        <w:t>Сергиевский</w:t>
      </w:r>
    </w:p>
    <w:p w14:paraId="34C2D31C" w14:textId="77777777" w:rsidR="008D7345" w:rsidRPr="008D7345" w:rsidRDefault="008D7345" w:rsidP="008D7345">
      <w:pPr>
        <w:tabs>
          <w:tab w:val="left" w:pos="284"/>
        </w:tabs>
        <w:spacing w:after="0"/>
        <w:ind w:firstLine="284"/>
        <w:jc w:val="center"/>
        <w:rPr>
          <w:rFonts w:ascii="Times New Roman" w:eastAsia="Calibri" w:hAnsi="Times New Roman" w:cs="Times New Roman"/>
          <w:sz w:val="12"/>
          <w:szCs w:val="12"/>
        </w:rPr>
      </w:pPr>
      <w:r w:rsidRPr="008D7345">
        <w:rPr>
          <w:rFonts w:ascii="Times New Roman" w:eastAsia="Calibri" w:hAnsi="Times New Roman" w:cs="Times New Roman"/>
          <w:sz w:val="12"/>
          <w:szCs w:val="12"/>
        </w:rPr>
        <w:t>Самарской области</w:t>
      </w:r>
    </w:p>
    <w:p w14:paraId="31299EEE" w14:textId="77777777" w:rsidR="008D7345" w:rsidRDefault="008D7345" w:rsidP="008D7345">
      <w:pPr>
        <w:tabs>
          <w:tab w:val="left" w:pos="284"/>
        </w:tabs>
        <w:spacing w:after="0"/>
        <w:ind w:firstLine="284"/>
        <w:jc w:val="center"/>
        <w:rPr>
          <w:rFonts w:ascii="Times New Roman" w:eastAsia="Calibri" w:hAnsi="Times New Roman" w:cs="Times New Roman"/>
          <w:sz w:val="12"/>
          <w:szCs w:val="12"/>
        </w:rPr>
      </w:pPr>
      <w:r w:rsidRPr="008D7345">
        <w:rPr>
          <w:rFonts w:ascii="Times New Roman" w:eastAsia="Calibri" w:hAnsi="Times New Roman" w:cs="Times New Roman"/>
          <w:sz w:val="12"/>
          <w:szCs w:val="12"/>
        </w:rPr>
        <w:t xml:space="preserve">  ПОСТАНОВЛЕНИЕ</w:t>
      </w:r>
    </w:p>
    <w:p w14:paraId="24C2EE6C" w14:textId="77777777" w:rsidR="008D7345" w:rsidRDefault="008D7345" w:rsidP="008D7345">
      <w:pPr>
        <w:tabs>
          <w:tab w:val="left" w:pos="284"/>
        </w:tabs>
        <w:spacing w:after="0"/>
        <w:rPr>
          <w:rFonts w:ascii="Times New Roman" w:eastAsia="Calibri" w:hAnsi="Times New Roman" w:cs="Times New Roman"/>
          <w:sz w:val="12"/>
          <w:szCs w:val="12"/>
        </w:rPr>
      </w:pPr>
      <w:r w:rsidRPr="008D7345">
        <w:rPr>
          <w:rFonts w:ascii="Times New Roman" w:eastAsia="Calibri" w:hAnsi="Times New Roman" w:cs="Times New Roman"/>
          <w:sz w:val="12"/>
          <w:szCs w:val="12"/>
        </w:rPr>
        <w:t>«26» февраля 2020 года</w:t>
      </w:r>
      <w:r>
        <w:rPr>
          <w:rFonts w:ascii="Times New Roman" w:eastAsia="Calibri" w:hAnsi="Times New Roman" w:cs="Times New Roman"/>
          <w:sz w:val="12"/>
          <w:szCs w:val="12"/>
        </w:rPr>
        <w:t xml:space="preserve">                                                                                                                                                                                                         </w:t>
      </w:r>
      <w:r w:rsidRPr="008D7345">
        <w:rPr>
          <w:rFonts w:ascii="Times New Roman" w:eastAsia="Calibri" w:hAnsi="Times New Roman" w:cs="Times New Roman"/>
          <w:sz w:val="12"/>
          <w:szCs w:val="12"/>
        </w:rPr>
        <w:t>№ 11</w:t>
      </w:r>
    </w:p>
    <w:p w14:paraId="65417688" w14:textId="77777777" w:rsidR="008D7345" w:rsidRDefault="008D7345" w:rsidP="008D7345">
      <w:pPr>
        <w:tabs>
          <w:tab w:val="left" w:pos="284"/>
        </w:tabs>
        <w:spacing w:after="0"/>
        <w:jc w:val="center"/>
        <w:rPr>
          <w:rFonts w:ascii="Times New Roman" w:eastAsia="Calibri" w:hAnsi="Times New Roman" w:cs="Times New Roman"/>
          <w:sz w:val="12"/>
          <w:szCs w:val="12"/>
        </w:rPr>
      </w:pPr>
      <w:r w:rsidRPr="008D7345">
        <w:rPr>
          <w:rFonts w:ascii="Times New Roman" w:eastAsia="Calibri" w:hAnsi="Times New Roman" w:cs="Times New Roman"/>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B6D1C52"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w:t>
      </w:r>
    </w:p>
    <w:p w14:paraId="43E43242"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 ПОСТАНОВЛЯЕТ:</w:t>
      </w:r>
    </w:p>
    <w:p w14:paraId="2468D7D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решения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 настоящему Постановлению.</w:t>
      </w:r>
    </w:p>
    <w:p w14:paraId="652DCA24"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2. Признать утратившим силу Постановление Администрации сельского поселения Красносельское муниципального района Сергиевский Самарской области № 6 от 26.02.2018 г.</w:t>
      </w:r>
    </w:p>
    <w:p w14:paraId="28B0C243"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20194F7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060B75BC" w14:textId="77777777" w:rsidR="00A41DCA" w:rsidRPr="00A41DCA"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t>Глава сельского поселения Красносельское</w:t>
      </w:r>
    </w:p>
    <w:p w14:paraId="00B0626D" w14:textId="77777777" w:rsidR="00A41DCA"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муниципального района Сергиевский                 </w:t>
      </w:r>
    </w:p>
    <w:p w14:paraId="09BC9AC3" w14:textId="77777777" w:rsidR="00A41DCA"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              Н.В.Вершков</w:t>
      </w:r>
    </w:p>
    <w:p w14:paraId="2389CFEF" w14:textId="77777777" w:rsidR="00A41DCA" w:rsidRPr="00A41DCA"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lastRenderedPageBreak/>
        <w:t xml:space="preserve">Приложение № 1 </w:t>
      </w:r>
    </w:p>
    <w:p w14:paraId="78FABF6D" w14:textId="77777777" w:rsidR="00A41DCA" w:rsidRPr="00A41DCA"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                                                             к Постановлению Администрации</w:t>
      </w:r>
    </w:p>
    <w:p w14:paraId="468EB89D" w14:textId="77777777" w:rsidR="00A41DCA"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                                                     сел</w:t>
      </w:r>
      <w:r>
        <w:rPr>
          <w:rFonts w:ascii="Times New Roman" w:eastAsia="Calibri" w:hAnsi="Times New Roman" w:cs="Times New Roman"/>
          <w:sz w:val="12"/>
          <w:szCs w:val="12"/>
        </w:rPr>
        <w:t>ьского поселения Красносельское</w:t>
      </w:r>
    </w:p>
    <w:p w14:paraId="6C4D3294" w14:textId="77777777" w:rsidR="00A41DCA" w:rsidRPr="00A41DCA"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 муниц</w:t>
      </w:r>
      <w:r>
        <w:rPr>
          <w:rFonts w:ascii="Times New Roman" w:eastAsia="Calibri" w:hAnsi="Times New Roman" w:cs="Times New Roman"/>
          <w:sz w:val="12"/>
          <w:szCs w:val="12"/>
        </w:rPr>
        <w:t xml:space="preserve">ипального района </w:t>
      </w:r>
      <w:r w:rsidRPr="00A41DCA">
        <w:rPr>
          <w:rFonts w:ascii="Times New Roman" w:eastAsia="Calibri" w:hAnsi="Times New Roman" w:cs="Times New Roman"/>
          <w:sz w:val="12"/>
          <w:szCs w:val="12"/>
        </w:rPr>
        <w:t xml:space="preserve">Сергиевский </w:t>
      </w:r>
    </w:p>
    <w:p w14:paraId="689A45E8" w14:textId="77777777" w:rsidR="008D7345" w:rsidRDefault="00A41DCA" w:rsidP="00A41DCA">
      <w:pPr>
        <w:tabs>
          <w:tab w:val="left" w:pos="284"/>
        </w:tabs>
        <w:spacing w:after="0"/>
        <w:ind w:firstLine="284"/>
        <w:jc w:val="right"/>
        <w:rPr>
          <w:rFonts w:ascii="Times New Roman" w:eastAsia="Calibri" w:hAnsi="Times New Roman" w:cs="Times New Roman"/>
          <w:sz w:val="12"/>
          <w:szCs w:val="12"/>
        </w:rPr>
      </w:pPr>
      <w:r w:rsidRPr="00A41DCA">
        <w:rPr>
          <w:rFonts w:ascii="Times New Roman" w:eastAsia="Calibri" w:hAnsi="Times New Roman" w:cs="Times New Roman"/>
          <w:sz w:val="12"/>
          <w:szCs w:val="12"/>
        </w:rPr>
        <w:t>от «26» февраля г. № 11</w:t>
      </w:r>
    </w:p>
    <w:p w14:paraId="0178D616" w14:textId="77777777" w:rsidR="00A41DCA" w:rsidRPr="00A41DCA" w:rsidRDefault="00A41DCA" w:rsidP="00A41DCA">
      <w:pPr>
        <w:tabs>
          <w:tab w:val="left" w:pos="284"/>
        </w:tabs>
        <w:spacing w:after="0"/>
        <w:ind w:firstLine="284"/>
        <w:jc w:val="center"/>
        <w:rPr>
          <w:rFonts w:ascii="Times New Roman" w:eastAsia="Calibri" w:hAnsi="Times New Roman" w:cs="Times New Roman"/>
          <w:b/>
          <w:sz w:val="12"/>
          <w:szCs w:val="12"/>
        </w:rPr>
      </w:pPr>
      <w:r w:rsidRPr="00A41DCA">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решения Администрации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3B9C6B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41DCA">
        <w:rPr>
          <w:rFonts w:ascii="Times New Roman" w:eastAsia="Calibri" w:hAnsi="Times New Roman" w:cs="Times New Roman"/>
          <w:sz w:val="12"/>
          <w:szCs w:val="12"/>
        </w:rPr>
        <w:t>Настоящий Порядок определяет процедуру подготовки докум</w:t>
      </w:r>
      <w:r>
        <w:rPr>
          <w:rFonts w:ascii="Times New Roman" w:eastAsia="Calibri" w:hAnsi="Times New Roman" w:cs="Times New Roman"/>
          <w:sz w:val="12"/>
          <w:szCs w:val="12"/>
        </w:rPr>
        <w:t xml:space="preserve">ентации </w:t>
      </w:r>
      <w:r w:rsidRPr="00A41DCA">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Красносельское Самарской области, и принятия решения Администрацией сельского поселения Красносельское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Красносельское и иных объектов капитального строительства, размещение которых планируется в границах сельского поселения Красносельское (далее соответственно – уполномоченный орган, документация по планировке территории).</w:t>
      </w:r>
    </w:p>
    <w:p w14:paraId="5908065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41DCA">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23E8D42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объектов местного значения сельского поселения Красносельское в границах поселения (далее – объекты местного значения поселения);</w:t>
      </w:r>
    </w:p>
    <w:p w14:paraId="361F73F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6FB1CE55"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Красносельское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134584C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41DCA">
        <w:rPr>
          <w:rFonts w:ascii="Times New Roman" w:eastAsia="Calibri"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6D03570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объектов местного значения поселения в границах поселения;</w:t>
      </w:r>
    </w:p>
    <w:p w14:paraId="342D883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51D0AC6E"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Красносельское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4D73E61B"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41DCA">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sz w:val="12"/>
          <w:szCs w:val="12"/>
        </w:rPr>
        <w:t xml:space="preserve">казанных в частях </w:t>
      </w:r>
      <w:r w:rsidRPr="00A41DCA">
        <w:rPr>
          <w:rFonts w:ascii="Times New Roman" w:eastAsia="Calibri" w:hAnsi="Times New Roman" w:cs="Times New Roman"/>
          <w:sz w:val="12"/>
          <w:szCs w:val="12"/>
        </w:rPr>
        <w:t>2 – 4.2, 5.2 статьи 45 Градостроительного кодекса Российской Федерации, либо по собственной инициативе</w:t>
      </w:r>
    </w:p>
    <w:p w14:paraId="724F7418"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6D25B833"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41DCA">
        <w:rPr>
          <w:rFonts w:ascii="Times New Roman" w:eastAsia="Calibri" w:hAnsi="Times New Roman" w:cs="Times New Roman"/>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sz w:val="12"/>
          <w:szCs w:val="12"/>
        </w:rPr>
        <w:t xml:space="preserve">необходимых </w:t>
      </w:r>
      <w:r w:rsidRPr="00A41DCA">
        <w:rPr>
          <w:rFonts w:ascii="Times New Roman" w:eastAsia="Calibri" w:hAnsi="Times New Roman" w:cs="Times New Roman"/>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w:t>
      </w:r>
      <w:r>
        <w:rPr>
          <w:rFonts w:ascii="Times New Roman" w:eastAsia="Calibri" w:hAnsi="Times New Roman" w:cs="Times New Roman"/>
          <w:sz w:val="12"/>
          <w:szCs w:val="12"/>
        </w:rPr>
        <w:t xml:space="preserve">ерритории, </w:t>
      </w:r>
      <w:r w:rsidRPr="00A41DCA">
        <w:rPr>
          <w:rFonts w:ascii="Times New Roman" w:eastAsia="Calibri" w:hAnsi="Times New Roman" w:cs="Times New Roman"/>
          <w:sz w:val="12"/>
          <w:szCs w:val="12"/>
        </w:rPr>
        <w:t xml:space="preserve">и о внесении изменений в постановление Правительства Российской </w:t>
      </w:r>
      <w:r>
        <w:rPr>
          <w:rFonts w:ascii="Times New Roman" w:eastAsia="Calibri" w:hAnsi="Times New Roman" w:cs="Times New Roman"/>
          <w:sz w:val="12"/>
          <w:szCs w:val="12"/>
        </w:rPr>
        <w:t xml:space="preserve">Федерации </w:t>
      </w:r>
      <w:r w:rsidRPr="00A41DCA">
        <w:rPr>
          <w:rFonts w:ascii="Times New Roman" w:eastAsia="Calibri" w:hAnsi="Times New Roman" w:cs="Times New Roman"/>
          <w:sz w:val="12"/>
          <w:szCs w:val="12"/>
        </w:rPr>
        <w:t>от 19 января 2006 г. № 20».</w:t>
      </w:r>
    </w:p>
    <w:p w14:paraId="5B18638D"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случае отсутствия необходимости выполнен</w:t>
      </w:r>
      <w:r>
        <w:rPr>
          <w:rFonts w:ascii="Times New Roman" w:eastAsia="Calibri" w:hAnsi="Times New Roman" w:cs="Times New Roman"/>
          <w:sz w:val="12"/>
          <w:szCs w:val="12"/>
        </w:rPr>
        <w:t xml:space="preserve">ия инженерных изысканий </w:t>
      </w:r>
      <w:r w:rsidRPr="00A41DCA">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Pr>
          <w:rFonts w:ascii="Times New Roman" w:eastAsia="Calibri" w:hAnsi="Times New Roman" w:cs="Times New Roman"/>
          <w:sz w:val="12"/>
          <w:szCs w:val="12"/>
        </w:rPr>
        <w:t xml:space="preserve"> направляет </w:t>
      </w:r>
      <w:r w:rsidRPr="00A41DCA">
        <w:rPr>
          <w:rFonts w:ascii="Times New Roman" w:eastAsia="Calibri" w:hAnsi="Times New Roman" w:cs="Times New Roman"/>
          <w:sz w:val="12"/>
          <w:szCs w:val="12"/>
        </w:rPr>
        <w:t>в уполномоченный орган пояснительную записку, содержащую обоснование отсутствия такой необходимости.</w:t>
      </w:r>
    </w:p>
    <w:p w14:paraId="51B00F22"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6A416F4E"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6B57E903"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A41DCA">
        <w:rPr>
          <w:rFonts w:ascii="Times New Roman" w:eastAsia="Calibri" w:hAnsi="Times New Roman" w:cs="Times New Roman"/>
          <w:sz w:val="12"/>
          <w:szCs w:val="12"/>
        </w:rPr>
        <w:t>В заявлении указывается следующая информация:</w:t>
      </w:r>
    </w:p>
    <w:p w14:paraId="2693049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вид разрабатываемой документации по планировке территории;</w:t>
      </w:r>
    </w:p>
    <w:p w14:paraId="7123C8EE"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вид и наименование объекта капитального строительства;</w:t>
      </w:r>
    </w:p>
    <w:p w14:paraId="04E03585"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2871E7E4"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14:paraId="34D9CEA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22D89DD4"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A41DCA">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14:paraId="6B2B8F5A"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вид разрабатываемой документации по планировке территории;</w:t>
      </w:r>
    </w:p>
    <w:p w14:paraId="0127588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информация об инициаторе;</w:t>
      </w:r>
    </w:p>
    <w:p w14:paraId="5D7BC4A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14:paraId="70340871"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г) состав документации по планировке территории;</w:t>
      </w:r>
    </w:p>
    <w:p w14:paraId="1734D13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6049D4E9"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0B79CA83"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A41DCA">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Красносельское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Красносельское</w:t>
      </w:r>
    </w:p>
    <w:p w14:paraId="5A5AAB3A"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A41DCA">
        <w:rPr>
          <w:rFonts w:ascii="Times New Roman" w:eastAsia="Calibri" w:hAnsi="Times New Roman" w:cs="Times New Roman"/>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6367AD4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sz w:val="12"/>
          <w:szCs w:val="12"/>
        </w:rPr>
        <w:t xml:space="preserve">дание </w:t>
      </w:r>
      <w:r w:rsidRPr="00A41DCA">
        <w:rPr>
          <w:rFonts w:ascii="Times New Roman" w:eastAsia="Calibri" w:hAnsi="Times New Roman" w:cs="Times New Roman"/>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1B6F7B8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14:paraId="1EE196E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о виде документации по планировке территории;</w:t>
      </w:r>
    </w:p>
    <w:p w14:paraId="4F66AE4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о местонахождении территории в отношении кото</w:t>
      </w:r>
      <w:r>
        <w:rPr>
          <w:rFonts w:ascii="Times New Roman" w:eastAsia="Calibri" w:hAnsi="Times New Roman" w:cs="Times New Roman"/>
          <w:sz w:val="12"/>
          <w:szCs w:val="12"/>
        </w:rPr>
        <w:t xml:space="preserve">рой принято решение </w:t>
      </w:r>
      <w:r w:rsidRPr="00A41DCA">
        <w:rPr>
          <w:rFonts w:ascii="Times New Roman" w:eastAsia="Calibri" w:hAnsi="Times New Roman" w:cs="Times New Roman"/>
          <w:sz w:val="12"/>
          <w:szCs w:val="12"/>
        </w:rPr>
        <w:t>о подготовке документации по планировке территории;</w:t>
      </w:r>
    </w:p>
    <w:p w14:paraId="3138A08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6473208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2FB2B6F4"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При поступлении письменных предложений за пределами с</w:t>
      </w:r>
      <w:r>
        <w:rPr>
          <w:rFonts w:ascii="Times New Roman" w:eastAsia="Calibri" w:hAnsi="Times New Roman" w:cs="Times New Roman"/>
          <w:sz w:val="12"/>
          <w:szCs w:val="12"/>
        </w:rPr>
        <w:t xml:space="preserve">рока, указанного </w:t>
      </w:r>
      <w:r w:rsidRPr="00A41DCA">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14:paraId="76216A0E"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7AEE9CD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2F0494D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A41DCA">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14:paraId="5DCECBC1"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616B882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планируемый к размещению объект капитального строительства не</w:t>
      </w:r>
      <w:r>
        <w:rPr>
          <w:rFonts w:ascii="Times New Roman" w:eastAsia="Calibri" w:hAnsi="Times New Roman" w:cs="Times New Roman"/>
          <w:sz w:val="12"/>
          <w:szCs w:val="12"/>
        </w:rPr>
        <w:t xml:space="preserve"> относится </w:t>
      </w:r>
      <w:r w:rsidRPr="00A41DCA">
        <w:rPr>
          <w:rFonts w:ascii="Times New Roman" w:eastAsia="Calibri" w:hAnsi="Times New Roman" w:cs="Times New Roman"/>
          <w:sz w:val="12"/>
          <w:szCs w:val="12"/>
        </w:rPr>
        <w:t>к объектам, предусмотренным пунктом 2 настоящего порядка;</w:t>
      </w:r>
    </w:p>
    <w:p w14:paraId="7553F0C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3047DDC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Pr>
          <w:rFonts w:ascii="Times New Roman" w:eastAsia="Calibri" w:hAnsi="Times New Roman" w:cs="Times New Roman"/>
          <w:sz w:val="12"/>
          <w:szCs w:val="12"/>
        </w:rPr>
        <w:t xml:space="preserve">ал информацию </w:t>
      </w:r>
      <w:r w:rsidRPr="00A41DCA">
        <w:rPr>
          <w:rFonts w:ascii="Times New Roman" w:eastAsia="Calibri" w:hAnsi="Times New Roman" w:cs="Times New Roman"/>
          <w:sz w:val="12"/>
          <w:szCs w:val="12"/>
        </w:rPr>
        <w:t>о разработке документации по планировке территории за счет собственных средств;</w:t>
      </w:r>
    </w:p>
    <w:p w14:paraId="5012ED1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д) в генеральном плане сельского поселения Красносельское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011E32C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7E8E77DE"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3A998AB8"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з) в иных случаях, установленных федеральным законодательством.</w:t>
      </w:r>
    </w:p>
    <w:p w14:paraId="2F6B78A8"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49008745"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34522B6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F58A16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3) территории для размещения линейных объектов в</w:t>
      </w:r>
      <w:r>
        <w:rPr>
          <w:rFonts w:ascii="Times New Roman" w:eastAsia="Calibri" w:hAnsi="Times New Roman" w:cs="Times New Roman"/>
          <w:sz w:val="12"/>
          <w:szCs w:val="12"/>
        </w:rPr>
        <w:t xml:space="preserve"> границах земель лесного фонда.</w:t>
      </w:r>
    </w:p>
    <w:p w14:paraId="1634DE1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41DCA">
        <w:rPr>
          <w:rFonts w:ascii="Times New Roman" w:eastAsia="Calibri" w:hAnsi="Times New Roman" w:cs="Times New Roman"/>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0538BA8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41DCA">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sz w:val="12"/>
          <w:szCs w:val="12"/>
        </w:rPr>
        <w:t xml:space="preserve">ным органом </w:t>
      </w:r>
      <w:r w:rsidRPr="00A41DCA">
        <w:rPr>
          <w:rFonts w:ascii="Times New Roman" w:eastAsia="Calibri" w:hAnsi="Times New Roman" w:cs="Times New Roman"/>
          <w:sz w:val="12"/>
          <w:szCs w:val="12"/>
        </w:rPr>
        <w:t>(в случае принятия уполномоченным органом решения о подготов</w:t>
      </w:r>
      <w:r>
        <w:rPr>
          <w:rFonts w:ascii="Times New Roman" w:eastAsia="Calibri" w:hAnsi="Times New Roman" w:cs="Times New Roman"/>
          <w:sz w:val="12"/>
          <w:szCs w:val="12"/>
        </w:rPr>
        <w:t xml:space="preserve">ке документации </w:t>
      </w:r>
      <w:r w:rsidRPr="00A41DCA">
        <w:rPr>
          <w:rFonts w:ascii="Times New Roman" w:eastAsia="Calibri" w:hAnsi="Times New Roman" w:cs="Times New Roman"/>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sz w:val="12"/>
          <w:szCs w:val="12"/>
        </w:rPr>
        <w:t>едерации,</w:t>
      </w:r>
      <w:r w:rsidRPr="00A41DCA">
        <w:rPr>
          <w:rFonts w:ascii="Times New Roman" w:eastAsia="Calibri" w:hAnsi="Times New Roman" w:cs="Times New Roman"/>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6C5879E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94A4B5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523A4012"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1FB8D419"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10AD8998"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6C843CC5"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281C4662"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5FC4D7F8"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41DCA">
        <w:rPr>
          <w:rFonts w:ascii="Times New Roman" w:eastAsia="Calibri" w:hAnsi="Times New Roman" w:cs="Times New Roman"/>
          <w:sz w:val="12"/>
          <w:szCs w:val="12"/>
        </w:rPr>
        <w:t xml:space="preserve">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w:t>
      </w:r>
      <w:r w:rsidRPr="00A41DCA">
        <w:rPr>
          <w:rFonts w:ascii="Times New Roman" w:eastAsia="Calibri" w:hAnsi="Times New Roman" w:cs="Times New Roman"/>
          <w:sz w:val="12"/>
          <w:szCs w:val="12"/>
        </w:rPr>
        <w:t>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1D9E320B"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58F28784"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6B45C3A5"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Pr>
          <w:rFonts w:ascii="Times New Roman" w:eastAsia="Calibri" w:hAnsi="Times New Roman" w:cs="Times New Roman"/>
          <w:sz w:val="12"/>
          <w:szCs w:val="12"/>
        </w:rPr>
        <w:t xml:space="preserve">не допускается в соответствии </w:t>
      </w:r>
      <w:r w:rsidRPr="00A41DCA">
        <w:rPr>
          <w:rFonts w:ascii="Times New Roman" w:eastAsia="Calibri" w:hAnsi="Times New Roman" w:cs="Times New Roman"/>
          <w:sz w:val="12"/>
          <w:szCs w:val="12"/>
        </w:rPr>
        <w:t>с законодательством Российской Федерации.</w:t>
      </w:r>
    </w:p>
    <w:p w14:paraId="6E6F71F9"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A41DCA">
        <w:rPr>
          <w:rFonts w:ascii="Times New Roman" w:eastAsia="Calibri" w:hAnsi="Times New Roman" w:cs="Times New Roman"/>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4743FFD"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3AC7A15B"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1785EEB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0824718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7922EEBF"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A41DCA" w:rsidRPr="00A41DCA">
        <w:rPr>
          <w:rFonts w:ascii="Times New Roman" w:eastAsia="Calibri" w:hAnsi="Times New Roman" w:cs="Times New Roman"/>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4C2E1EE1"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20638391"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24BB25B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3AA3E295"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A41DCA" w:rsidRPr="00A41DCA">
        <w:rPr>
          <w:rFonts w:ascii="Times New Roman" w:eastAsia="Calibri" w:hAnsi="Times New Roman" w:cs="Times New Roman"/>
          <w:sz w:val="12"/>
          <w:szCs w:val="12"/>
        </w:rPr>
        <w:t>Предметом согласования документации по планировке территор</w:t>
      </w:r>
      <w:r>
        <w:rPr>
          <w:rFonts w:ascii="Times New Roman" w:eastAsia="Calibri" w:hAnsi="Times New Roman" w:cs="Times New Roman"/>
          <w:sz w:val="12"/>
          <w:szCs w:val="12"/>
        </w:rPr>
        <w:t xml:space="preserve">ии, указанной </w:t>
      </w:r>
      <w:r w:rsidR="00A41DCA" w:rsidRPr="00A41DCA">
        <w:rPr>
          <w:rFonts w:ascii="Times New Roman" w:eastAsia="Calibri" w:hAnsi="Times New Roman" w:cs="Times New Roman"/>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w:t>
      </w:r>
      <w:r>
        <w:rPr>
          <w:rFonts w:ascii="Times New Roman" w:eastAsia="Calibri" w:hAnsi="Times New Roman" w:cs="Times New Roman"/>
          <w:sz w:val="12"/>
          <w:szCs w:val="12"/>
        </w:rPr>
        <w:t xml:space="preserve">оведения работ </w:t>
      </w:r>
      <w:r w:rsidR="00A41DCA" w:rsidRPr="00A41DCA">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C3851E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Владельцы автомобильной дороги отказывают в согласовании до</w:t>
      </w:r>
      <w:r w:rsidR="004A63B4">
        <w:rPr>
          <w:rFonts w:ascii="Times New Roman" w:eastAsia="Calibri" w:hAnsi="Times New Roman" w:cs="Times New Roman"/>
          <w:sz w:val="12"/>
          <w:szCs w:val="12"/>
        </w:rPr>
        <w:t xml:space="preserve">кументации </w:t>
      </w:r>
      <w:r w:rsidRPr="00A41DCA">
        <w:rPr>
          <w:rFonts w:ascii="Times New Roman" w:eastAsia="Calibri" w:hAnsi="Times New Roman" w:cs="Times New Roman"/>
          <w:sz w:val="12"/>
          <w:szCs w:val="12"/>
        </w:rPr>
        <w:t>по планировке территории по следующим основаниям:</w:t>
      </w:r>
    </w:p>
    <w:p w14:paraId="57AC159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7FC42A0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238E0E6A"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1BCBBC52"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A41DCA" w:rsidRPr="00A41DCA">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7204580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2BB1CDE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5F34C3CC"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A41DCA" w:rsidRPr="00A41DCA">
        <w:rPr>
          <w:rFonts w:ascii="Times New Roman" w:eastAsia="Calibri" w:hAnsi="Times New Roman" w:cs="Times New Roman"/>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sz w:val="12"/>
          <w:szCs w:val="12"/>
        </w:rPr>
        <w:t xml:space="preserve"> уполномоченным органом решения </w:t>
      </w:r>
      <w:r w:rsidR="00A41DCA" w:rsidRPr="00A41DCA">
        <w:rPr>
          <w:rFonts w:ascii="Times New Roman" w:eastAsia="Calibri" w:hAnsi="Times New Roman" w:cs="Times New Roman"/>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w:t>
      </w:r>
      <w:r w:rsidR="00A41DCA" w:rsidRPr="00A41DCA">
        <w:rPr>
          <w:rFonts w:ascii="Times New Roman" w:eastAsia="Calibri" w:hAnsi="Times New Roman" w:cs="Times New Roman"/>
          <w:sz w:val="12"/>
          <w:szCs w:val="12"/>
        </w:rPr>
        <w:lastRenderedPageBreak/>
        <w:t xml:space="preserve">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064861B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21DAA0C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5B5785BA"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A41DCA" w:rsidRPr="00A41DCA">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47B225A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185C80BF"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A41DCA" w:rsidRPr="00A41DCA">
        <w:rPr>
          <w:rFonts w:ascii="Times New Roman" w:eastAsia="Calibri"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2FC3CE85"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Документация по планировке территории, согласование которой в соотв</w:t>
      </w:r>
      <w:r w:rsidR="004A63B4">
        <w:rPr>
          <w:rFonts w:ascii="Times New Roman" w:eastAsia="Calibri" w:hAnsi="Times New Roman" w:cs="Times New Roman"/>
          <w:sz w:val="12"/>
          <w:szCs w:val="12"/>
        </w:rPr>
        <w:t xml:space="preserve">етствии </w:t>
      </w:r>
      <w:r w:rsidRPr="00A41DCA">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05D6817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113147BD"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Документация по планировке территории направляется в уполномоч</w:t>
      </w:r>
      <w:r w:rsidR="004A63B4">
        <w:rPr>
          <w:rFonts w:ascii="Times New Roman" w:eastAsia="Calibri" w:hAnsi="Times New Roman" w:cs="Times New Roman"/>
          <w:sz w:val="12"/>
          <w:szCs w:val="12"/>
        </w:rPr>
        <w:t xml:space="preserve">енный орган </w:t>
      </w:r>
      <w:r w:rsidRPr="00A41DCA">
        <w:rPr>
          <w:rFonts w:ascii="Times New Roman" w:eastAsia="Calibri" w:hAnsi="Times New Roman" w:cs="Times New Roman"/>
          <w:sz w:val="12"/>
          <w:szCs w:val="12"/>
        </w:rPr>
        <w:t>на электронном носителе в формате, позволяющем осуществить ее размеще</w:t>
      </w:r>
      <w:r w:rsidR="004A63B4">
        <w:rPr>
          <w:rFonts w:ascii="Times New Roman" w:eastAsia="Calibri" w:hAnsi="Times New Roman" w:cs="Times New Roman"/>
          <w:sz w:val="12"/>
          <w:szCs w:val="12"/>
        </w:rPr>
        <w:t xml:space="preserve">ние </w:t>
      </w:r>
      <w:r w:rsidRPr="00A41DCA">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14:paraId="2A99D628"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6AB994B8"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A41DCA" w:rsidRPr="00A41DCA">
        <w:rPr>
          <w:rFonts w:ascii="Times New Roman" w:eastAsia="Calibri" w:hAnsi="Times New Roman" w:cs="Times New Roman"/>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6C8B4F0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По результатам проверки уполномоченный орган принимает решение:</w:t>
      </w:r>
    </w:p>
    <w:p w14:paraId="3763A6DF"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05057F13"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об отклонении документации по планировке территории и направлени</w:t>
      </w:r>
      <w:r w:rsidR="004A63B4">
        <w:rPr>
          <w:rFonts w:ascii="Times New Roman" w:eastAsia="Calibri" w:hAnsi="Times New Roman" w:cs="Times New Roman"/>
          <w:sz w:val="12"/>
          <w:szCs w:val="12"/>
        </w:rPr>
        <w:t xml:space="preserve">и ее </w:t>
      </w:r>
      <w:r w:rsidRPr="00A41DCA">
        <w:rPr>
          <w:rFonts w:ascii="Times New Roman" w:eastAsia="Calibri" w:hAnsi="Times New Roman" w:cs="Times New Roman"/>
          <w:sz w:val="12"/>
          <w:szCs w:val="12"/>
        </w:rPr>
        <w:t>на доработку в случае ее несоответствия установленным требованиям.</w:t>
      </w:r>
    </w:p>
    <w:p w14:paraId="3EE8A902"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14:paraId="7EA898E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об утверждении документации по планировке территории;</w:t>
      </w:r>
    </w:p>
    <w:p w14:paraId="24FEB454"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5A58CF42"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1C140187"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A41DCA" w:rsidRPr="00A41DCA">
        <w:rPr>
          <w:rFonts w:ascii="Times New Roman" w:eastAsia="Calibri" w:hAnsi="Times New Roman" w:cs="Times New Roman"/>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Красносельское от 29.07.2019г. № 23 с учетом требований статьи 5.1, части 11 статьи 46 Градостроительного кодекса Российской Федерации.</w:t>
      </w:r>
    </w:p>
    <w:p w14:paraId="468B56C2"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A41DCA" w:rsidRPr="00A41DCA">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sz w:val="12"/>
          <w:szCs w:val="12"/>
        </w:rPr>
        <w:t xml:space="preserve">рии и заключения </w:t>
      </w:r>
      <w:r w:rsidR="00A41DCA" w:rsidRPr="00A41DCA">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6A8C2B96"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1E7114E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733B9B9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50CDAAA1"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7D17BF2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130DEF47"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случае отклонения и направления на доработку измененная до</w:t>
      </w:r>
      <w:r w:rsidR="004A63B4">
        <w:rPr>
          <w:rFonts w:ascii="Times New Roman" w:eastAsia="Calibri" w:hAnsi="Times New Roman" w:cs="Times New Roman"/>
          <w:sz w:val="12"/>
          <w:szCs w:val="12"/>
        </w:rPr>
        <w:t xml:space="preserve">кументация </w:t>
      </w:r>
      <w:r w:rsidRPr="00A41DCA">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18A126AD"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A41DCA" w:rsidRPr="00A41DCA">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795570F1"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5DDAD34C"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14:paraId="2EE8ED4B"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38E41231"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09AA144"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A41DCA" w:rsidRPr="00A41DCA">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672981C5" w14:textId="77777777" w:rsidR="00A41DCA" w:rsidRPr="00A41DCA" w:rsidRDefault="004A63B4" w:rsidP="00A41D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A41DCA" w:rsidRPr="00A41DCA">
        <w:rPr>
          <w:rFonts w:ascii="Times New Roman" w:eastAsia="Calibri" w:hAnsi="Times New Roman" w:cs="Times New Roman"/>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3E645B20"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2B08BE6E"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4A63B4">
        <w:rPr>
          <w:rFonts w:ascii="Times New Roman" w:eastAsia="Calibri" w:hAnsi="Times New Roman" w:cs="Times New Roman"/>
          <w:sz w:val="12"/>
          <w:szCs w:val="12"/>
        </w:rPr>
        <w:t xml:space="preserve">ления </w:t>
      </w:r>
      <w:r w:rsidRPr="00A41DCA">
        <w:rPr>
          <w:rFonts w:ascii="Times New Roman" w:eastAsia="Calibri" w:hAnsi="Times New Roman" w:cs="Times New Roman"/>
          <w:sz w:val="12"/>
          <w:szCs w:val="12"/>
        </w:rPr>
        <w:t>в Российской Федерации» установлено, что документация по планировке т</w:t>
      </w:r>
      <w:r w:rsidR="004A63B4">
        <w:rPr>
          <w:rFonts w:ascii="Times New Roman" w:eastAsia="Calibri" w:hAnsi="Times New Roman" w:cs="Times New Roman"/>
          <w:sz w:val="12"/>
          <w:szCs w:val="12"/>
        </w:rPr>
        <w:t xml:space="preserve">ерритории </w:t>
      </w:r>
      <w:r w:rsidRPr="00A41DCA">
        <w:rPr>
          <w:rFonts w:ascii="Times New Roman" w:eastAsia="Calibri" w:hAnsi="Times New Roman" w:cs="Times New Roman"/>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097E59B5"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4F441CC4" w14:textId="77777777" w:rsidR="00A41DCA" w:rsidRP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w:t>
      </w:r>
      <w:r w:rsidRPr="00A41DCA">
        <w:rPr>
          <w:rFonts w:ascii="Times New Roman" w:eastAsia="Calibri" w:hAnsi="Times New Roman" w:cs="Times New Roman"/>
          <w:sz w:val="12"/>
          <w:szCs w:val="12"/>
        </w:rPr>
        <w:lastRenderedPageBreak/>
        <w:t>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031064E5" w14:textId="77777777" w:rsidR="00A41DCA" w:rsidRDefault="00A41DCA" w:rsidP="00A41DCA">
      <w:pPr>
        <w:tabs>
          <w:tab w:val="left" w:pos="284"/>
        </w:tabs>
        <w:spacing w:after="0"/>
        <w:ind w:firstLine="284"/>
        <w:jc w:val="both"/>
        <w:rPr>
          <w:rFonts w:ascii="Times New Roman" w:eastAsia="Calibri" w:hAnsi="Times New Roman" w:cs="Times New Roman"/>
          <w:sz w:val="12"/>
          <w:szCs w:val="12"/>
        </w:rPr>
      </w:pPr>
      <w:r w:rsidRPr="00A41DCA">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4A63B4">
        <w:rPr>
          <w:rFonts w:ascii="Times New Roman" w:eastAsia="Calibri" w:hAnsi="Times New Roman" w:cs="Times New Roman"/>
          <w:sz w:val="12"/>
          <w:szCs w:val="12"/>
        </w:rPr>
        <w:t xml:space="preserve">указанное </w:t>
      </w:r>
      <w:r w:rsidRPr="00A41DCA">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14:paraId="26FB68EE"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ПРИЛОЖЕНИЕ № 1</w:t>
      </w:r>
    </w:p>
    <w:p w14:paraId="15F52DBC"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к Порядку подготовки документации по планировке территории,</w:t>
      </w:r>
    </w:p>
    <w:p w14:paraId="79E84369"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 разрабатываемой на основании решения Администрации </w:t>
      </w:r>
    </w:p>
    <w:p w14:paraId="5E6F033C"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сельского поселения Красносельское муниципального района </w:t>
      </w:r>
    </w:p>
    <w:p w14:paraId="63DC0ACF"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Сергиевский Самарской области, и принятия решения об утверждении</w:t>
      </w:r>
    </w:p>
    <w:p w14:paraId="0B978444"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4EB9C8BE"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48570906"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порядка признания отдельных частей такой документации не подлежащими</w:t>
      </w:r>
    </w:p>
    <w:p w14:paraId="4E020984"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 </w:t>
      </w:r>
    </w:p>
    <w:p w14:paraId="3F33DABB" w14:textId="77777777" w:rsid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4A63B4" w:rsidRPr="004A63B4" w14:paraId="48D1E4EB" w14:textId="77777777" w:rsidTr="004A63B4">
        <w:tc>
          <w:tcPr>
            <w:tcW w:w="1393" w:type="pct"/>
            <w:tcBorders>
              <w:top w:val="nil"/>
              <w:left w:val="nil"/>
              <w:bottom w:val="nil"/>
              <w:right w:val="nil"/>
            </w:tcBorders>
          </w:tcPr>
          <w:p w14:paraId="435B003D" w14:textId="77777777" w:rsidR="004A63B4" w:rsidRPr="004A63B4" w:rsidRDefault="004A63B4" w:rsidP="004A63B4">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152508DE" w14:textId="77777777" w:rsidR="004A63B4" w:rsidRPr="004A63B4" w:rsidRDefault="004A63B4" w:rsidP="004A63B4">
            <w:pPr>
              <w:pStyle w:val="affffffffffffffff"/>
              <w:jc w:val="right"/>
              <w:rPr>
                <w:rFonts w:ascii="Times New Roman" w:hAnsi="Times New Roman" w:cs="Times New Roman"/>
                <w:sz w:val="12"/>
                <w:szCs w:val="12"/>
              </w:rPr>
            </w:pPr>
            <w:r w:rsidRPr="004A63B4">
              <w:rPr>
                <w:rFonts w:ascii="Times New Roman" w:hAnsi="Times New Roman" w:cs="Times New Roman"/>
                <w:sz w:val="12"/>
                <w:szCs w:val="12"/>
              </w:rPr>
              <w:t>УТВЕРЖДЕНО</w:t>
            </w:r>
          </w:p>
        </w:tc>
      </w:tr>
      <w:tr w:rsidR="004A63B4" w:rsidRPr="004A63B4" w14:paraId="46D3A934" w14:textId="77777777" w:rsidTr="004A63B4">
        <w:tc>
          <w:tcPr>
            <w:tcW w:w="1393" w:type="pct"/>
            <w:tcBorders>
              <w:top w:val="nil"/>
              <w:left w:val="nil"/>
              <w:bottom w:val="nil"/>
              <w:right w:val="nil"/>
            </w:tcBorders>
          </w:tcPr>
          <w:p w14:paraId="3747F505" w14:textId="77777777" w:rsidR="004A63B4" w:rsidRPr="004A63B4" w:rsidRDefault="004A63B4" w:rsidP="004A63B4">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5E8F9F00"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4A63B4" w:rsidRPr="004A63B4" w14:paraId="0B3CAB30" w14:textId="77777777" w:rsidTr="004A63B4">
        <w:tc>
          <w:tcPr>
            <w:tcW w:w="1393" w:type="pct"/>
            <w:tcBorders>
              <w:top w:val="nil"/>
              <w:left w:val="nil"/>
              <w:bottom w:val="nil"/>
              <w:right w:val="nil"/>
            </w:tcBorders>
          </w:tcPr>
          <w:p w14:paraId="410F0070" w14:textId="77777777" w:rsidR="004A63B4" w:rsidRPr="004A63B4" w:rsidRDefault="004A63B4" w:rsidP="004A63B4">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7790ACA4"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от "__" __________________________20__ г. N ____</w:t>
            </w:r>
          </w:p>
          <w:p w14:paraId="043BF543"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4A63B4" w:rsidRPr="004A63B4" w14:paraId="3599288F" w14:textId="77777777" w:rsidTr="004A63B4">
        <w:tc>
          <w:tcPr>
            <w:tcW w:w="1393" w:type="pct"/>
            <w:tcBorders>
              <w:top w:val="nil"/>
              <w:left w:val="nil"/>
              <w:bottom w:val="nil"/>
              <w:right w:val="nil"/>
            </w:tcBorders>
          </w:tcPr>
          <w:p w14:paraId="31800B7B" w14:textId="77777777" w:rsidR="004A63B4" w:rsidRPr="004A63B4" w:rsidRDefault="004A63B4" w:rsidP="004A63B4">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18454C9F"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4A63B4" w:rsidRPr="004A63B4" w14:paraId="61DB542B" w14:textId="77777777" w:rsidTr="004A63B4">
        <w:tc>
          <w:tcPr>
            <w:tcW w:w="1393" w:type="pct"/>
            <w:tcBorders>
              <w:top w:val="nil"/>
              <w:left w:val="nil"/>
              <w:bottom w:val="nil"/>
              <w:right w:val="nil"/>
            </w:tcBorders>
          </w:tcPr>
          <w:p w14:paraId="4FB5C3A6" w14:textId="77777777" w:rsidR="004A63B4" w:rsidRPr="004A63B4" w:rsidRDefault="004A63B4" w:rsidP="004A63B4">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0B1F9F02"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5723D230"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М.П.</w:t>
            </w:r>
          </w:p>
        </w:tc>
        <w:tc>
          <w:tcPr>
            <w:tcW w:w="131" w:type="pct"/>
            <w:tcBorders>
              <w:top w:val="nil"/>
              <w:left w:val="nil"/>
              <w:bottom w:val="nil"/>
              <w:right w:val="nil"/>
            </w:tcBorders>
          </w:tcPr>
          <w:p w14:paraId="144359B3" w14:textId="77777777" w:rsidR="004A63B4" w:rsidRPr="004A63B4" w:rsidRDefault="004A63B4" w:rsidP="004A63B4">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76D4EED5"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(расшифровка подписи)</w:t>
            </w:r>
          </w:p>
        </w:tc>
      </w:tr>
    </w:tbl>
    <w:p w14:paraId="3638D9F3" w14:textId="77777777" w:rsidR="004A63B4" w:rsidRPr="00C050BA" w:rsidRDefault="004A63B4" w:rsidP="004A63B4">
      <w:pPr>
        <w:tabs>
          <w:tab w:val="left" w:pos="284"/>
        </w:tabs>
        <w:spacing w:after="0"/>
        <w:ind w:firstLine="284"/>
        <w:jc w:val="right"/>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4A63B4" w:rsidRPr="004A63B4" w14:paraId="1B5B554B" w14:textId="77777777" w:rsidTr="004A63B4">
        <w:tc>
          <w:tcPr>
            <w:tcW w:w="5000" w:type="pct"/>
            <w:tcBorders>
              <w:top w:val="nil"/>
              <w:left w:val="nil"/>
              <w:bottom w:val="single" w:sz="4" w:space="0" w:color="auto"/>
              <w:right w:val="nil"/>
            </w:tcBorders>
          </w:tcPr>
          <w:p w14:paraId="3E0E216F" w14:textId="77777777" w:rsidR="004A63B4" w:rsidRPr="004A63B4" w:rsidRDefault="004A63B4" w:rsidP="004A63B4">
            <w:pPr>
              <w:pStyle w:val="13"/>
              <w:rPr>
                <w:sz w:val="12"/>
                <w:szCs w:val="12"/>
              </w:rPr>
            </w:pPr>
            <w:r w:rsidRPr="004A63B4">
              <w:rPr>
                <w:sz w:val="12"/>
                <w:szCs w:val="12"/>
              </w:rPr>
              <w:t>ЗАДАНИЕ</w:t>
            </w:r>
            <w:r w:rsidRPr="004A63B4">
              <w:rPr>
                <w:sz w:val="12"/>
                <w:szCs w:val="12"/>
              </w:rPr>
              <w:br/>
              <w:t>на разработку документации по планировке территории</w:t>
            </w:r>
          </w:p>
          <w:p w14:paraId="3F257737" w14:textId="77777777" w:rsidR="004A63B4" w:rsidRPr="004A63B4" w:rsidRDefault="004A63B4" w:rsidP="004A63B4">
            <w:pPr>
              <w:pStyle w:val="affffffffffffffff"/>
              <w:rPr>
                <w:rFonts w:ascii="Times New Roman" w:hAnsi="Times New Roman" w:cs="Times New Roman"/>
                <w:sz w:val="12"/>
                <w:szCs w:val="12"/>
              </w:rPr>
            </w:pPr>
          </w:p>
        </w:tc>
      </w:tr>
      <w:tr w:rsidR="004A63B4" w:rsidRPr="004A63B4" w14:paraId="3F964065" w14:textId="77777777" w:rsidTr="004A63B4">
        <w:tc>
          <w:tcPr>
            <w:tcW w:w="5000" w:type="pct"/>
            <w:tcBorders>
              <w:top w:val="single" w:sz="4" w:space="0" w:color="auto"/>
              <w:left w:val="nil"/>
              <w:bottom w:val="single" w:sz="4" w:space="0" w:color="auto"/>
              <w:right w:val="nil"/>
            </w:tcBorders>
          </w:tcPr>
          <w:p w14:paraId="19E3EFB2"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586F4426" w14:textId="77777777" w:rsidR="004A63B4" w:rsidRPr="004A63B4" w:rsidRDefault="004A63B4" w:rsidP="004A63B4">
            <w:pPr>
              <w:spacing w:line="240" w:lineRule="auto"/>
              <w:rPr>
                <w:sz w:val="12"/>
                <w:szCs w:val="12"/>
              </w:rPr>
            </w:pPr>
          </w:p>
        </w:tc>
      </w:tr>
      <w:tr w:rsidR="004A63B4" w:rsidRPr="004A63B4" w14:paraId="33A47955" w14:textId="77777777" w:rsidTr="004A63B4">
        <w:tc>
          <w:tcPr>
            <w:tcW w:w="5000" w:type="pct"/>
            <w:tcBorders>
              <w:top w:val="single" w:sz="4" w:space="0" w:color="auto"/>
              <w:left w:val="nil"/>
              <w:bottom w:val="nil"/>
              <w:right w:val="nil"/>
            </w:tcBorders>
          </w:tcPr>
          <w:p w14:paraId="02312D53" w14:textId="77777777" w:rsidR="004A63B4" w:rsidRPr="004A63B4" w:rsidRDefault="004A63B4" w:rsidP="004A63B4">
            <w:pPr>
              <w:pStyle w:val="affffffffffffffff"/>
              <w:jc w:val="center"/>
              <w:rPr>
                <w:rFonts w:ascii="Times New Roman" w:hAnsi="Times New Roman" w:cs="Times New Roman"/>
                <w:sz w:val="12"/>
                <w:szCs w:val="12"/>
              </w:rPr>
            </w:pPr>
            <w:r w:rsidRPr="004A63B4">
              <w:rPr>
                <w:rFonts w:ascii="Times New Roman" w:hAnsi="Times New Roman" w:cs="Times New Roman"/>
                <w:sz w:val="12"/>
                <w:szCs w:val="12"/>
              </w:rPr>
              <w:t>подготавливается документация по планировке территории)</w:t>
            </w:r>
          </w:p>
        </w:tc>
      </w:tr>
    </w:tbl>
    <w:p w14:paraId="47CF83DA" w14:textId="77777777" w:rsidR="00D5429E" w:rsidRDefault="00D5429E" w:rsidP="00A41DCA">
      <w:pPr>
        <w:tabs>
          <w:tab w:val="left" w:pos="284"/>
        </w:tabs>
        <w:spacing w:after="0"/>
        <w:ind w:firstLine="284"/>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4A63B4" w:rsidRPr="004A63B4" w14:paraId="118B204C" w14:textId="77777777" w:rsidTr="004A63B4">
        <w:tc>
          <w:tcPr>
            <w:tcW w:w="209" w:type="pct"/>
            <w:tcBorders>
              <w:top w:val="single" w:sz="4" w:space="0" w:color="auto"/>
              <w:left w:val="nil"/>
              <w:bottom w:val="single" w:sz="4" w:space="0" w:color="auto"/>
              <w:right w:val="nil"/>
            </w:tcBorders>
          </w:tcPr>
          <w:p w14:paraId="7F022818" w14:textId="77777777" w:rsidR="004A63B4" w:rsidRPr="004A63B4" w:rsidRDefault="004A63B4" w:rsidP="00E87843">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10C92220"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0F2ECD6A"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Содержание</w:t>
            </w:r>
          </w:p>
        </w:tc>
      </w:tr>
      <w:tr w:rsidR="004A63B4" w:rsidRPr="004A63B4" w14:paraId="5E8544AB" w14:textId="77777777" w:rsidTr="004A63B4">
        <w:tc>
          <w:tcPr>
            <w:tcW w:w="209" w:type="pct"/>
            <w:tcBorders>
              <w:top w:val="single" w:sz="4" w:space="0" w:color="auto"/>
              <w:left w:val="nil"/>
              <w:bottom w:val="nil"/>
              <w:right w:val="nil"/>
            </w:tcBorders>
          </w:tcPr>
          <w:p w14:paraId="2162AD59" w14:textId="77777777" w:rsidR="004A63B4" w:rsidRPr="004A63B4" w:rsidRDefault="004A63B4" w:rsidP="00E87843">
            <w:pPr>
              <w:pStyle w:val="affffffffffffffff"/>
              <w:jc w:val="center"/>
              <w:rPr>
                <w:rFonts w:ascii="Times New Roman" w:hAnsi="Times New Roman" w:cs="Times New Roman"/>
                <w:sz w:val="12"/>
                <w:szCs w:val="12"/>
              </w:rPr>
            </w:pPr>
            <w:bookmarkStart w:id="0" w:name="sub_24"/>
            <w:r w:rsidRPr="004A63B4">
              <w:rPr>
                <w:rFonts w:ascii="Times New Roman" w:hAnsi="Times New Roman" w:cs="Times New Roman"/>
                <w:sz w:val="12"/>
                <w:szCs w:val="12"/>
              </w:rPr>
              <w:t>1.</w:t>
            </w:r>
            <w:bookmarkEnd w:id="0"/>
          </w:p>
        </w:tc>
        <w:tc>
          <w:tcPr>
            <w:tcW w:w="2379" w:type="pct"/>
            <w:tcBorders>
              <w:top w:val="single" w:sz="4" w:space="0" w:color="auto"/>
              <w:left w:val="nil"/>
              <w:bottom w:val="nil"/>
              <w:right w:val="nil"/>
            </w:tcBorders>
          </w:tcPr>
          <w:p w14:paraId="61A0E97A"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7529C55C" w14:textId="77777777" w:rsidR="004A63B4" w:rsidRPr="004A63B4" w:rsidRDefault="004A63B4" w:rsidP="00E87843">
            <w:pPr>
              <w:pStyle w:val="affffffffffffffff"/>
              <w:rPr>
                <w:rFonts w:ascii="Times New Roman" w:hAnsi="Times New Roman" w:cs="Times New Roman"/>
                <w:sz w:val="12"/>
                <w:szCs w:val="12"/>
              </w:rPr>
            </w:pPr>
          </w:p>
        </w:tc>
      </w:tr>
      <w:tr w:rsidR="004A63B4" w:rsidRPr="004A63B4" w14:paraId="072BCC9E" w14:textId="77777777" w:rsidTr="004A63B4">
        <w:tc>
          <w:tcPr>
            <w:tcW w:w="209" w:type="pct"/>
            <w:tcBorders>
              <w:top w:val="nil"/>
              <w:left w:val="nil"/>
              <w:bottom w:val="nil"/>
              <w:right w:val="nil"/>
            </w:tcBorders>
          </w:tcPr>
          <w:p w14:paraId="39A843D7" w14:textId="77777777" w:rsidR="004A63B4" w:rsidRPr="004A63B4" w:rsidRDefault="004A63B4" w:rsidP="00E87843">
            <w:pPr>
              <w:pStyle w:val="affffffffffffffff"/>
              <w:jc w:val="center"/>
              <w:rPr>
                <w:rFonts w:ascii="Times New Roman" w:hAnsi="Times New Roman" w:cs="Times New Roman"/>
                <w:sz w:val="12"/>
                <w:szCs w:val="12"/>
              </w:rPr>
            </w:pPr>
            <w:bookmarkStart w:id="1" w:name="sub_25"/>
            <w:r w:rsidRPr="004A63B4">
              <w:rPr>
                <w:rFonts w:ascii="Times New Roman" w:hAnsi="Times New Roman" w:cs="Times New Roman"/>
                <w:sz w:val="12"/>
                <w:szCs w:val="12"/>
              </w:rPr>
              <w:t>2.</w:t>
            </w:r>
            <w:bookmarkEnd w:id="1"/>
          </w:p>
        </w:tc>
        <w:tc>
          <w:tcPr>
            <w:tcW w:w="2379" w:type="pct"/>
            <w:tcBorders>
              <w:top w:val="nil"/>
              <w:left w:val="nil"/>
              <w:bottom w:val="nil"/>
              <w:right w:val="nil"/>
            </w:tcBorders>
          </w:tcPr>
          <w:p w14:paraId="073F6248"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25AA0919" w14:textId="77777777" w:rsidR="004A63B4" w:rsidRPr="004A63B4" w:rsidRDefault="004A63B4" w:rsidP="00E87843">
            <w:pPr>
              <w:pStyle w:val="affffffffffffffff"/>
              <w:rPr>
                <w:rFonts w:ascii="Times New Roman" w:hAnsi="Times New Roman" w:cs="Times New Roman"/>
                <w:sz w:val="12"/>
                <w:szCs w:val="12"/>
              </w:rPr>
            </w:pPr>
          </w:p>
        </w:tc>
      </w:tr>
      <w:tr w:rsidR="004A63B4" w:rsidRPr="004A63B4" w14:paraId="79CC1A21" w14:textId="77777777" w:rsidTr="004A63B4">
        <w:tc>
          <w:tcPr>
            <w:tcW w:w="209" w:type="pct"/>
            <w:tcBorders>
              <w:top w:val="nil"/>
              <w:left w:val="nil"/>
              <w:bottom w:val="nil"/>
              <w:right w:val="nil"/>
            </w:tcBorders>
          </w:tcPr>
          <w:p w14:paraId="36557648" w14:textId="77777777" w:rsidR="004A63B4" w:rsidRPr="004A63B4" w:rsidRDefault="004A63B4" w:rsidP="00E87843">
            <w:pPr>
              <w:pStyle w:val="affffffffffffffff"/>
              <w:jc w:val="center"/>
              <w:rPr>
                <w:rFonts w:ascii="Times New Roman" w:hAnsi="Times New Roman" w:cs="Times New Roman"/>
                <w:sz w:val="12"/>
                <w:szCs w:val="12"/>
              </w:rPr>
            </w:pPr>
            <w:bookmarkStart w:id="2" w:name="sub_26"/>
            <w:r w:rsidRPr="004A63B4">
              <w:rPr>
                <w:rFonts w:ascii="Times New Roman" w:hAnsi="Times New Roman" w:cs="Times New Roman"/>
                <w:sz w:val="12"/>
                <w:szCs w:val="12"/>
              </w:rPr>
              <w:t>3.</w:t>
            </w:r>
            <w:bookmarkEnd w:id="2"/>
          </w:p>
        </w:tc>
        <w:tc>
          <w:tcPr>
            <w:tcW w:w="2379" w:type="pct"/>
            <w:tcBorders>
              <w:top w:val="nil"/>
              <w:left w:val="nil"/>
              <w:bottom w:val="nil"/>
              <w:right w:val="nil"/>
            </w:tcBorders>
          </w:tcPr>
          <w:p w14:paraId="07A77A6E"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3F10925F" w14:textId="77777777" w:rsidR="004A63B4" w:rsidRPr="004A63B4" w:rsidRDefault="004A63B4" w:rsidP="00E87843">
            <w:pPr>
              <w:pStyle w:val="affffffffffffffff"/>
              <w:rPr>
                <w:rFonts w:ascii="Times New Roman" w:hAnsi="Times New Roman" w:cs="Times New Roman"/>
                <w:sz w:val="12"/>
                <w:szCs w:val="12"/>
              </w:rPr>
            </w:pPr>
          </w:p>
        </w:tc>
      </w:tr>
      <w:tr w:rsidR="004A63B4" w:rsidRPr="004A63B4" w14:paraId="215F8471" w14:textId="77777777" w:rsidTr="004A63B4">
        <w:tc>
          <w:tcPr>
            <w:tcW w:w="209" w:type="pct"/>
            <w:tcBorders>
              <w:top w:val="nil"/>
              <w:left w:val="nil"/>
              <w:bottom w:val="nil"/>
              <w:right w:val="nil"/>
            </w:tcBorders>
          </w:tcPr>
          <w:p w14:paraId="2613591A" w14:textId="77777777" w:rsidR="004A63B4" w:rsidRPr="004A63B4" w:rsidRDefault="004A63B4" w:rsidP="00E87843">
            <w:pPr>
              <w:pStyle w:val="affffffffffffffff"/>
              <w:jc w:val="center"/>
              <w:rPr>
                <w:rFonts w:ascii="Times New Roman" w:hAnsi="Times New Roman" w:cs="Times New Roman"/>
                <w:sz w:val="12"/>
                <w:szCs w:val="12"/>
              </w:rPr>
            </w:pPr>
            <w:bookmarkStart w:id="3" w:name="sub_27"/>
            <w:r w:rsidRPr="004A63B4">
              <w:rPr>
                <w:rFonts w:ascii="Times New Roman" w:hAnsi="Times New Roman" w:cs="Times New Roman"/>
                <w:sz w:val="12"/>
                <w:szCs w:val="12"/>
              </w:rPr>
              <w:t>4.</w:t>
            </w:r>
            <w:bookmarkEnd w:id="3"/>
          </w:p>
        </w:tc>
        <w:tc>
          <w:tcPr>
            <w:tcW w:w="2379" w:type="pct"/>
            <w:tcBorders>
              <w:top w:val="nil"/>
              <w:left w:val="nil"/>
              <w:bottom w:val="nil"/>
              <w:right w:val="nil"/>
            </w:tcBorders>
          </w:tcPr>
          <w:p w14:paraId="4F4E10B0"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00E30C67" w14:textId="77777777" w:rsidR="004A63B4" w:rsidRPr="004A63B4" w:rsidRDefault="004A63B4" w:rsidP="00E87843">
            <w:pPr>
              <w:pStyle w:val="affffffffffffffff"/>
              <w:rPr>
                <w:rFonts w:ascii="Times New Roman" w:hAnsi="Times New Roman" w:cs="Times New Roman"/>
                <w:sz w:val="12"/>
                <w:szCs w:val="12"/>
              </w:rPr>
            </w:pPr>
          </w:p>
        </w:tc>
      </w:tr>
      <w:tr w:rsidR="004A63B4" w:rsidRPr="004A63B4" w14:paraId="1C313A1D" w14:textId="77777777" w:rsidTr="004A63B4">
        <w:tc>
          <w:tcPr>
            <w:tcW w:w="209" w:type="pct"/>
            <w:tcBorders>
              <w:top w:val="nil"/>
              <w:left w:val="nil"/>
              <w:bottom w:val="nil"/>
              <w:right w:val="nil"/>
            </w:tcBorders>
          </w:tcPr>
          <w:p w14:paraId="68689F4B" w14:textId="77777777" w:rsidR="004A63B4" w:rsidRPr="004A63B4" w:rsidRDefault="004A63B4" w:rsidP="00E87843">
            <w:pPr>
              <w:pStyle w:val="affffffffffffffff"/>
              <w:jc w:val="center"/>
              <w:rPr>
                <w:rFonts w:ascii="Times New Roman" w:hAnsi="Times New Roman" w:cs="Times New Roman"/>
                <w:sz w:val="12"/>
                <w:szCs w:val="12"/>
              </w:rPr>
            </w:pPr>
            <w:bookmarkStart w:id="4" w:name="sub_28"/>
            <w:r w:rsidRPr="004A63B4">
              <w:rPr>
                <w:rFonts w:ascii="Times New Roman" w:hAnsi="Times New Roman" w:cs="Times New Roman"/>
                <w:sz w:val="12"/>
                <w:szCs w:val="12"/>
              </w:rPr>
              <w:t>5.</w:t>
            </w:r>
            <w:bookmarkEnd w:id="4"/>
          </w:p>
        </w:tc>
        <w:tc>
          <w:tcPr>
            <w:tcW w:w="2379" w:type="pct"/>
            <w:tcBorders>
              <w:top w:val="nil"/>
              <w:left w:val="nil"/>
              <w:bottom w:val="nil"/>
              <w:right w:val="nil"/>
            </w:tcBorders>
          </w:tcPr>
          <w:p w14:paraId="10B3E717"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60B50943" w14:textId="77777777" w:rsidR="004A63B4" w:rsidRPr="004A63B4" w:rsidRDefault="004A63B4" w:rsidP="00E87843">
            <w:pPr>
              <w:pStyle w:val="affffffffffffffff"/>
              <w:rPr>
                <w:rFonts w:ascii="Times New Roman" w:hAnsi="Times New Roman" w:cs="Times New Roman"/>
                <w:sz w:val="12"/>
                <w:szCs w:val="12"/>
              </w:rPr>
            </w:pPr>
          </w:p>
        </w:tc>
      </w:tr>
      <w:tr w:rsidR="004A63B4" w:rsidRPr="004A63B4" w14:paraId="52C690A5" w14:textId="77777777" w:rsidTr="004A63B4">
        <w:tc>
          <w:tcPr>
            <w:tcW w:w="209" w:type="pct"/>
            <w:tcBorders>
              <w:top w:val="nil"/>
              <w:left w:val="nil"/>
              <w:bottom w:val="nil"/>
              <w:right w:val="nil"/>
            </w:tcBorders>
          </w:tcPr>
          <w:p w14:paraId="278F3E28" w14:textId="77777777" w:rsidR="004A63B4" w:rsidRPr="004A63B4" w:rsidRDefault="004A63B4" w:rsidP="00E87843">
            <w:pPr>
              <w:pStyle w:val="affffffffffffffff"/>
              <w:jc w:val="center"/>
              <w:rPr>
                <w:rFonts w:ascii="Times New Roman" w:hAnsi="Times New Roman" w:cs="Times New Roman"/>
                <w:sz w:val="12"/>
                <w:szCs w:val="12"/>
              </w:rPr>
            </w:pPr>
            <w:bookmarkStart w:id="5" w:name="sub_29"/>
            <w:r w:rsidRPr="004A63B4">
              <w:rPr>
                <w:rFonts w:ascii="Times New Roman" w:hAnsi="Times New Roman" w:cs="Times New Roman"/>
                <w:sz w:val="12"/>
                <w:szCs w:val="12"/>
              </w:rPr>
              <w:t>6.</w:t>
            </w:r>
            <w:bookmarkEnd w:id="5"/>
          </w:p>
        </w:tc>
        <w:tc>
          <w:tcPr>
            <w:tcW w:w="2379" w:type="pct"/>
            <w:tcBorders>
              <w:top w:val="nil"/>
              <w:left w:val="nil"/>
              <w:bottom w:val="nil"/>
              <w:right w:val="nil"/>
            </w:tcBorders>
          </w:tcPr>
          <w:p w14:paraId="3D505348" w14:textId="77777777" w:rsidR="004A63B4" w:rsidRPr="004A63B4" w:rsidRDefault="004A63B4" w:rsidP="00E87843">
            <w:pPr>
              <w:pStyle w:val="affffffffffffffff0"/>
              <w:rPr>
                <w:rFonts w:ascii="Times New Roman" w:hAnsi="Times New Roman" w:cs="Times New Roman"/>
                <w:sz w:val="12"/>
                <w:szCs w:val="12"/>
              </w:rPr>
            </w:pPr>
            <w:r w:rsidRPr="004A63B4">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4D97C753" w14:textId="77777777" w:rsidR="004A63B4" w:rsidRPr="004A63B4" w:rsidRDefault="004A63B4" w:rsidP="00E87843">
            <w:pPr>
              <w:pStyle w:val="affffffffffffffff"/>
              <w:rPr>
                <w:rFonts w:ascii="Times New Roman" w:hAnsi="Times New Roman" w:cs="Times New Roman"/>
                <w:sz w:val="12"/>
                <w:szCs w:val="12"/>
              </w:rPr>
            </w:pPr>
          </w:p>
        </w:tc>
      </w:tr>
    </w:tbl>
    <w:p w14:paraId="26A7ED73" w14:textId="77777777" w:rsidR="00D5429E" w:rsidRDefault="00D5429E" w:rsidP="004A63B4">
      <w:pPr>
        <w:tabs>
          <w:tab w:val="left" w:pos="284"/>
        </w:tabs>
        <w:spacing w:after="0"/>
        <w:ind w:firstLine="284"/>
        <w:jc w:val="both"/>
        <w:rPr>
          <w:rFonts w:ascii="Times New Roman" w:eastAsia="Calibri" w:hAnsi="Times New Roman" w:cs="Times New Roman"/>
          <w:sz w:val="12"/>
          <w:szCs w:val="12"/>
        </w:rPr>
      </w:pPr>
    </w:p>
    <w:p w14:paraId="134D10A6"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ПРИЛОЖЕНИЕ № 2</w:t>
      </w:r>
    </w:p>
    <w:p w14:paraId="0E8468CE"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к Порядку подготовки документации по планировке территории,</w:t>
      </w:r>
    </w:p>
    <w:p w14:paraId="08B558AB"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 разрабатываемой на основании решения Администрации </w:t>
      </w:r>
    </w:p>
    <w:p w14:paraId="30174395"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сельского поселения Красносельское муниципального района </w:t>
      </w:r>
    </w:p>
    <w:p w14:paraId="07886C18"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Сергиевский Самарской области, и принятия решения об утверждении</w:t>
      </w:r>
    </w:p>
    <w:p w14:paraId="17A79AB4"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13E6B7E5"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15299121" w14:textId="77777777" w:rsidR="004A63B4" w:rsidRPr="004A63B4"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порядка признания отдельных частей такой документации не подлежащими</w:t>
      </w:r>
    </w:p>
    <w:p w14:paraId="76B156A8" w14:textId="77777777" w:rsidR="00D5429E" w:rsidRDefault="004A63B4" w:rsidP="004A63B4">
      <w:pPr>
        <w:tabs>
          <w:tab w:val="left" w:pos="284"/>
        </w:tabs>
        <w:spacing w:after="0"/>
        <w:ind w:firstLine="284"/>
        <w:jc w:val="right"/>
        <w:rPr>
          <w:rFonts w:ascii="Times New Roman" w:eastAsia="Calibri" w:hAnsi="Times New Roman" w:cs="Times New Roman"/>
          <w:sz w:val="12"/>
          <w:szCs w:val="12"/>
        </w:rPr>
      </w:pPr>
      <w:r w:rsidRPr="004A63B4">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w:t>
      </w:r>
    </w:p>
    <w:p w14:paraId="0C5669AA" w14:textId="77777777" w:rsidR="004A63B4" w:rsidRPr="004A63B4" w:rsidRDefault="004A63B4" w:rsidP="004A63B4">
      <w:pPr>
        <w:tabs>
          <w:tab w:val="left" w:pos="284"/>
        </w:tabs>
        <w:spacing w:after="0"/>
        <w:ind w:firstLine="284"/>
        <w:jc w:val="center"/>
        <w:rPr>
          <w:rFonts w:ascii="Times New Roman" w:eastAsia="Calibri" w:hAnsi="Times New Roman" w:cs="Times New Roman"/>
          <w:b/>
          <w:sz w:val="12"/>
          <w:szCs w:val="12"/>
        </w:rPr>
      </w:pPr>
      <w:r w:rsidRPr="004A63B4">
        <w:rPr>
          <w:rFonts w:ascii="Times New Roman" w:eastAsia="Calibri" w:hAnsi="Times New Roman" w:cs="Times New Roman"/>
          <w:b/>
          <w:sz w:val="12"/>
          <w:szCs w:val="12"/>
        </w:rPr>
        <w:t>Правила 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6A205155"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74DD1B05"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а) проект планировки территории;</w:t>
      </w:r>
    </w:p>
    <w:p w14:paraId="6162734B"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б) проект планировки территории, содержащий проект межевания территории;</w:t>
      </w:r>
    </w:p>
    <w:p w14:paraId="18EDF46B"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7BC65D1F"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г) проект межевания территории в виде отдельного документа.</w:t>
      </w:r>
    </w:p>
    <w:p w14:paraId="03EF6D92"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134B1E88"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а) полное наименование федерального органа исполнительной власти;</w:t>
      </w:r>
    </w:p>
    <w:p w14:paraId="43DF0C7D"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14:paraId="5EEF0361"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в) полное наименование органа местного самоуправления;</w:t>
      </w:r>
    </w:p>
    <w:p w14:paraId="126196A1"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44DC51AA"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14:paraId="5335C2EB"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50839B3E"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63E78C9D"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450A3CE0"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34CE2F0C"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64EFB8BF"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5B8F6BF9"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282E2193" w14:textId="77777777" w:rsidR="004A63B4" w:rsidRP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0CCAD062" w14:textId="77777777" w:rsidR="004A63B4" w:rsidRDefault="004A63B4" w:rsidP="004A63B4">
      <w:pPr>
        <w:tabs>
          <w:tab w:val="left" w:pos="284"/>
        </w:tabs>
        <w:spacing w:after="0"/>
        <w:ind w:firstLine="284"/>
        <w:jc w:val="both"/>
        <w:rPr>
          <w:rFonts w:ascii="Times New Roman" w:eastAsia="Calibri" w:hAnsi="Times New Roman" w:cs="Times New Roman"/>
          <w:sz w:val="12"/>
          <w:szCs w:val="12"/>
        </w:rPr>
      </w:pPr>
      <w:r w:rsidRPr="004A63B4">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5BA8FA1F" w14:textId="77777777" w:rsidR="004A63B4" w:rsidRDefault="004A63B4" w:rsidP="004A63B4">
      <w:pPr>
        <w:tabs>
          <w:tab w:val="left" w:pos="284"/>
        </w:tabs>
        <w:spacing w:after="0"/>
        <w:ind w:firstLine="284"/>
        <w:jc w:val="center"/>
        <w:rPr>
          <w:rFonts w:ascii="Times New Roman" w:eastAsia="Calibri" w:hAnsi="Times New Roman" w:cs="Times New Roman"/>
          <w:sz w:val="12"/>
          <w:szCs w:val="12"/>
        </w:rPr>
      </w:pPr>
    </w:p>
    <w:p w14:paraId="7C904BC7" w14:textId="77777777" w:rsidR="004A63B4" w:rsidRPr="004A63B4" w:rsidRDefault="004A63B4" w:rsidP="004A63B4">
      <w:pPr>
        <w:tabs>
          <w:tab w:val="left" w:pos="284"/>
        </w:tabs>
        <w:spacing w:after="0"/>
        <w:ind w:firstLine="284"/>
        <w:jc w:val="center"/>
        <w:rPr>
          <w:rFonts w:ascii="Times New Roman" w:eastAsia="Calibri" w:hAnsi="Times New Roman" w:cs="Times New Roman"/>
          <w:sz w:val="12"/>
          <w:szCs w:val="12"/>
        </w:rPr>
      </w:pPr>
      <w:r w:rsidRPr="004A63B4">
        <w:rPr>
          <w:rFonts w:ascii="Times New Roman" w:eastAsia="Calibri" w:hAnsi="Times New Roman" w:cs="Times New Roman"/>
          <w:sz w:val="12"/>
          <w:szCs w:val="12"/>
        </w:rPr>
        <w:t>Администрация</w:t>
      </w:r>
    </w:p>
    <w:p w14:paraId="46B80D4D" w14:textId="77777777" w:rsidR="004A63B4" w:rsidRPr="004A63B4" w:rsidRDefault="004A63B4" w:rsidP="004A63B4">
      <w:pPr>
        <w:tabs>
          <w:tab w:val="left" w:pos="284"/>
        </w:tabs>
        <w:spacing w:after="0"/>
        <w:ind w:firstLine="284"/>
        <w:jc w:val="center"/>
        <w:rPr>
          <w:rFonts w:ascii="Times New Roman" w:eastAsia="Calibri" w:hAnsi="Times New Roman" w:cs="Times New Roman"/>
          <w:sz w:val="12"/>
          <w:szCs w:val="12"/>
        </w:rPr>
      </w:pPr>
      <w:r w:rsidRPr="004A63B4">
        <w:rPr>
          <w:rFonts w:ascii="Times New Roman" w:eastAsia="Calibri" w:hAnsi="Times New Roman" w:cs="Times New Roman"/>
          <w:sz w:val="12"/>
          <w:szCs w:val="12"/>
        </w:rPr>
        <w:t>сельского поселения Красносельское</w:t>
      </w:r>
    </w:p>
    <w:p w14:paraId="1DE30E21" w14:textId="77777777" w:rsidR="004A63B4" w:rsidRPr="004A63B4" w:rsidRDefault="004A63B4" w:rsidP="004A63B4">
      <w:pPr>
        <w:tabs>
          <w:tab w:val="left" w:pos="284"/>
        </w:tabs>
        <w:spacing w:after="0"/>
        <w:ind w:firstLine="284"/>
        <w:jc w:val="center"/>
        <w:rPr>
          <w:rFonts w:ascii="Times New Roman" w:eastAsia="Calibri" w:hAnsi="Times New Roman" w:cs="Times New Roman"/>
          <w:sz w:val="12"/>
          <w:szCs w:val="12"/>
        </w:rPr>
      </w:pPr>
      <w:r w:rsidRPr="004A63B4">
        <w:rPr>
          <w:rFonts w:ascii="Times New Roman" w:eastAsia="Calibri" w:hAnsi="Times New Roman" w:cs="Times New Roman"/>
          <w:sz w:val="12"/>
          <w:szCs w:val="12"/>
        </w:rPr>
        <w:t>муниципального района Сергиевский</w:t>
      </w:r>
    </w:p>
    <w:p w14:paraId="2AA1C295" w14:textId="77777777" w:rsidR="004A63B4" w:rsidRPr="004A63B4" w:rsidRDefault="004A63B4" w:rsidP="004A63B4">
      <w:pPr>
        <w:tabs>
          <w:tab w:val="left" w:pos="284"/>
        </w:tabs>
        <w:spacing w:after="0"/>
        <w:ind w:firstLine="284"/>
        <w:jc w:val="center"/>
        <w:rPr>
          <w:rFonts w:ascii="Times New Roman" w:eastAsia="Calibri" w:hAnsi="Times New Roman" w:cs="Times New Roman"/>
          <w:sz w:val="12"/>
          <w:szCs w:val="12"/>
        </w:rPr>
      </w:pPr>
      <w:r w:rsidRPr="004A63B4">
        <w:rPr>
          <w:rFonts w:ascii="Times New Roman" w:eastAsia="Calibri" w:hAnsi="Times New Roman" w:cs="Times New Roman"/>
          <w:sz w:val="12"/>
          <w:szCs w:val="12"/>
        </w:rPr>
        <w:t>Самарской области</w:t>
      </w:r>
    </w:p>
    <w:p w14:paraId="1AB2A99E" w14:textId="77777777" w:rsidR="004A63B4" w:rsidRPr="004A63B4" w:rsidRDefault="004A63B4" w:rsidP="004A63B4">
      <w:pPr>
        <w:tabs>
          <w:tab w:val="left" w:pos="284"/>
        </w:tabs>
        <w:spacing w:after="0"/>
        <w:ind w:firstLine="284"/>
        <w:jc w:val="center"/>
        <w:rPr>
          <w:rFonts w:ascii="Times New Roman" w:eastAsia="Calibri" w:hAnsi="Times New Roman" w:cs="Times New Roman"/>
          <w:sz w:val="12"/>
          <w:szCs w:val="12"/>
        </w:rPr>
      </w:pPr>
      <w:r w:rsidRPr="004A63B4">
        <w:rPr>
          <w:rFonts w:ascii="Times New Roman" w:eastAsia="Calibri" w:hAnsi="Times New Roman" w:cs="Times New Roman"/>
          <w:sz w:val="12"/>
          <w:szCs w:val="12"/>
        </w:rPr>
        <w:t>ПОСТАНОВЛЕНИЕ</w:t>
      </w:r>
    </w:p>
    <w:p w14:paraId="5321E3EB" w14:textId="77777777" w:rsidR="004A63B4" w:rsidRDefault="004A63B4" w:rsidP="004A63B4">
      <w:pPr>
        <w:tabs>
          <w:tab w:val="left" w:pos="284"/>
        </w:tabs>
        <w:spacing w:after="0"/>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2020 г.                                                                                                                                                                                                              </w:t>
      </w:r>
      <w:r w:rsidRPr="004A63B4">
        <w:rPr>
          <w:rFonts w:ascii="Times New Roman" w:eastAsia="Calibri" w:hAnsi="Times New Roman" w:cs="Times New Roman"/>
          <w:sz w:val="12"/>
          <w:szCs w:val="12"/>
        </w:rPr>
        <w:t>№ 12</w:t>
      </w:r>
    </w:p>
    <w:p w14:paraId="5631A030" w14:textId="77777777" w:rsidR="00886162" w:rsidRDefault="004A63B4" w:rsidP="004A63B4">
      <w:pPr>
        <w:tabs>
          <w:tab w:val="left" w:pos="284"/>
        </w:tabs>
        <w:spacing w:after="0"/>
        <w:jc w:val="center"/>
        <w:rPr>
          <w:rFonts w:ascii="Times New Roman" w:eastAsia="Calibri" w:hAnsi="Times New Roman" w:cs="Times New Roman"/>
          <w:sz w:val="12"/>
          <w:szCs w:val="12"/>
        </w:rPr>
      </w:pPr>
      <w:r w:rsidRPr="004A63B4">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8DB27E8"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Красносельское муниципального района Сергиевский  «Об утверждении Реестра муниципальных услуг сельского поселения Красносельское муниципального района Сергиевский», Уставом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 </w:t>
      </w:r>
    </w:p>
    <w:p w14:paraId="1A96BA49"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r w:rsidRPr="00886162">
        <w:rPr>
          <w:rFonts w:ascii="Times New Roman" w:eastAsia="Calibri" w:hAnsi="Times New Roman" w:cs="Times New Roman"/>
          <w:sz w:val="12"/>
          <w:szCs w:val="12"/>
        </w:rPr>
        <w:t>ПОСТАНОВЛЯЕТ:</w:t>
      </w:r>
    </w:p>
    <w:p w14:paraId="2375558B"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86162">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886162">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sz w:val="12"/>
          <w:szCs w:val="12"/>
        </w:rPr>
        <w:t xml:space="preserve"> </w:t>
      </w:r>
      <w:r w:rsidRPr="00886162">
        <w:rPr>
          <w:rFonts w:ascii="Times New Roman" w:eastAsia="Calibri" w:hAnsi="Times New Roman" w:cs="Times New Roman"/>
          <w:sz w:val="12"/>
          <w:szCs w:val="12"/>
        </w:rPr>
        <w:t>Постановлению  (Приложение №1).</w:t>
      </w:r>
    </w:p>
    <w:p w14:paraId="675F72DC"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86162">
        <w:rPr>
          <w:rFonts w:ascii="Times New Roman" w:eastAsia="Calibri" w:hAnsi="Times New Roman" w:cs="Times New Roman"/>
          <w:sz w:val="12"/>
          <w:szCs w:val="12"/>
        </w:rPr>
        <w:t xml:space="preserve">Признать утратившим силу Постановление Администрации сельского поселения Красносельское муниципального района Сергиевский Самарской области «Об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 1 от 26.01.2018 г. </w:t>
      </w:r>
    </w:p>
    <w:p w14:paraId="53C6590F"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886162">
        <w:rPr>
          <w:rFonts w:ascii="Times New Roman" w:eastAsia="Calibri" w:hAnsi="Times New Roman" w:cs="Times New Roman"/>
          <w:sz w:val="12"/>
          <w:szCs w:val="12"/>
        </w:rPr>
        <w:t>Опубликовать настоящее постановление в газете «Сергиевский вестник»</w:t>
      </w:r>
    </w:p>
    <w:p w14:paraId="7B5366F1"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8616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49A12B3A"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886162">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47043DB1" w14:textId="77777777" w:rsidR="00886162" w:rsidRP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Глава   сельского поселения Красносельское</w:t>
      </w:r>
    </w:p>
    <w:p w14:paraId="08BF7F2E" w14:textId="77777777" w:rsid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муниципального района Сергиевский             </w:t>
      </w:r>
    </w:p>
    <w:p w14:paraId="357EACF4" w14:textId="77777777" w:rsid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                     Н.В.Вершков  </w:t>
      </w:r>
    </w:p>
    <w:p w14:paraId="57BDCAAE" w14:textId="77777777" w:rsidR="00886162" w:rsidRDefault="00886162" w:rsidP="00886162">
      <w:pPr>
        <w:tabs>
          <w:tab w:val="left" w:pos="284"/>
        </w:tabs>
        <w:spacing w:after="0"/>
        <w:ind w:firstLine="284"/>
        <w:jc w:val="right"/>
        <w:rPr>
          <w:rFonts w:ascii="Times New Roman" w:eastAsia="Calibri" w:hAnsi="Times New Roman" w:cs="Times New Roman"/>
          <w:sz w:val="12"/>
          <w:szCs w:val="12"/>
        </w:rPr>
      </w:pPr>
    </w:p>
    <w:p w14:paraId="27155E56" w14:textId="77777777" w:rsidR="00886162" w:rsidRP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Приложение</w:t>
      </w:r>
    </w:p>
    <w:p w14:paraId="79D0DD02" w14:textId="77777777" w:rsidR="00886162" w:rsidRP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к Постановлению Администрации</w:t>
      </w:r>
    </w:p>
    <w:p w14:paraId="5CBB98C6" w14:textId="77777777" w:rsidR="00886162" w:rsidRP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сельского поселения Красносельское </w:t>
      </w:r>
    </w:p>
    <w:p w14:paraId="23E0D84C" w14:textId="77777777" w:rsidR="00886162" w:rsidRP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муниципального района Сергиевский</w:t>
      </w:r>
    </w:p>
    <w:p w14:paraId="03D69276" w14:textId="77777777" w:rsidR="00886162" w:rsidRDefault="00886162" w:rsidP="00886162">
      <w:pPr>
        <w:tabs>
          <w:tab w:val="left" w:pos="284"/>
        </w:tabs>
        <w:spacing w:after="0"/>
        <w:ind w:firstLine="284"/>
        <w:jc w:val="right"/>
        <w:rPr>
          <w:rFonts w:ascii="Times New Roman" w:eastAsia="Calibri" w:hAnsi="Times New Roman" w:cs="Times New Roman"/>
          <w:sz w:val="12"/>
          <w:szCs w:val="12"/>
        </w:rPr>
      </w:pPr>
      <w:r w:rsidRPr="00886162">
        <w:rPr>
          <w:rFonts w:ascii="Times New Roman" w:eastAsia="Calibri" w:hAnsi="Times New Roman" w:cs="Times New Roman"/>
          <w:sz w:val="12"/>
          <w:szCs w:val="12"/>
        </w:rPr>
        <w:t>№  от _____2020 г</w:t>
      </w:r>
    </w:p>
    <w:p w14:paraId="59BD6AD8" w14:textId="77777777" w:rsidR="00886162" w:rsidRPr="00886162" w:rsidRDefault="00886162" w:rsidP="00886162">
      <w:pPr>
        <w:tabs>
          <w:tab w:val="left" w:pos="284"/>
        </w:tabs>
        <w:spacing w:after="0"/>
        <w:ind w:firstLine="284"/>
        <w:jc w:val="center"/>
        <w:rPr>
          <w:rFonts w:ascii="Times New Roman" w:eastAsia="Calibri" w:hAnsi="Times New Roman" w:cs="Times New Roman"/>
          <w:b/>
          <w:sz w:val="12"/>
          <w:szCs w:val="12"/>
        </w:rPr>
      </w:pPr>
      <w:r w:rsidRPr="00886162">
        <w:rPr>
          <w:rFonts w:ascii="Times New Roman" w:eastAsia="Calibri" w:hAnsi="Times New Roman" w:cs="Times New Roman"/>
          <w:b/>
          <w:sz w:val="12"/>
          <w:szCs w:val="12"/>
        </w:rPr>
        <w:t>АДМИНИСТРАТИВНЫЙ РЕГЛАМЕНТ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2B8C03A" w14:textId="77777777" w:rsidR="00886162" w:rsidRPr="00886162" w:rsidRDefault="00886162" w:rsidP="00886162">
      <w:pPr>
        <w:tabs>
          <w:tab w:val="left" w:pos="284"/>
        </w:tabs>
        <w:spacing w:after="0"/>
        <w:ind w:firstLine="284"/>
        <w:jc w:val="center"/>
        <w:rPr>
          <w:rFonts w:ascii="Times New Roman" w:eastAsia="Calibri" w:hAnsi="Times New Roman" w:cs="Times New Roman"/>
          <w:sz w:val="12"/>
          <w:szCs w:val="12"/>
        </w:rPr>
      </w:pPr>
      <w:r w:rsidRPr="00886162">
        <w:rPr>
          <w:rFonts w:ascii="Times New Roman" w:eastAsia="Calibri" w:hAnsi="Times New Roman" w:cs="Times New Roman"/>
          <w:sz w:val="12"/>
          <w:szCs w:val="12"/>
        </w:rPr>
        <w:t>(в редакции Постановления Администрации сельского поселения Красносельское муниципального района Сергиевский Самарской области № 1 от 26.01.2018 г.)</w:t>
      </w:r>
    </w:p>
    <w:p w14:paraId="14B35028" w14:textId="77777777" w:rsidR="00886162" w:rsidRPr="00886162" w:rsidRDefault="00886162" w:rsidP="00886162">
      <w:pPr>
        <w:tabs>
          <w:tab w:val="left" w:pos="284"/>
        </w:tabs>
        <w:spacing w:after="0"/>
        <w:ind w:firstLine="284"/>
        <w:jc w:val="center"/>
        <w:rPr>
          <w:rFonts w:ascii="Times New Roman" w:eastAsia="Calibri" w:hAnsi="Times New Roman" w:cs="Times New Roman"/>
          <w:b/>
          <w:sz w:val="12"/>
          <w:szCs w:val="12"/>
        </w:rPr>
      </w:pPr>
      <w:r w:rsidRPr="00886162">
        <w:rPr>
          <w:rFonts w:ascii="Times New Roman" w:eastAsia="Calibri" w:hAnsi="Times New Roman" w:cs="Times New Roman"/>
          <w:b/>
          <w:sz w:val="12"/>
          <w:szCs w:val="12"/>
        </w:rPr>
        <w:t>1. Общие положения</w:t>
      </w:r>
    </w:p>
    <w:p w14:paraId="3E16D54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86162">
        <w:rPr>
          <w:rFonts w:ascii="Times New Roman" w:eastAsia="Calibri" w:hAnsi="Times New Roman" w:cs="Times New Roman"/>
          <w:sz w:val="12"/>
          <w:szCs w:val="12"/>
        </w:rPr>
        <w:t>Административный регламент предоставления администрацией сельского поселения Красносельское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Красносельское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0D00572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886162">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611CA85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886162">
        <w:rPr>
          <w:rFonts w:ascii="Times New Roman" w:eastAsia="Calibri" w:hAnsi="Times New Roman" w:cs="Times New Roman"/>
          <w:sz w:val="12"/>
          <w:szCs w:val="12"/>
        </w:rPr>
        <w:t>Порядок информиро</w:t>
      </w:r>
      <w:r>
        <w:rPr>
          <w:rFonts w:ascii="Times New Roman" w:eastAsia="Calibri" w:hAnsi="Times New Roman" w:cs="Times New Roman"/>
          <w:sz w:val="12"/>
          <w:szCs w:val="12"/>
        </w:rPr>
        <w:t xml:space="preserve">вания о правилах предоставления </w:t>
      </w:r>
      <w:r w:rsidRPr="00886162">
        <w:rPr>
          <w:rFonts w:ascii="Times New Roman" w:eastAsia="Calibri" w:hAnsi="Times New Roman" w:cs="Times New Roman"/>
          <w:sz w:val="12"/>
          <w:szCs w:val="12"/>
        </w:rPr>
        <w:t>муниципальной услуги.</w:t>
      </w:r>
    </w:p>
    <w:p w14:paraId="237319C1"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Красносельское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11AFB62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886162">
        <w:rPr>
          <w:rFonts w:ascii="Times New Roman" w:eastAsia="Calibri" w:hAnsi="Times New Roman" w:cs="Times New Roman"/>
          <w:sz w:val="12"/>
          <w:szCs w:val="12"/>
        </w:rPr>
        <w:t>Местонахождение администра</w:t>
      </w:r>
      <w:r>
        <w:rPr>
          <w:rFonts w:ascii="Times New Roman" w:eastAsia="Calibri" w:hAnsi="Times New Roman" w:cs="Times New Roman"/>
          <w:sz w:val="12"/>
          <w:szCs w:val="12"/>
        </w:rPr>
        <w:t xml:space="preserve">ции: 446561, Самарская область, </w:t>
      </w:r>
      <w:r w:rsidRPr="00886162">
        <w:rPr>
          <w:rFonts w:ascii="Times New Roman" w:eastAsia="Calibri" w:hAnsi="Times New Roman" w:cs="Times New Roman"/>
          <w:sz w:val="12"/>
          <w:szCs w:val="12"/>
        </w:rPr>
        <w:t>Сергиевский район, с. Крас</w:t>
      </w:r>
      <w:r>
        <w:rPr>
          <w:rFonts w:ascii="Times New Roman" w:eastAsia="Calibri" w:hAnsi="Times New Roman" w:cs="Times New Roman"/>
          <w:sz w:val="12"/>
          <w:szCs w:val="12"/>
        </w:rPr>
        <w:t xml:space="preserve">носельское, ул. Советская, д. 2 </w:t>
      </w:r>
      <w:r w:rsidRPr="00886162">
        <w:rPr>
          <w:rFonts w:ascii="Times New Roman" w:eastAsia="Calibri" w:hAnsi="Times New Roman" w:cs="Times New Roman"/>
          <w:sz w:val="12"/>
          <w:szCs w:val="12"/>
        </w:rPr>
        <w:t>График работы администрации (время местное):</w:t>
      </w:r>
    </w:p>
    <w:p w14:paraId="1CEC33D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Понедельник-четверг – с 8.00 до 17.00</w:t>
      </w:r>
    </w:p>
    <w:p w14:paraId="2C8C822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Пятница – с 8.00 до 16.00</w:t>
      </w:r>
    </w:p>
    <w:p w14:paraId="25694EC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Предпраздничные дни – с 8.00 до 16.00</w:t>
      </w:r>
    </w:p>
    <w:p w14:paraId="540129B9"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Суббота, воскресенье – выходные дни</w:t>
      </w:r>
    </w:p>
    <w:p w14:paraId="4BAA85D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Перерыв на обед – с 12.00 до 13.00</w:t>
      </w:r>
    </w:p>
    <w:p w14:paraId="67DD1E3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Справочные телефоны администрации: 8(84655)44149</w:t>
      </w:r>
    </w:p>
    <w:p w14:paraId="28DDC62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Адрес электронной почты администрации: kracn-adm@mail.ru</w:t>
      </w:r>
    </w:p>
    <w:p w14:paraId="5F08992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1.3.2.</w:t>
      </w:r>
      <w:r>
        <w:rPr>
          <w:rFonts w:ascii="Times New Roman" w:eastAsia="Calibri" w:hAnsi="Times New Roman" w:cs="Times New Roman"/>
          <w:sz w:val="12"/>
          <w:szCs w:val="12"/>
        </w:rPr>
        <w:t xml:space="preserve"> </w:t>
      </w:r>
      <w:r w:rsidRPr="00886162">
        <w:rPr>
          <w:rFonts w:ascii="Times New Roman" w:eastAsia="Calibri" w:hAnsi="Times New Roman" w:cs="Times New Roman"/>
          <w:sz w:val="12"/>
          <w:szCs w:val="12"/>
        </w:rPr>
        <w:t xml:space="preserve"> 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886162">
        <w:rPr>
          <w:rFonts w:ascii="Times New Roman" w:eastAsia="Calibri" w:hAnsi="Times New Roman" w:cs="Times New Roman"/>
          <w:sz w:val="12"/>
          <w:szCs w:val="12"/>
        </w:rPr>
        <w:t xml:space="preserve">График работы МФЦ (время местное): </w:t>
      </w:r>
    </w:p>
    <w:p w14:paraId="67E7F06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Понедельник, вторник, среда – с 9.00 до 18.00</w:t>
      </w:r>
    </w:p>
    <w:p w14:paraId="47FDFEE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Четверг – с 10.00 до 20.00</w:t>
      </w:r>
    </w:p>
    <w:p w14:paraId="76289DD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Пятница – с 9.00 до 17.00</w:t>
      </w:r>
    </w:p>
    <w:p w14:paraId="0F3C043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Суббота – с 9.00 до 13.00</w:t>
      </w:r>
    </w:p>
    <w:p w14:paraId="0C7B8EC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Воскресенье – выходной день.</w:t>
      </w:r>
    </w:p>
    <w:p w14:paraId="7B210A02"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Справочные телефоны МФЦ: 8(84655) 2-22-82, 2-21-23, 2-11-89.</w:t>
      </w:r>
    </w:p>
    <w:p w14:paraId="3D89E4E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Адрес электронной почты МФЦ: www.mfc63.rf. </w:t>
      </w:r>
    </w:p>
    <w:p w14:paraId="6E1EC389"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Красносельское, а также о порядке предоставления муниципальной услуги и перечне документов, необходимых для ее получения, размещается:</w:t>
      </w:r>
    </w:p>
    <w:p w14:paraId="2D404E4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86162">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170744F9"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86162">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0CEDB5C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86162">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1662C14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Красносельское муниципального района Сергиевский;</w:t>
      </w:r>
    </w:p>
    <w:p w14:paraId="659C6BB2"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Красносельское  муниципального района Сергиевский.</w:t>
      </w:r>
    </w:p>
    <w:p w14:paraId="3CDC756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70903C1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1.3.3. </w:t>
      </w:r>
      <w:r w:rsidRPr="00886162">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Pr="00886162">
        <w:rPr>
          <w:rFonts w:ascii="Times New Roman" w:eastAsia="Calibri" w:hAnsi="Times New Roman" w:cs="Times New Roman"/>
          <w:sz w:val="12"/>
          <w:szCs w:val="12"/>
        </w:rPr>
        <w:t>услуги может проводиться в следующих формах:</w:t>
      </w:r>
    </w:p>
    <w:p w14:paraId="685F2CF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индивидуальное личное консультирование;</w:t>
      </w:r>
    </w:p>
    <w:p w14:paraId="264D6A2F" w14:textId="77777777" w:rsid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индивидуальное консультирование по почте (по электронной почте); </w:t>
      </w:r>
    </w:p>
    <w:p w14:paraId="02EF4E1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индивидуальное консультирование по телефону; </w:t>
      </w:r>
    </w:p>
    <w:p w14:paraId="31947B7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публичное письменное информирование;</w:t>
      </w:r>
    </w:p>
    <w:p w14:paraId="285232C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 публичное устное информирование.</w:t>
      </w:r>
    </w:p>
    <w:p w14:paraId="7473720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1.3.4. </w:t>
      </w:r>
      <w:r w:rsidRPr="00886162">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886162">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886162">
        <w:rPr>
          <w:rFonts w:ascii="Times New Roman" w:eastAsia="Calibri" w:hAnsi="Times New Roman" w:cs="Times New Roman"/>
          <w:sz w:val="12"/>
          <w:szCs w:val="12"/>
        </w:rPr>
        <w:t>минут.</w:t>
      </w:r>
    </w:p>
    <w:p w14:paraId="0BEB7AE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63D68E1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Красносельское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3916D01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1.3.5. </w:t>
      </w:r>
      <w:r w:rsidRPr="00886162">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886162">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886162">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886162">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886162">
        <w:rPr>
          <w:rFonts w:ascii="Times New Roman" w:eastAsia="Calibri" w:hAnsi="Times New Roman" w:cs="Times New Roman"/>
          <w:sz w:val="12"/>
          <w:szCs w:val="12"/>
        </w:rPr>
        <w:t>консультацией лица в десятидневный срок со дня регистрации обращения.</w:t>
      </w:r>
    </w:p>
    <w:p w14:paraId="3B39EF3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1.3.6. </w:t>
      </w:r>
      <w:r w:rsidRPr="00886162">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886162">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886162">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886162">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886162">
        <w:rPr>
          <w:rFonts w:ascii="Times New Roman" w:eastAsia="Calibri" w:hAnsi="Times New Roman" w:cs="Times New Roman"/>
          <w:sz w:val="12"/>
          <w:szCs w:val="12"/>
        </w:rPr>
        <w:t>индивидуальное консультирование по телефону.</w:t>
      </w:r>
    </w:p>
    <w:p w14:paraId="389B5AF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Время разговора не должно превышать 10 минут.</w:t>
      </w:r>
    </w:p>
    <w:p w14:paraId="3AFE6A5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4D432C1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1.3.7. </w:t>
      </w:r>
      <w:r w:rsidRPr="00886162">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886162">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886162">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886162">
        <w:rPr>
          <w:rFonts w:ascii="Times New Roman" w:eastAsia="Calibri" w:hAnsi="Times New Roman" w:cs="Times New Roman"/>
          <w:sz w:val="12"/>
          <w:szCs w:val="12"/>
        </w:rPr>
        <w:t xml:space="preserve">материалов в средствах </w:t>
      </w:r>
      <w:r>
        <w:rPr>
          <w:rFonts w:ascii="Times New Roman" w:eastAsia="Calibri" w:hAnsi="Times New Roman" w:cs="Times New Roman"/>
          <w:sz w:val="12"/>
          <w:szCs w:val="12"/>
        </w:rPr>
        <w:t xml:space="preserve">массовой информации, размещения </w:t>
      </w:r>
      <w:r w:rsidRPr="00886162">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Pr="00886162">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886162">
        <w:rPr>
          <w:rFonts w:ascii="Times New Roman" w:eastAsia="Calibri" w:hAnsi="Times New Roman" w:cs="Times New Roman"/>
          <w:sz w:val="12"/>
          <w:szCs w:val="12"/>
        </w:rPr>
        <w:t>Региональном портале.</w:t>
      </w:r>
    </w:p>
    <w:p w14:paraId="24FEE13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1.3.8.</w:t>
      </w:r>
      <w:r w:rsidRPr="00886162">
        <w:rPr>
          <w:rFonts w:ascii="Times New Roman" w:eastAsia="Calibri" w:hAnsi="Times New Roman" w:cs="Times New Roman"/>
          <w:sz w:val="12"/>
          <w:szCs w:val="12"/>
        </w:rPr>
        <w:tab/>
        <w:t>Публичное устное информирование осуществля</w:t>
      </w:r>
      <w:r>
        <w:rPr>
          <w:rFonts w:ascii="Times New Roman" w:eastAsia="Calibri" w:hAnsi="Times New Roman" w:cs="Times New Roman"/>
          <w:sz w:val="12"/>
          <w:szCs w:val="12"/>
        </w:rPr>
        <w:t xml:space="preserve">ется </w:t>
      </w:r>
      <w:r w:rsidRPr="00886162">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886162">
        <w:rPr>
          <w:rFonts w:ascii="Times New Roman" w:eastAsia="Calibri" w:hAnsi="Times New Roman" w:cs="Times New Roman"/>
          <w:sz w:val="12"/>
          <w:szCs w:val="12"/>
        </w:rPr>
        <w:t>средств массовой информации.</w:t>
      </w:r>
    </w:p>
    <w:p w14:paraId="6113E987"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1.3.9.</w:t>
      </w:r>
      <w:r w:rsidRPr="00886162">
        <w:rPr>
          <w:rFonts w:ascii="Times New Roman" w:eastAsia="Calibri" w:hAnsi="Times New Roman" w:cs="Times New Roman"/>
          <w:sz w:val="12"/>
          <w:szCs w:val="12"/>
        </w:rPr>
        <w:tab/>
        <w:t>Должностное лицо не вправ</w:t>
      </w:r>
      <w:r>
        <w:rPr>
          <w:rFonts w:ascii="Times New Roman" w:eastAsia="Calibri" w:hAnsi="Times New Roman" w:cs="Times New Roman"/>
          <w:sz w:val="12"/>
          <w:szCs w:val="12"/>
        </w:rPr>
        <w:t>е осуществлять консультирование</w:t>
      </w:r>
      <w:r w:rsidRPr="00886162">
        <w:rPr>
          <w:rFonts w:ascii="Times New Roman" w:eastAsia="Calibri" w:hAnsi="Times New Roman" w:cs="Times New Roman"/>
          <w:sz w:val="12"/>
          <w:szCs w:val="12"/>
        </w:rPr>
        <w:t xml:space="preserve"> обратившихся за консультацией лиц, выходящее за рамки инф</w:t>
      </w:r>
      <w:r>
        <w:rPr>
          <w:rFonts w:ascii="Times New Roman" w:eastAsia="Calibri" w:hAnsi="Times New Roman" w:cs="Times New Roman"/>
          <w:sz w:val="12"/>
          <w:szCs w:val="12"/>
        </w:rPr>
        <w:t xml:space="preserve">ормирования о </w:t>
      </w:r>
      <w:r w:rsidRPr="00886162">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Pr="00886162">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Pr="00886162">
        <w:rPr>
          <w:rFonts w:ascii="Times New Roman" w:eastAsia="Calibri" w:hAnsi="Times New Roman" w:cs="Times New Roman"/>
          <w:sz w:val="12"/>
          <w:szCs w:val="12"/>
        </w:rPr>
        <w:t>за консультацией лиц.</w:t>
      </w:r>
    </w:p>
    <w:p w14:paraId="53F2D05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1.3.10.</w:t>
      </w:r>
      <w:r w:rsidRPr="00886162">
        <w:rPr>
          <w:rFonts w:ascii="Times New Roman" w:eastAsia="Calibri" w:hAnsi="Times New Roman" w:cs="Times New Roman"/>
          <w:sz w:val="12"/>
          <w:szCs w:val="12"/>
        </w:rPr>
        <w:tab/>
        <w:t>На стендах в местах пред</w:t>
      </w:r>
      <w:r>
        <w:rPr>
          <w:rFonts w:ascii="Times New Roman" w:eastAsia="Calibri" w:hAnsi="Times New Roman" w:cs="Times New Roman"/>
          <w:sz w:val="12"/>
          <w:szCs w:val="12"/>
        </w:rPr>
        <w:t xml:space="preserve">оставления муниципальной услуги </w:t>
      </w:r>
      <w:r w:rsidRPr="00886162">
        <w:rPr>
          <w:rFonts w:ascii="Times New Roman" w:eastAsia="Calibri" w:hAnsi="Times New Roman" w:cs="Times New Roman"/>
          <w:sz w:val="12"/>
          <w:szCs w:val="12"/>
        </w:rPr>
        <w:t>размещаются следующие информационные материалы:</w:t>
      </w:r>
    </w:p>
    <w:p w14:paraId="25303DF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46C6708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45D769D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740460E7"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67066B29"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7C49FDC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3D9A8F9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6D847AD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0E6946C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формы документов для заполнения, образцы заполнения документов;</w:t>
      </w:r>
    </w:p>
    <w:p w14:paraId="77CDDF0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информация о плате за муниципальную услугу;</w:t>
      </w:r>
    </w:p>
    <w:p w14:paraId="2FF2882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перечень оснований для отказа в предоставлении муниципальной услуги;</w:t>
      </w:r>
    </w:p>
    <w:p w14:paraId="065E346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670C62E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613A0BF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1.3.11.</w:t>
      </w:r>
      <w:r w:rsidRPr="00886162">
        <w:rPr>
          <w:rFonts w:ascii="Times New Roman" w:eastAsia="Calibri" w:hAnsi="Times New Roman" w:cs="Times New Roman"/>
          <w:sz w:val="12"/>
          <w:szCs w:val="12"/>
        </w:rPr>
        <w:tab/>
        <w:t>На официальном сайте администрации муниципального района Сергиевский размещаются следующие информационные материалы:</w:t>
      </w:r>
    </w:p>
    <w:p w14:paraId="0AE9950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полное наименование и полный почтовый адрес администрации сельского поселения Красносельское муниципального района Сергиевский;</w:t>
      </w:r>
    </w:p>
    <w:p w14:paraId="3E067A3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lastRenderedPageBreak/>
        <w:t>справочные телефоны, по которым можно получить консультацию о правилах предоставления муниципальной услуги;</w:t>
      </w:r>
    </w:p>
    <w:p w14:paraId="198B7FE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адрес электронной почты администрации сельского поселения Красносельское  муниципального района Сергиевский;</w:t>
      </w:r>
    </w:p>
    <w:p w14:paraId="17B768D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723CB28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1.3.12. </w:t>
      </w:r>
      <w:r w:rsidRPr="00886162">
        <w:rPr>
          <w:rFonts w:ascii="Times New Roman" w:eastAsia="Calibri" w:hAnsi="Times New Roman" w:cs="Times New Roman"/>
          <w:sz w:val="12"/>
          <w:szCs w:val="12"/>
        </w:rPr>
        <w:t>На Едином портале государс</w:t>
      </w:r>
      <w:r>
        <w:rPr>
          <w:rFonts w:ascii="Times New Roman" w:eastAsia="Calibri" w:hAnsi="Times New Roman" w:cs="Times New Roman"/>
          <w:sz w:val="12"/>
          <w:szCs w:val="12"/>
        </w:rPr>
        <w:t xml:space="preserve">твенных и муниципальных услуг и </w:t>
      </w:r>
      <w:r w:rsidRPr="00886162">
        <w:rPr>
          <w:rFonts w:ascii="Times New Roman" w:eastAsia="Calibri" w:hAnsi="Times New Roman" w:cs="Times New Roman"/>
          <w:sz w:val="12"/>
          <w:szCs w:val="12"/>
        </w:rPr>
        <w:t>Региональном портале размещается информация:</w:t>
      </w:r>
    </w:p>
    <w:p w14:paraId="1D98C88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полное наименование и полный почтовый адрес администрации сельского поселения Красносельское  муниципального района Сергиевский;</w:t>
      </w:r>
    </w:p>
    <w:p w14:paraId="09515F1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11B91DB1"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адрес электронной почты администрации сельского поселения Красносельское муниципального района Сергиевский;</w:t>
      </w:r>
    </w:p>
    <w:p w14:paraId="05B4D53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5643E2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1.3.13.</w:t>
      </w:r>
      <w:r w:rsidRPr="00886162">
        <w:rPr>
          <w:rFonts w:ascii="Times New Roman" w:eastAsia="Calibri" w:hAnsi="Times New Roman" w:cs="Times New Roman"/>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71B1273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p>
    <w:p w14:paraId="343A935E" w14:textId="77777777" w:rsidR="00886162" w:rsidRPr="00886162" w:rsidRDefault="00886162" w:rsidP="00886162">
      <w:pPr>
        <w:tabs>
          <w:tab w:val="left" w:pos="284"/>
        </w:tabs>
        <w:spacing w:after="0"/>
        <w:ind w:firstLine="284"/>
        <w:jc w:val="center"/>
        <w:rPr>
          <w:rFonts w:ascii="Times New Roman" w:eastAsia="Calibri" w:hAnsi="Times New Roman" w:cs="Times New Roman"/>
          <w:b/>
          <w:sz w:val="12"/>
          <w:szCs w:val="12"/>
        </w:rPr>
      </w:pPr>
      <w:r w:rsidRPr="00886162">
        <w:rPr>
          <w:rFonts w:ascii="Times New Roman" w:eastAsia="Calibri" w:hAnsi="Times New Roman" w:cs="Times New Roman"/>
          <w:b/>
          <w:sz w:val="12"/>
          <w:szCs w:val="12"/>
        </w:rPr>
        <w:t>II. Стандарт предоставления муниципальной услуги</w:t>
      </w:r>
    </w:p>
    <w:p w14:paraId="4634591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886162">
        <w:rPr>
          <w:rFonts w:ascii="Times New Roman" w:eastAsia="Calibri" w:hAnsi="Times New Roman" w:cs="Times New Roman"/>
          <w:sz w:val="12"/>
          <w:szCs w:val="12"/>
        </w:rPr>
        <w:t>Наименование муниципальн</w:t>
      </w:r>
      <w:r>
        <w:rPr>
          <w:rFonts w:ascii="Times New Roman" w:eastAsia="Calibri" w:hAnsi="Times New Roman" w:cs="Times New Roman"/>
          <w:sz w:val="12"/>
          <w:szCs w:val="12"/>
        </w:rPr>
        <w:t xml:space="preserve">ой услуги: выдача разрешений на </w:t>
      </w:r>
      <w:r w:rsidRPr="00886162">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Pr="00886162">
        <w:rPr>
          <w:rFonts w:ascii="Times New Roman" w:eastAsia="Calibri" w:hAnsi="Times New Roman" w:cs="Times New Roman"/>
          <w:sz w:val="12"/>
          <w:szCs w:val="12"/>
        </w:rPr>
        <w:t>реконструкции объектов капитального строительства.</w:t>
      </w:r>
    </w:p>
    <w:p w14:paraId="614A75F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886162">
        <w:rPr>
          <w:rFonts w:ascii="Times New Roman" w:eastAsia="Calibri" w:hAnsi="Times New Roman" w:cs="Times New Roman"/>
          <w:sz w:val="12"/>
          <w:szCs w:val="12"/>
        </w:rPr>
        <w:t>Наименование органа местного с</w:t>
      </w:r>
      <w:r>
        <w:rPr>
          <w:rFonts w:ascii="Times New Roman" w:eastAsia="Calibri" w:hAnsi="Times New Roman" w:cs="Times New Roman"/>
          <w:sz w:val="12"/>
          <w:szCs w:val="12"/>
        </w:rPr>
        <w:t xml:space="preserve">амоуправления, предоставляющего </w:t>
      </w:r>
      <w:r w:rsidRPr="00886162">
        <w:rPr>
          <w:rFonts w:ascii="Times New Roman" w:eastAsia="Calibri" w:hAnsi="Times New Roman" w:cs="Times New Roman"/>
          <w:sz w:val="12"/>
          <w:szCs w:val="12"/>
        </w:rPr>
        <w:t>муниципальную услугу, - администрация сельского поселения Красносельское муниципального района Сергиевский.</w:t>
      </w:r>
    </w:p>
    <w:p w14:paraId="009C377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Красносельское и выдачи результатов предоставления муниципальной услуги.</w:t>
      </w:r>
    </w:p>
    <w:p w14:paraId="04085C39"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4FC6AC9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13D7A61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органы местного самоуправления (их структурные подразделения).</w:t>
      </w:r>
    </w:p>
    <w:p w14:paraId="530C297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886162">
        <w:rPr>
          <w:rFonts w:ascii="Times New Roman" w:eastAsia="Calibri" w:hAnsi="Times New Roman" w:cs="Times New Roman"/>
          <w:sz w:val="12"/>
          <w:szCs w:val="12"/>
        </w:rPr>
        <w:t>Результатом предоставления муниципальной услуги являются:</w:t>
      </w:r>
    </w:p>
    <w:p w14:paraId="149F4A91"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параметров);</w:t>
      </w:r>
    </w:p>
    <w:p w14:paraId="3DFC671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отказ в предоставлении разрешения на отклонение от параметров.</w:t>
      </w:r>
    </w:p>
    <w:p w14:paraId="170B524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85FD90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0016226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Красносельское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6C32DE7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768CC67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11A7491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Земельный кодекс Российской Федерации;</w:t>
      </w:r>
    </w:p>
    <w:p w14:paraId="59AC645A" w14:textId="77777777" w:rsidR="00886162" w:rsidRPr="00886162" w:rsidRDefault="00886162" w:rsidP="00E87843">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Градостроительный кодекс Российской</w:t>
      </w:r>
      <w:r w:rsidR="00E87843">
        <w:rPr>
          <w:rFonts w:ascii="Times New Roman" w:eastAsia="Calibri" w:hAnsi="Times New Roman" w:cs="Times New Roman"/>
          <w:sz w:val="12"/>
          <w:szCs w:val="12"/>
        </w:rPr>
        <w:t xml:space="preserve"> Федерации от 29.12.2004 N 190-</w:t>
      </w:r>
      <w:r w:rsidRPr="00886162">
        <w:rPr>
          <w:rFonts w:ascii="Times New Roman" w:eastAsia="Calibri" w:hAnsi="Times New Roman" w:cs="Times New Roman"/>
          <w:sz w:val="12"/>
          <w:szCs w:val="12"/>
        </w:rPr>
        <w:t>ФЗ;</w:t>
      </w:r>
    </w:p>
    <w:p w14:paraId="4592BED7"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29B0186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63A4AFC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3FF97F3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6192A48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51BF457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Закон Самарской области от 11.03.2005 N 94-ГД "О земле"; </w:t>
      </w:r>
    </w:p>
    <w:p w14:paraId="31D9697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Правила землепользования и застройки сельского поселения Красносельское муниципального района Сергиевский ; </w:t>
      </w:r>
    </w:p>
    <w:p w14:paraId="7CB07FC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Устав администрации сельского поселения Красносельское муниципального района Сергиевский; </w:t>
      </w:r>
    </w:p>
    <w:p w14:paraId="1A23DFC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настоящий Административный регламент.</w:t>
      </w:r>
    </w:p>
    <w:p w14:paraId="6D4D668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w:t>
      </w:r>
      <w:r w:rsidRPr="00886162">
        <w:rPr>
          <w:rFonts w:ascii="Times New Roman" w:eastAsia="Calibri" w:hAnsi="Times New Roman" w:cs="Times New Roman"/>
          <w:sz w:val="12"/>
          <w:szCs w:val="12"/>
        </w:rPr>
        <w:t>(опубликованы)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4D64406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Красносельское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14:paraId="1A08BD11"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86162" w:rsidRPr="00886162">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C49E760"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886162" w:rsidRPr="00886162">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1A3E428A"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886162" w:rsidRPr="00886162">
        <w:rPr>
          <w:rFonts w:ascii="Times New Roman" w:eastAsia="Calibri" w:hAnsi="Times New Roman" w:cs="Times New Roman"/>
          <w:sz w:val="12"/>
          <w:szCs w:val="12"/>
        </w:rPr>
        <w:t>полное наименование, органи</w:t>
      </w:r>
      <w:r>
        <w:rPr>
          <w:rFonts w:ascii="Times New Roman" w:eastAsia="Calibri" w:hAnsi="Times New Roman" w:cs="Times New Roman"/>
          <w:sz w:val="12"/>
          <w:szCs w:val="12"/>
        </w:rPr>
        <w:t xml:space="preserve">зационно-правовая форма и место </w:t>
      </w:r>
      <w:r w:rsidR="00886162" w:rsidRPr="00886162">
        <w:rPr>
          <w:rFonts w:ascii="Times New Roman" w:eastAsia="Calibri" w:hAnsi="Times New Roman" w:cs="Times New Roman"/>
          <w:sz w:val="12"/>
          <w:szCs w:val="12"/>
        </w:rPr>
        <w:t>нахождения заявителя, дата и госуда</w:t>
      </w:r>
      <w:r>
        <w:rPr>
          <w:rFonts w:ascii="Times New Roman" w:eastAsia="Calibri" w:hAnsi="Times New Roman" w:cs="Times New Roman"/>
          <w:sz w:val="12"/>
          <w:szCs w:val="12"/>
        </w:rPr>
        <w:t xml:space="preserve">рственный регистрационный номер </w:t>
      </w:r>
      <w:r w:rsidR="00886162" w:rsidRPr="00886162">
        <w:rPr>
          <w:rFonts w:ascii="Times New Roman" w:eastAsia="Calibri" w:hAnsi="Times New Roman" w:cs="Times New Roman"/>
          <w:sz w:val="12"/>
          <w:szCs w:val="12"/>
        </w:rPr>
        <w:t>записи о государственной</w:t>
      </w:r>
      <w:r>
        <w:rPr>
          <w:rFonts w:ascii="Times New Roman" w:eastAsia="Calibri" w:hAnsi="Times New Roman" w:cs="Times New Roman"/>
          <w:sz w:val="12"/>
          <w:szCs w:val="12"/>
        </w:rPr>
        <w:t xml:space="preserve"> регистрации юридического лица, </w:t>
      </w:r>
      <w:r w:rsidR="00886162" w:rsidRPr="00886162">
        <w:rPr>
          <w:rFonts w:ascii="Times New Roman" w:eastAsia="Calibri" w:hAnsi="Times New Roman" w:cs="Times New Roman"/>
          <w:sz w:val="12"/>
          <w:szCs w:val="12"/>
        </w:rPr>
        <w:t>идентификационный номер налогоплательщ</w:t>
      </w:r>
      <w:r>
        <w:rPr>
          <w:rFonts w:ascii="Times New Roman" w:eastAsia="Calibri" w:hAnsi="Times New Roman" w:cs="Times New Roman"/>
          <w:sz w:val="12"/>
          <w:szCs w:val="12"/>
        </w:rPr>
        <w:t xml:space="preserve">ика, номер контактного телефона </w:t>
      </w:r>
      <w:r w:rsidR="00886162" w:rsidRPr="00886162">
        <w:rPr>
          <w:rFonts w:ascii="Times New Roman" w:eastAsia="Calibri" w:hAnsi="Times New Roman" w:cs="Times New Roman"/>
          <w:sz w:val="12"/>
          <w:szCs w:val="12"/>
        </w:rPr>
        <w:t>и факса - в случае подачи заявления юридическим лицом;</w:t>
      </w:r>
    </w:p>
    <w:p w14:paraId="618B7ADA"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886162" w:rsidRPr="00886162">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3EF4EB6A"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886162" w:rsidRPr="00886162">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54F822C4"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886162" w:rsidRPr="00886162">
        <w:rPr>
          <w:rFonts w:ascii="Times New Roman" w:eastAsia="Calibri" w:hAnsi="Times New Roman" w:cs="Times New Roman"/>
          <w:sz w:val="12"/>
          <w:szCs w:val="12"/>
        </w:rPr>
        <w:t>испрашиваемое заявителем отклонение от предельных параметров;</w:t>
      </w:r>
    </w:p>
    <w:p w14:paraId="4E5A8A33"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886162" w:rsidRPr="00886162">
        <w:rPr>
          <w:rFonts w:ascii="Times New Roman" w:eastAsia="Calibri" w:hAnsi="Times New Roman" w:cs="Times New Roman"/>
          <w:sz w:val="12"/>
          <w:szCs w:val="12"/>
        </w:rPr>
        <w:t>обоснование необходимос</w:t>
      </w:r>
      <w:r>
        <w:rPr>
          <w:rFonts w:ascii="Times New Roman" w:eastAsia="Calibri" w:hAnsi="Times New Roman" w:cs="Times New Roman"/>
          <w:sz w:val="12"/>
          <w:szCs w:val="12"/>
        </w:rPr>
        <w:t xml:space="preserve">ти предоставления разрешения на </w:t>
      </w:r>
      <w:r w:rsidR="00886162" w:rsidRPr="00886162">
        <w:rPr>
          <w:rFonts w:ascii="Times New Roman" w:eastAsia="Calibri" w:hAnsi="Times New Roman" w:cs="Times New Roman"/>
          <w:sz w:val="12"/>
          <w:szCs w:val="12"/>
        </w:rPr>
        <w:t>отклонение от предельных параметров, в т</w:t>
      </w:r>
      <w:r>
        <w:rPr>
          <w:rFonts w:ascii="Times New Roman" w:eastAsia="Calibri" w:hAnsi="Times New Roman" w:cs="Times New Roman"/>
          <w:sz w:val="12"/>
          <w:szCs w:val="12"/>
        </w:rPr>
        <w:t xml:space="preserve">ом числе описание характеристик </w:t>
      </w:r>
      <w:r w:rsidR="00886162" w:rsidRPr="00886162">
        <w:rPr>
          <w:rFonts w:ascii="Times New Roman" w:eastAsia="Calibri" w:hAnsi="Times New Roman" w:cs="Times New Roman"/>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0274ADE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51415069" w14:textId="77777777" w:rsidR="00886162" w:rsidRPr="00886162" w:rsidRDefault="00886162" w:rsidP="00E87843">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w:t>
      </w:r>
      <w:r w:rsidR="00E87843">
        <w:rPr>
          <w:rFonts w:ascii="Times New Roman" w:eastAsia="Calibri" w:hAnsi="Times New Roman" w:cs="Times New Roman"/>
          <w:sz w:val="12"/>
          <w:szCs w:val="12"/>
        </w:rPr>
        <w:t>писанного электронной подписью.</w:t>
      </w:r>
    </w:p>
    <w:p w14:paraId="51B6BAE4"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86162" w:rsidRPr="00886162">
        <w:rPr>
          <w:rFonts w:ascii="Times New Roman" w:eastAsia="Calibri" w:hAnsi="Times New Roman" w:cs="Times New Roman"/>
          <w:sz w:val="12"/>
          <w:szCs w:val="12"/>
        </w:rPr>
        <w:t>копии документов, удос</w:t>
      </w:r>
      <w:r>
        <w:rPr>
          <w:rFonts w:ascii="Times New Roman" w:eastAsia="Calibri" w:hAnsi="Times New Roman" w:cs="Times New Roman"/>
          <w:sz w:val="12"/>
          <w:szCs w:val="12"/>
        </w:rPr>
        <w:t xml:space="preserve">товеряющих личность заявителя - </w:t>
      </w:r>
      <w:r w:rsidR="00886162" w:rsidRPr="00886162">
        <w:rPr>
          <w:rFonts w:ascii="Times New Roman" w:eastAsia="Calibri" w:hAnsi="Times New Roman" w:cs="Times New Roman"/>
          <w:sz w:val="12"/>
          <w:szCs w:val="12"/>
        </w:rPr>
        <w:t>физического лица;</w:t>
      </w:r>
    </w:p>
    <w:p w14:paraId="6A2C9923"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886162" w:rsidRPr="00886162">
        <w:rPr>
          <w:rFonts w:ascii="Times New Roman" w:eastAsia="Calibri" w:hAnsi="Times New Roman" w:cs="Times New Roman"/>
          <w:sz w:val="12"/>
          <w:szCs w:val="12"/>
        </w:rPr>
        <w:t>кадастровый паспорт земель</w:t>
      </w:r>
      <w:r>
        <w:rPr>
          <w:rFonts w:ascii="Times New Roman" w:eastAsia="Calibri" w:hAnsi="Times New Roman" w:cs="Times New Roman"/>
          <w:sz w:val="12"/>
          <w:szCs w:val="12"/>
        </w:rPr>
        <w:t xml:space="preserve">ного участка и технический план </w:t>
      </w:r>
      <w:r w:rsidR="00886162" w:rsidRPr="00886162">
        <w:rPr>
          <w:rFonts w:ascii="Times New Roman" w:eastAsia="Calibri" w:hAnsi="Times New Roman" w:cs="Times New Roman"/>
          <w:sz w:val="12"/>
          <w:szCs w:val="12"/>
        </w:rPr>
        <w:t>объекта капитального строительства, дл</w:t>
      </w:r>
      <w:r>
        <w:rPr>
          <w:rFonts w:ascii="Times New Roman" w:eastAsia="Calibri" w:hAnsi="Times New Roman" w:cs="Times New Roman"/>
          <w:sz w:val="12"/>
          <w:szCs w:val="12"/>
        </w:rPr>
        <w:t xml:space="preserve">я которых испрашивается условно </w:t>
      </w:r>
      <w:r w:rsidR="00886162" w:rsidRPr="00886162">
        <w:rPr>
          <w:rFonts w:ascii="Times New Roman" w:eastAsia="Calibri" w:hAnsi="Times New Roman" w:cs="Times New Roman"/>
          <w:sz w:val="12"/>
          <w:szCs w:val="12"/>
        </w:rPr>
        <w:t>разрешенный вид использования, откло</w:t>
      </w:r>
      <w:r>
        <w:rPr>
          <w:rFonts w:ascii="Times New Roman" w:eastAsia="Calibri" w:hAnsi="Times New Roman" w:cs="Times New Roman"/>
          <w:sz w:val="12"/>
          <w:szCs w:val="12"/>
        </w:rPr>
        <w:t xml:space="preserve">нение от предельных параметров, </w:t>
      </w:r>
      <w:r w:rsidR="00886162" w:rsidRPr="00886162">
        <w:rPr>
          <w:rFonts w:ascii="Times New Roman" w:eastAsia="Calibri" w:hAnsi="Times New Roman" w:cs="Times New Roman"/>
          <w:sz w:val="12"/>
          <w:szCs w:val="12"/>
        </w:rPr>
        <w:t>либо нотариально заверенные копии указанных документов;</w:t>
      </w:r>
    </w:p>
    <w:p w14:paraId="4BFBCB86"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886162" w:rsidRPr="00886162">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14:paraId="15BBBE88"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886162" w:rsidRPr="00886162">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5E891BA1"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886162" w:rsidRPr="00886162">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886162" w:rsidRPr="00886162">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886162" w:rsidRPr="00886162">
        <w:rPr>
          <w:rFonts w:ascii="Times New Roman" w:eastAsia="Calibri" w:hAnsi="Times New Roman" w:cs="Times New Roman"/>
          <w:sz w:val="12"/>
          <w:szCs w:val="12"/>
        </w:rPr>
        <w:t>расположенных, с указанием их адресов;</w:t>
      </w:r>
    </w:p>
    <w:p w14:paraId="4CF5E07B"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886162" w:rsidRPr="00886162">
        <w:rPr>
          <w:rFonts w:ascii="Times New Roman" w:eastAsia="Calibri" w:hAnsi="Times New Roman" w:cs="Times New Roman"/>
          <w:sz w:val="12"/>
          <w:szCs w:val="12"/>
        </w:rPr>
        <w:t>доверенность - в случае подачи заявления представителем заявител</w:t>
      </w:r>
      <w:r>
        <w:rPr>
          <w:rFonts w:ascii="Times New Roman" w:eastAsia="Calibri" w:hAnsi="Times New Roman" w:cs="Times New Roman"/>
          <w:sz w:val="12"/>
          <w:szCs w:val="12"/>
        </w:rPr>
        <w:t xml:space="preserve">я </w:t>
      </w:r>
      <w:r w:rsidR="00886162" w:rsidRPr="00886162">
        <w:rPr>
          <w:rFonts w:ascii="Times New Roman" w:eastAsia="Calibri" w:hAnsi="Times New Roman" w:cs="Times New Roman"/>
          <w:sz w:val="12"/>
          <w:szCs w:val="12"/>
        </w:rPr>
        <w:t>- 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886162" w:rsidRPr="00886162">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886162" w:rsidRPr="00886162">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886162" w:rsidRPr="00886162">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00886162" w:rsidRPr="00886162">
        <w:rPr>
          <w:rFonts w:ascii="Times New Roman" w:eastAsia="Calibri" w:hAnsi="Times New Roman" w:cs="Times New Roman"/>
          <w:sz w:val="12"/>
          <w:szCs w:val="12"/>
        </w:rPr>
        <w:t>доверенности.</w:t>
      </w:r>
    </w:p>
    <w:p w14:paraId="0FB1A53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Красносельское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2D1C740B"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86162" w:rsidRPr="00886162">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379C98E5"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886162" w:rsidRPr="00886162">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0DA26D4D"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886162" w:rsidRPr="00886162">
        <w:rPr>
          <w:rFonts w:ascii="Times New Roman" w:eastAsia="Calibri" w:hAnsi="Times New Roman" w:cs="Times New Roman"/>
          <w:sz w:val="12"/>
          <w:szCs w:val="12"/>
        </w:rPr>
        <w:t>сведения, внесенные в госуд</w:t>
      </w:r>
      <w:r>
        <w:rPr>
          <w:rFonts w:ascii="Times New Roman" w:eastAsia="Calibri" w:hAnsi="Times New Roman" w:cs="Times New Roman"/>
          <w:sz w:val="12"/>
          <w:szCs w:val="12"/>
        </w:rPr>
        <w:t xml:space="preserve">арственный кадастр недвижимости </w:t>
      </w:r>
      <w:r w:rsidR="00886162" w:rsidRPr="00886162">
        <w:rPr>
          <w:rFonts w:ascii="Times New Roman" w:eastAsia="Calibri" w:hAnsi="Times New Roman" w:cs="Times New Roman"/>
          <w:sz w:val="12"/>
          <w:szCs w:val="12"/>
        </w:rPr>
        <w:t>(Единый государственный реестр недвижимости):</w:t>
      </w:r>
    </w:p>
    <w:p w14:paraId="2B47C9DD" w14:textId="77777777" w:rsidR="00E87843" w:rsidRDefault="00886162" w:rsidP="00E87843">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кадастров</w:t>
      </w:r>
      <w:r w:rsidR="00E87843">
        <w:rPr>
          <w:rFonts w:ascii="Times New Roman" w:eastAsia="Calibri" w:hAnsi="Times New Roman" w:cs="Times New Roman"/>
          <w:sz w:val="12"/>
          <w:szCs w:val="12"/>
        </w:rPr>
        <w:t xml:space="preserve">ая выписка о земельном участке; </w:t>
      </w:r>
    </w:p>
    <w:p w14:paraId="7C17E12C" w14:textId="77777777" w:rsidR="00886162" w:rsidRPr="00886162" w:rsidRDefault="00886162" w:rsidP="00E87843">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14:paraId="3B265689"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886162" w:rsidRPr="00886162">
        <w:rPr>
          <w:rFonts w:ascii="Times New Roman" w:eastAsia="Calibri" w:hAnsi="Times New Roman" w:cs="Times New Roman"/>
          <w:sz w:val="12"/>
          <w:szCs w:val="12"/>
        </w:rPr>
        <w:t>градостроительный план земельного участка;</w:t>
      </w:r>
    </w:p>
    <w:p w14:paraId="48D2A1DB"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886162" w:rsidRPr="00886162">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53983177"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886162" w:rsidRPr="00886162">
        <w:rPr>
          <w:rFonts w:ascii="Times New Roman" w:eastAsia="Calibri" w:hAnsi="Times New Roman" w:cs="Times New Roman"/>
          <w:sz w:val="12"/>
          <w:szCs w:val="12"/>
        </w:rPr>
        <w:t>сведения о нахождении</w:t>
      </w:r>
      <w:r>
        <w:rPr>
          <w:rFonts w:ascii="Times New Roman" w:eastAsia="Calibri" w:hAnsi="Times New Roman" w:cs="Times New Roman"/>
          <w:sz w:val="12"/>
          <w:szCs w:val="12"/>
        </w:rPr>
        <w:t xml:space="preserve"> земельного участка или объекта </w:t>
      </w:r>
      <w:r w:rsidR="00886162" w:rsidRPr="00886162">
        <w:rPr>
          <w:rFonts w:ascii="Times New Roman" w:eastAsia="Calibri" w:hAnsi="Times New Roman" w:cs="Times New Roman"/>
          <w:sz w:val="12"/>
          <w:szCs w:val="12"/>
        </w:rPr>
        <w:t xml:space="preserve">капитального строительства, в </w:t>
      </w:r>
      <w:r>
        <w:rPr>
          <w:rFonts w:ascii="Times New Roman" w:eastAsia="Calibri" w:hAnsi="Times New Roman" w:cs="Times New Roman"/>
          <w:sz w:val="12"/>
          <w:szCs w:val="12"/>
        </w:rPr>
        <w:t xml:space="preserve">отношении которых запрашивается </w:t>
      </w:r>
      <w:r w:rsidR="00886162" w:rsidRPr="00886162">
        <w:rPr>
          <w:rFonts w:ascii="Times New Roman" w:eastAsia="Calibri" w:hAnsi="Times New Roman" w:cs="Times New Roman"/>
          <w:sz w:val="12"/>
          <w:szCs w:val="12"/>
        </w:rPr>
        <w:t>разрешение на условно разрешенный в</w:t>
      </w:r>
      <w:r>
        <w:rPr>
          <w:rFonts w:ascii="Times New Roman" w:eastAsia="Calibri" w:hAnsi="Times New Roman" w:cs="Times New Roman"/>
          <w:sz w:val="12"/>
          <w:szCs w:val="12"/>
        </w:rPr>
        <w:t xml:space="preserve">ид использования, на территории </w:t>
      </w:r>
      <w:r w:rsidR="00886162" w:rsidRPr="00886162">
        <w:rPr>
          <w:rFonts w:ascii="Times New Roman" w:eastAsia="Calibri" w:hAnsi="Times New Roman" w:cs="Times New Roman"/>
          <w:sz w:val="12"/>
          <w:szCs w:val="12"/>
        </w:rPr>
        <w:t>объекта культурного наследия или</w:t>
      </w:r>
      <w:r>
        <w:rPr>
          <w:rFonts w:ascii="Times New Roman" w:eastAsia="Calibri" w:hAnsi="Times New Roman" w:cs="Times New Roman"/>
          <w:sz w:val="12"/>
          <w:szCs w:val="12"/>
        </w:rPr>
        <w:t xml:space="preserve"> в границах зон охраны объектов </w:t>
      </w:r>
      <w:r w:rsidR="00886162" w:rsidRPr="00886162">
        <w:rPr>
          <w:rFonts w:ascii="Times New Roman" w:eastAsia="Calibri" w:hAnsi="Times New Roman" w:cs="Times New Roman"/>
          <w:sz w:val="12"/>
          <w:szCs w:val="12"/>
        </w:rPr>
        <w:t>культурного наследия (памятников истории</w:t>
      </w:r>
      <w:r>
        <w:rPr>
          <w:rFonts w:ascii="Times New Roman" w:eastAsia="Calibri" w:hAnsi="Times New Roman" w:cs="Times New Roman"/>
          <w:sz w:val="12"/>
          <w:szCs w:val="12"/>
        </w:rPr>
        <w:t xml:space="preserve"> и культуры) народов Российской </w:t>
      </w:r>
      <w:r w:rsidR="00886162" w:rsidRPr="00886162">
        <w:rPr>
          <w:rFonts w:ascii="Times New Roman" w:eastAsia="Calibri" w:hAnsi="Times New Roman" w:cs="Times New Roman"/>
          <w:sz w:val="12"/>
          <w:szCs w:val="12"/>
        </w:rPr>
        <w:t>Федерации, о соответствии запрашива</w:t>
      </w:r>
      <w:r>
        <w:rPr>
          <w:rFonts w:ascii="Times New Roman" w:eastAsia="Calibri" w:hAnsi="Times New Roman" w:cs="Times New Roman"/>
          <w:sz w:val="12"/>
          <w:szCs w:val="12"/>
        </w:rPr>
        <w:t xml:space="preserve">емого условно разрешенного вида </w:t>
      </w:r>
      <w:r w:rsidR="00886162" w:rsidRPr="00886162">
        <w:rPr>
          <w:rFonts w:ascii="Times New Roman" w:eastAsia="Calibri" w:hAnsi="Times New Roman" w:cs="Times New Roman"/>
          <w:sz w:val="12"/>
          <w:szCs w:val="12"/>
        </w:rPr>
        <w:t>использования режимам использован</w:t>
      </w:r>
      <w:r>
        <w:rPr>
          <w:rFonts w:ascii="Times New Roman" w:eastAsia="Calibri" w:hAnsi="Times New Roman" w:cs="Times New Roman"/>
          <w:sz w:val="12"/>
          <w:szCs w:val="12"/>
        </w:rPr>
        <w:t xml:space="preserve">ия земель в границах зон охраны </w:t>
      </w:r>
      <w:r w:rsidR="00886162" w:rsidRPr="00886162">
        <w:rPr>
          <w:rFonts w:ascii="Times New Roman" w:eastAsia="Calibri" w:hAnsi="Times New Roman" w:cs="Times New Roman"/>
          <w:sz w:val="12"/>
          <w:szCs w:val="12"/>
        </w:rPr>
        <w:t>объектов культурного наследия (памятни</w:t>
      </w:r>
      <w:r>
        <w:rPr>
          <w:rFonts w:ascii="Times New Roman" w:eastAsia="Calibri" w:hAnsi="Times New Roman" w:cs="Times New Roman"/>
          <w:sz w:val="12"/>
          <w:szCs w:val="12"/>
        </w:rPr>
        <w:t xml:space="preserve">ков истории и культуры) народов </w:t>
      </w:r>
      <w:r w:rsidR="00886162" w:rsidRPr="00886162">
        <w:rPr>
          <w:rFonts w:ascii="Times New Roman" w:eastAsia="Calibri" w:hAnsi="Times New Roman" w:cs="Times New Roman"/>
          <w:sz w:val="12"/>
          <w:szCs w:val="12"/>
        </w:rPr>
        <w:t>Российской Федерации и режимам ис</w:t>
      </w:r>
      <w:r>
        <w:rPr>
          <w:rFonts w:ascii="Times New Roman" w:eastAsia="Calibri" w:hAnsi="Times New Roman" w:cs="Times New Roman"/>
          <w:sz w:val="12"/>
          <w:szCs w:val="12"/>
        </w:rPr>
        <w:t xml:space="preserve">пользования территорий объектов </w:t>
      </w:r>
      <w:r w:rsidR="00886162" w:rsidRPr="00886162">
        <w:rPr>
          <w:rFonts w:ascii="Times New Roman" w:eastAsia="Calibri" w:hAnsi="Times New Roman" w:cs="Times New Roman"/>
          <w:sz w:val="12"/>
          <w:szCs w:val="12"/>
        </w:rPr>
        <w:t>культурного наследия.</w:t>
      </w:r>
    </w:p>
    <w:p w14:paraId="10AE731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0F819FB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w:t>
      </w:r>
      <w:r w:rsidRPr="00886162">
        <w:rPr>
          <w:rFonts w:ascii="Times New Roman" w:eastAsia="Calibri" w:hAnsi="Times New Roman" w:cs="Times New Roman"/>
          <w:sz w:val="12"/>
          <w:szCs w:val="12"/>
        </w:rPr>
        <w:lastRenderedPageBreak/>
        <w:t>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AD99E2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2.7.1. При предоставлении муниципальной услуги Администрация сельского поселения Красносельское муниципального района Сергиевский, МФЦ не вправе требовать от заявителя:</w:t>
      </w:r>
    </w:p>
    <w:p w14:paraId="09941FA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28DE31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684EACE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2D4BB37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C30DA1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92C4402"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239C06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C978B7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w:t>
      </w:r>
    </w:p>
    <w:p w14:paraId="5CCED9E2"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886162" w:rsidRPr="00886162">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886162" w:rsidRPr="00886162">
        <w:rPr>
          <w:rFonts w:ascii="Times New Roman" w:eastAsia="Calibri" w:hAnsi="Times New Roman" w:cs="Times New Roman"/>
          <w:sz w:val="12"/>
          <w:szCs w:val="12"/>
        </w:rPr>
        <w:t>предоставления муниципальной услуги, являются:</w:t>
      </w:r>
    </w:p>
    <w:p w14:paraId="068988C0"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86162" w:rsidRPr="00886162">
        <w:rPr>
          <w:rFonts w:ascii="Times New Roman" w:eastAsia="Calibri" w:hAnsi="Times New Roman" w:cs="Times New Roman"/>
          <w:sz w:val="12"/>
          <w:szCs w:val="12"/>
        </w:rPr>
        <w:t>обращение в орган местного самоу</w:t>
      </w:r>
      <w:r>
        <w:rPr>
          <w:rFonts w:ascii="Times New Roman" w:eastAsia="Calibri" w:hAnsi="Times New Roman" w:cs="Times New Roman"/>
          <w:sz w:val="12"/>
          <w:szCs w:val="12"/>
        </w:rPr>
        <w:t xml:space="preserve">правления, не уполномоченный на </w:t>
      </w:r>
      <w:r w:rsidR="00886162" w:rsidRPr="00886162">
        <w:rPr>
          <w:rFonts w:ascii="Times New Roman" w:eastAsia="Calibri" w:hAnsi="Times New Roman" w:cs="Times New Roman"/>
          <w:sz w:val="12"/>
          <w:szCs w:val="12"/>
        </w:rPr>
        <w:t>выдачу разрешений на условно разрешенн</w:t>
      </w:r>
      <w:r>
        <w:rPr>
          <w:rFonts w:ascii="Times New Roman" w:eastAsia="Calibri" w:hAnsi="Times New Roman" w:cs="Times New Roman"/>
          <w:sz w:val="12"/>
          <w:szCs w:val="12"/>
        </w:rPr>
        <w:t xml:space="preserve">ый вид использования земельного </w:t>
      </w:r>
      <w:r w:rsidR="00886162" w:rsidRPr="00886162">
        <w:rPr>
          <w:rFonts w:ascii="Times New Roman" w:eastAsia="Calibri" w:hAnsi="Times New Roman" w:cs="Times New Roman"/>
          <w:sz w:val="12"/>
          <w:szCs w:val="12"/>
        </w:rPr>
        <w:t>участка или объекта капитального строительства;</w:t>
      </w:r>
    </w:p>
    <w:p w14:paraId="654FD277"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886162" w:rsidRPr="00886162">
        <w:rPr>
          <w:rFonts w:ascii="Times New Roman" w:eastAsia="Calibri" w:hAnsi="Times New Roman" w:cs="Times New Roman"/>
          <w:sz w:val="12"/>
          <w:szCs w:val="12"/>
        </w:rPr>
        <w:t>непредставление /неполное предоставление документов, перечисленных в пункте 2.6 настоящего Административного регламента;</w:t>
      </w:r>
    </w:p>
    <w:p w14:paraId="4249F938"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886162" w:rsidRPr="00886162">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2AEAB8F4"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886162" w:rsidRPr="00886162">
        <w:rPr>
          <w:rFonts w:ascii="Times New Roman" w:eastAsia="Calibri" w:hAnsi="Times New Roman" w:cs="Times New Roman"/>
          <w:sz w:val="12"/>
          <w:szCs w:val="12"/>
        </w:rPr>
        <w:t>текст заявления не поддается прочтению;</w:t>
      </w:r>
    </w:p>
    <w:p w14:paraId="09C639CB"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886162" w:rsidRPr="00886162">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14:paraId="14A3C95C"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886162" w:rsidRPr="00886162">
        <w:rPr>
          <w:rFonts w:ascii="Times New Roman" w:eastAsia="Calibri" w:hAnsi="Times New Roman" w:cs="Times New Roman"/>
          <w:sz w:val="12"/>
          <w:szCs w:val="12"/>
        </w:rPr>
        <w:t>заявление подписано неуполномоченным лицом.</w:t>
      </w:r>
    </w:p>
    <w:p w14:paraId="6A709321"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7BC9487A"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886162" w:rsidRPr="00886162">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886162" w:rsidRPr="00886162">
        <w:rPr>
          <w:rFonts w:ascii="Times New Roman" w:eastAsia="Calibri" w:hAnsi="Times New Roman" w:cs="Times New Roman"/>
          <w:sz w:val="12"/>
          <w:szCs w:val="12"/>
        </w:rPr>
        <w:t>могут выступать:</w:t>
      </w:r>
    </w:p>
    <w:p w14:paraId="73EE7B4F"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86162" w:rsidRPr="00886162">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1EFD83CE"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886162" w:rsidRPr="00886162">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7EB64448"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886162" w:rsidRPr="00886162">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14:paraId="3166852E"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886162" w:rsidRPr="00886162">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450FF57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104912E7"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886162" w:rsidRPr="00886162">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886162" w:rsidRPr="00886162">
        <w:rPr>
          <w:rFonts w:ascii="Times New Roman" w:eastAsia="Calibri" w:hAnsi="Times New Roman" w:cs="Times New Roman"/>
          <w:sz w:val="12"/>
          <w:szCs w:val="12"/>
        </w:rPr>
        <w:t>предоставления муниципальной услуги, отсутствуют.</w:t>
      </w:r>
    </w:p>
    <w:p w14:paraId="5E66E9A1"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886162" w:rsidRPr="00886162">
        <w:rPr>
          <w:rFonts w:ascii="Times New Roman" w:eastAsia="Calibri" w:hAnsi="Times New Roman" w:cs="Times New Roman"/>
          <w:sz w:val="12"/>
          <w:szCs w:val="12"/>
        </w:rPr>
        <w:t>Предоставление муниципальной ус</w:t>
      </w:r>
      <w:r>
        <w:rPr>
          <w:rFonts w:ascii="Times New Roman" w:eastAsia="Calibri" w:hAnsi="Times New Roman" w:cs="Times New Roman"/>
          <w:sz w:val="12"/>
          <w:szCs w:val="12"/>
        </w:rPr>
        <w:t xml:space="preserve">луги осуществляется </w:t>
      </w:r>
      <w:r w:rsidR="00886162" w:rsidRPr="00886162">
        <w:rPr>
          <w:rFonts w:ascii="Times New Roman" w:eastAsia="Calibri" w:hAnsi="Times New Roman" w:cs="Times New Roman"/>
          <w:sz w:val="12"/>
          <w:szCs w:val="12"/>
        </w:rPr>
        <w:t>бесплатно.</w:t>
      </w:r>
    </w:p>
    <w:p w14:paraId="2D1DAACB"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886162" w:rsidRPr="00886162">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662DF766" w14:textId="77777777" w:rsidR="00886162" w:rsidRPr="00886162" w:rsidRDefault="00E87843" w:rsidP="0088616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886162" w:rsidRPr="00886162">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Красносельское .</w:t>
      </w:r>
    </w:p>
    <w:p w14:paraId="0C78F31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E87843">
        <w:rPr>
          <w:rFonts w:ascii="Times New Roman" w:eastAsia="Calibri" w:hAnsi="Times New Roman" w:cs="Times New Roman"/>
          <w:sz w:val="12"/>
          <w:szCs w:val="12"/>
        </w:rPr>
        <w:t>или нерабочим праздничным днем.</w:t>
      </w:r>
    </w:p>
    <w:p w14:paraId="1712E744" w14:textId="77777777" w:rsidR="00886162" w:rsidRPr="00886162" w:rsidRDefault="00E87843" w:rsidP="00E8784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886162" w:rsidRPr="00886162">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886162" w:rsidRPr="00886162">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886162" w:rsidRPr="00886162">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886162" w:rsidRPr="00886162">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886162" w:rsidRPr="00886162">
        <w:rPr>
          <w:rFonts w:ascii="Times New Roman" w:eastAsia="Calibri" w:hAnsi="Times New Roman" w:cs="Times New Roman"/>
          <w:sz w:val="12"/>
          <w:szCs w:val="12"/>
        </w:rPr>
        <w:t>размещаются на нижних, предпочтительнее на первых этажах здания.</w:t>
      </w:r>
    </w:p>
    <w:p w14:paraId="4B3EE5B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Красносельское и включают места для информирования, ожидания и приема заявителей, места для заполнения заявлений.</w:t>
      </w:r>
    </w:p>
    <w:p w14:paraId="4700227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Места для посетителей в администрации сельского поселения Красносельское оборудуются:</w:t>
      </w:r>
    </w:p>
    <w:p w14:paraId="6B36AF1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14:paraId="2BE7848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6BD42F6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462B154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7DDCFC1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21C1003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0432E90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30223BE2"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2C60297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помещения администрации сельского поселения Красносельское обеспечивается допуск сурдопереводчика и тифлосурдопереводчика.</w:t>
      </w:r>
    </w:p>
    <w:p w14:paraId="002478D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помещения администрации сельского поселения Красносельское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123C1D62"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На территории, прилегающей к зданию администрации сельского поселения Красносельское,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Красносельское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273FED34"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5A7BB95D" w14:textId="77777777" w:rsidR="00886162" w:rsidRPr="00886162" w:rsidRDefault="007F19C0" w:rsidP="007F19C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00886162" w:rsidRPr="00886162">
        <w:rPr>
          <w:rFonts w:ascii="Times New Roman" w:eastAsia="Calibri" w:hAnsi="Times New Roman" w:cs="Times New Roman"/>
          <w:sz w:val="12"/>
          <w:szCs w:val="12"/>
        </w:rPr>
        <w:t>Показателями доступ</w:t>
      </w:r>
      <w:r>
        <w:rPr>
          <w:rFonts w:ascii="Times New Roman" w:eastAsia="Calibri" w:hAnsi="Times New Roman" w:cs="Times New Roman"/>
          <w:sz w:val="12"/>
          <w:szCs w:val="12"/>
        </w:rPr>
        <w:t xml:space="preserve">ности и качества предоставления </w:t>
      </w:r>
      <w:r w:rsidR="00886162" w:rsidRPr="00886162">
        <w:rPr>
          <w:rFonts w:ascii="Times New Roman" w:eastAsia="Calibri" w:hAnsi="Times New Roman" w:cs="Times New Roman"/>
          <w:sz w:val="12"/>
          <w:szCs w:val="12"/>
        </w:rPr>
        <w:t>муниципальной услуги являются:</w:t>
      </w:r>
    </w:p>
    <w:p w14:paraId="57831028"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5A0FB389"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276762E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444A842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79BD6BAA"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72D8573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70978A03" w14:textId="77777777" w:rsidR="007F19C0" w:rsidRDefault="007F19C0" w:rsidP="007F19C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2.16. </w:t>
      </w:r>
      <w:r w:rsidR="00886162" w:rsidRPr="00886162">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w:t>
      </w:r>
      <w:r>
        <w:rPr>
          <w:rFonts w:ascii="Times New Roman" w:eastAsia="Calibri" w:hAnsi="Times New Roman" w:cs="Times New Roman"/>
          <w:sz w:val="12"/>
          <w:szCs w:val="12"/>
        </w:rPr>
        <w:t>о Административного регламента.</w:t>
      </w:r>
    </w:p>
    <w:p w14:paraId="0096809E"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28D0D3B0"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6E55D9C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2.17.</w:t>
      </w:r>
      <w:r w:rsidR="007F19C0">
        <w:rPr>
          <w:rFonts w:ascii="Times New Roman" w:eastAsia="Calibri" w:hAnsi="Times New Roman" w:cs="Times New Roman"/>
          <w:sz w:val="12"/>
          <w:szCs w:val="12"/>
        </w:rPr>
        <w:t xml:space="preserve"> </w:t>
      </w:r>
      <w:r w:rsidRPr="00886162">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6E91BB7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67D2B88C"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19FEC2BB"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5D813AAD"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41B4E84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Красносельское  запрещается требовать от заявителя повторного формирования и подписания заявления на бумажном носителе.</w:t>
      </w:r>
    </w:p>
    <w:p w14:paraId="543F8EB5"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Красносельское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Красносельское и МФЦ, заключенным в установленном порядке.</w:t>
      </w:r>
    </w:p>
    <w:p w14:paraId="2552A852"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6F10213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58D7032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Красносельское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4BA02C8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5ADA316E" w14:textId="77777777" w:rsidR="007F19C0"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Красносельское, и размещаются в едином региональном хранилище Регионального портала независимо от способа обращения заявителя за п</w:t>
      </w:r>
      <w:r w:rsidR="007F19C0">
        <w:rPr>
          <w:rFonts w:ascii="Times New Roman" w:eastAsia="Calibri" w:hAnsi="Times New Roman" w:cs="Times New Roman"/>
          <w:sz w:val="12"/>
          <w:szCs w:val="12"/>
        </w:rPr>
        <w:t>олучением муниципальной услуги.</w:t>
      </w:r>
    </w:p>
    <w:p w14:paraId="7FA72DBC"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B929143"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0DB9CDE"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41DCF36"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6A306EF" w14:textId="77777777" w:rsidR="00886162" w:rsidRPr="00886162" w:rsidRDefault="00886162" w:rsidP="00886162">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Pr="00886162">
        <w:rPr>
          <w:rFonts w:ascii="Times New Roman" w:eastAsia="Calibri" w:hAnsi="Times New Roman" w:cs="Times New Roman"/>
          <w:sz w:val="12"/>
          <w:szCs w:val="12"/>
        </w:rPr>
        <w:t>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74DE121"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p>
    <w:p w14:paraId="11C294D2" w14:textId="77777777" w:rsidR="00886162" w:rsidRPr="007F19C0" w:rsidRDefault="00886162" w:rsidP="007F19C0">
      <w:pPr>
        <w:tabs>
          <w:tab w:val="left" w:pos="284"/>
        </w:tabs>
        <w:spacing w:after="0"/>
        <w:ind w:firstLine="284"/>
        <w:jc w:val="center"/>
        <w:rPr>
          <w:rFonts w:ascii="Times New Roman" w:eastAsia="Calibri" w:hAnsi="Times New Roman" w:cs="Times New Roman"/>
          <w:b/>
          <w:sz w:val="12"/>
          <w:szCs w:val="12"/>
        </w:rPr>
      </w:pPr>
      <w:r w:rsidRPr="007F19C0">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70D3E9FE" w14:textId="77777777" w:rsidR="00886162" w:rsidRPr="00886162" w:rsidRDefault="007F19C0" w:rsidP="007F19C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886162" w:rsidRPr="00886162">
        <w:rPr>
          <w:rFonts w:ascii="Times New Roman" w:eastAsia="Calibri" w:hAnsi="Times New Roman" w:cs="Times New Roman"/>
          <w:sz w:val="12"/>
          <w:szCs w:val="12"/>
        </w:rPr>
        <w:t>Предоставление муниципальной у</w:t>
      </w:r>
      <w:r>
        <w:rPr>
          <w:rFonts w:ascii="Times New Roman" w:eastAsia="Calibri" w:hAnsi="Times New Roman" w:cs="Times New Roman"/>
          <w:sz w:val="12"/>
          <w:szCs w:val="12"/>
        </w:rPr>
        <w:t xml:space="preserve">слуги включает в себя следующие </w:t>
      </w:r>
      <w:r w:rsidR="00886162" w:rsidRPr="00886162">
        <w:rPr>
          <w:rFonts w:ascii="Times New Roman" w:eastAsia="Calibri" w:hAnsi="Times New Roman" w:cs="Times New Roman"/>
          <w:sz w:val="12"/>
          <w:szCs w:val="12"/>
        </w:rPr>
        <w:t>административные процедуры:</w:t>
      </w:r>
    </w:p>
    <w:p w14:paraId="0CC4ADD6"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704DA841"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прием документов при обращении по почте либо в электронной форме;</w:t>
      </w:r>
    </w:p>
    <w:p w14:paraId="6E3CCAAF"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14:paraId="2D388C31"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формирование и направление межведомственных запросов;</w:t>
      </w:r>
    </w:p>
    <w:p w14:paraId="6D670DF0"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рассмотрение заявления на отклонение от предельных параметров;</w:t>
      </w:r>
    </w:p>
    <w:p w14:paraId="258E9DBC"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7F19C0">
        <w:rPr>
          <w:rFonts w:ascii="Times New Roman" w:eastAsia="Calibri" w:hAnsi="Times New Roman" w:cs="Times New Roman"/>
          <w:sz w:val="12"/>
          <w:szCs w:val="12"/>
        </w:rPr>
        <w:t>равление) заявителю документов.</w:t>
      </w:r>
    </w:p>
    <w:p w14:paraId="6B45FE5A"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Прием заявления и документов, необходимых для предоставления муниципальной услуги,</w:t>
      </w:r>
      <w:r w:rsidR="007F19C0">
        <w:rPr>
          <w:rFonts w:ascii="Times New Roman" w:eastAsia="Calibri" w:hAnsi="Times New Roman" w:cs="Times New Roman"/>
          <w:sz w:val="12"/>
          <w:szCs w:val="12"/>
        </w:rPr>
        <w:t xml:space="preserve"> при личном обращении заявителя</w:t>
      </w:r>
    </w:p>
    <w:p w14:paraId="773BA05A" w14:textId="77777777" w:rsidR="00886162" w:rsidRPr="00886162" w:rsidRDefault="007F19C0" w:rsidP="007F19C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886162" w:rsidRPr="00886162">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886162" w:rsidRPr="00886162">
        <w:rPr>
          <w:rFonts w:ascii="Times New Roman" w:eastAsia="Calibri" w:hAnsi="Times New Roman" w:cs="Times New Roman"/>
          <w:sz w:val="12"/>
          <w:szCs w:val="12"/>
        </w:rPr>
        <w:t xml:space="preserve">административной процедуры </w:t>
      </w:r>
      <w:r>
        <w:rPr>
          <w:rFonts w:ascii="Times New Roman" w:eastAsia="Calibri" w:hAnsi="Times New Roman" w:cs="Times New Roman"/>
          <w:sz w:val="12"/>
          <w:szCs w:val="12"/>
        </w:rPr>
        <w:t xml:space="preserve">является обращение заявителя за </w:t>
      </w:r>
      <w:r w:rsidR="00886162" w:rsidRPr="00886162">
        <w:rPr>
          <w:rFonts w:ascii="Times New Roman" w:eastAsia="Calibri" w:hAnsi="Times New Roman" w:cs="Times New Roman"/>
          <w:sz w:val="12"/>
          <w:szCs w:val="12"/>
        </w:rPr>
        <w:t>предоставлением муниципальной услу</w:t>
      </w:r>
      <w:r>
        <w:rPr>
          <w:rFonts w:ascii="Times New Roman" w:eastAsia="Calibri" w:hAnsi="Times New Roman" w:cs="Times New Roman"/>
          <w:sz w:val="12"/>
          <w:szCs w:val="12"/>
        </w:rPr>
        <w:t xml:space="preserve">ги в Комиссию с соответствующим </w:t>
      </w:r>
      <w:r w:rsidR="00886162" w:rsidRPr="00886162">
        <w:rPr>
          <w:rFonts w:ascii="Times New Roman" w:eastAsia="Calibri" w:hAnsi="Times New Roman" w:cs="Times New Roman"/>
          <w:sz w:val="12"/>
          <w:szCs w:val="12"/>
        </w:rPr>
        <w:t xml:space="preserve">заявлением и документами, </w:t>
      </w:r>
      <w:r>
        <w:rPr>
          <w:rFonts w:ascii="Times New Roman" w:eastAsia="Calibri" w:hAnsi="Times New Roman" w:cs="Times New Roman"/>
          <w:sz w:val="12"/>
          <w:szCs w:val="12"/>
        </w:rPr>
        <w:t xml:space="preserve">необходимыми для предоставления </w:t>
      </w:r>
      <w:r w:rsidR="00886162" w:rsidRPr="00886162">
        <w:rPr>
          <w:rFonts w:ascii="Times New Roman" w:eastAsia="Calibri" w:hAnsi="Times New Roman" w:cs="Times New Roman"/>
          <w:sz w:val="12"/>
          <w:szCs w:val="12"/>
        </w:rPr>
        <w:t>муниципальной услуги, ука</w:t>
      </w:r>
      <w:r>
        <w:rPr>
          <w:rFonts w:ascii="Times New Roman" w:eastAsia="Calibri" w:hAnsi="Times New Roman" w:cs="Times New Roman"/>
          <w:sz w:val="12"/>
          <w:szCs w:val="12"/>
        </w:rPr>
        <w:t xml:space="preserve">занными в пункте 2.6 настоящего </w:t>
      </w:r>
      <w:r w:rsidR="00886162" w:rsidRPr="00886162">
        <w:rPr>
          <w:rFonts w:ascii="Times New Roman" w:eastAsia="Calibri" w:hAnsi="Times New Roman" w:cs="Times New Roman"/>
          <w:sz w:val="12"/>
          <w:szCs w:val="12"/>
        </w:rPr>
        <w:t>Административного регламента.</w:t>
      </w:r>
    </w:p>
    <w:p w14:paraId="45839EFF" w14:textId="77777777" w:rsidR="00886162" w:rsidRPr="00886162" w:rsidRDefault="007F19C0" w:rsidP="007F19C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886162" w:rsidRPr="00886162">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886162" w:rsidRPr="00886162">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886162" w:rsidRPr="00886162">
        <w:rPr>
          <w:rFonts w:ascii="Times New Roman" w:eastAsia="Calibri" w:hAnsi="Times New Roman" w:cs="Times New Roman"/>
          <w:sz w:val="12"/>
          <w:szCs w:val="12"/>
        </w:rPr>
        <w:t>Красносельское, уполномоченное на п</w:t>
      </w:r>
      <w:r>
        <w:rPr>
          <w:rFonts w:ascii="Times New Roman" w:eastAsia="Calibri" w:hAnsi="Times New Roman" w:cs="Times New Roman"/>
          <w:sz w:val="12"/>
          <w:szCs w:val="12"/>
        </w:rPr>
        <w:t xml:space="preserve">рием заявления и документов для </w:t>
      </w:r>
      <w:r w:rsidR="00886162" w:rsidRPr="00886162">
        <w:rPr>
          <w:rFonts w:ascii="Times New Roman" w:eastAsia="Calibri" w:hAnsi="Times New Roman" w:cs="Times New Roman"/>
          <w:sz w:val="12"/>
          <w:szCs w:val="12"/>
        </w:rPr>
        <w:t xml:space="preserve">предоставления муниципальной услуги (далее - должностное </w:t>
      </w:r>
      <w:r>
        <w:rPr>
          <w:rFonts w:ascii="Times New Roman" w:eastAsia="Calibri" w:hAnsi="Times New Roman" w:cs="Times New Roman"/>
          <w:sz w:val="12"/>
          <w:szCs w:val="12"/>
        </w:rPr>
        <w:t xml:space="preserve">лицо, </w:t>
      </w:r>
      <w:r w:rsidR="00886162" w:rsidRPr="00886162">
        <w:rPr>
          <w:rFonts w:ascii="Times New Roman" w:eastAsia="Calibri" w:hAnsi="Times New Roman" w:cs="Times New Roman"/>
          <w:sz w:val="12"/>
          <w:szCs w:val="12"/>
        </w:rPr>
        <w:t>ответственное за прием заявления и документов).</w:t>
      </w:r>
    </w:p>
    <w:p w14:paraId="657771AE" w14:textId="77777777" w:rsidR="00886162" w:rsidRPr="00886162" w:rsidRDefault="007F19C0" w:rsidP="007F19C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886162" w:rsidRPr="00886162">
        <w:rPr>
          <w:rFonts w:ascii="Times New Roman" w:eastAsia="Calibri" w:hAnsi="Times New Roman" w:cs="Times New Roman"/>
          <w:sz w:val="12"/>
          <w:szCs w:val="12"/>
        </w:rPr>
        <w:t>Должностное лицо, ответственное за прием заявления и документов:</w:t>
      </w:r>
    </w:p>
    <w:p w14:paraId="32510045"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осуществляет прием заявления и документов;</w:t>
      </w:r>
    </w:p>
    <w:p w14:paraId="68842BA9"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318BCF02"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Красносельское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5B9146AF"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6F5181EF" w14:textId="77777777" w:rsidR="00886162" w:rsidRPr="00886162" w:rsidRDefault="007F19C0" w:rsidP="007F19C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886162" w:rsidRPr="00886162">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886162" w:rsidRPr="00886162">
        <w:rPr>
          <w:rFonts w:ascii="Times New Roman" w:eastAsia="Calibri" w:hAnsi="Times New Roman" w:cs="Times New Roman"/>
          <w:sz w:val="12"/>
          <w:szCs w:val="12"/>
        </w:rPr>
        <w:t>документов, исходя из т</w:t>
      </w:r>
      <w:r>
        <w:rPr>
          <w:rFonts w:ascii="Times New Roman" w:eastAsia="Calibri" w:hAnsi="Times New Roman" w:cs="Times New Roman"/>
          <w:sz w:val="12"/>
          <w:szCs w:val="12"/>
        </w:rPr>
        <w:t xml:space="preserve">ребований пункта 2.6 настоящего </w:t>
      </w:r>
      <w:r w:rsidR="00886162" w:rsidRPr="00886162">
        <w:rPr>
          <w:rFonts w:ascii="Times New Roman" w:eastAsia="Calibri" w:hAnsi="Times New Roman" w:cs="Times New Roman"/>
          <w:sz w:val="12"/>
          <w:szCs w:val="12"/>
        </w:rPr>
        <w:t>Административного регламента, должностн</w:t>
      </w:r>
      <w:r>
        <w:rPr>
          <w:rFonts w:ascii="Times New Roman" w:eastAsia="Calibri" w:hAnsi="Times New Roman" w:cs="Times New Roman"/>
          <w:sz w:val="12"/>
          <w:szCs w:val="12"/>
        </w:rPr>
        <w:t xml:space="preserve">ое лицо, ответственное за прием </w:t>
      </w:r>
      <w:r w:rsidR="00886162" w:rsidRPr="00886162">
        <w:rPr>
          <w:rFonts w:ascii="Times New Roman" w:eastAsia="Calibri" w:hAnsi="Times New Roman" w:cs="Times New Roman"/>
          <w:sz w:val="12"/>
          <w:szCs w:val="12"/>
        </w:rPr>
        <w:t>заявления и документов, выявляет</w:t>
      </w:r>
      <w:r>
        <w:rPr>
          <w:rFonts w:ascii="Times New Roman" w:eastAsia="Calibri" w:hAnsi="Times New Roman" w:cs="Times New Roman"/>
          <w:sz w:val="12"/>
          <w:szCs w:val="12"/>
        </w:rPr>
        <w:t xml:space="preserve">, что документы, представленные </w:t>
      </w:r>
      <w:r w:rsidR="00886162" w:rsidRPr="00886162">
        <w:rPr>
          <w:rFonts w:ascii="Times New Roman" w:eastAsia="Calibri" w:hAnsi="Times New Roman" w:cs="Times New Roman"/>
          <w:sz w:val="12"/>
          <w:szCs w:val="12"/>
        </w:rPr>
        <w:t>заявителем для получения муницип</w:t>
      </w:r>
      <w:r>
        <w:rPr>
          <w:rFonts w:ascii="Times New Roman" w:eastAsia="Calibri" w:hAnsi="Times New Roman" w:cs="Times New Roman"/>
          <w:sz w:val="12"/>
          <w:szCs w:val="12"/>
        </w:rPr>
        <w:t xml:space="preserve">альной услуги, не соответствуют </w:t>
      </w:r>
      <w:r w:rsidR="00886162" w:rsidRPr="00886162">
        <w:rPr>
          <w:rFonts w:ascii="Times New Roman" w:eastAsia="Calibri" w:hAnsi="Times New Roman" w:cs="Times New Roman"/>
          <w:sz w:val="12"/>
          <w:szCs w:val="12"/>
        </w:rPr>
        <w:t>установленным настоящим Администра</w:t>
      </w:r>
      <w:r>
        <w:rPr>
          <w:rFonts w:ascii="Times New Roman" w:eastAsia="Calibri" w:hAnsi="Times New Roman" w:cs="Times New Roman"/>
          <w:sz w:val="12"/>
          <w:szCs w:val="12"/>
        </w:rPr>
        <w:t xml:space="preserve">тивным регламентом требованиям, </w:t>
      </w:r>
      <w:r w:rsidR="00886162" w:rsidRPr="00886162">
        <w:rPr>
          <w:rFonts w:ascii="Times New Roman" w:eastAsia="Calibri" w:hAnsi="Times New Roman" w:cs="Times New Roman"/>
          <w:sz w:val="12"/>
          <w:szCs w:val="12"/>
        </w:rPr>
        <w:t>оно уведомляет заявителя о перечне недостающих документов и предл</w:t>
      </w:r>
      <w:r>
        <w:rPr>
          <w:rFonts w:ascii="Times New Roman" w:eastAsia="Calibri" w:hAnsi="Times New Roman" w:cs="Times New Roman"/>
          <w:sz w:val="12"/>
          <w:szCs w:val="12"/>
        </w:rPr>
        <w:t xml:space="preserve">агает </w:t>
      </w:r>
      <w:r w:rsidR="00886162" w:rsidRPr="00886162">
        <w:rPr>
          <w:rFonts w:ascii="Times New Roman" w:eastAsia="Calibri" w:hAnsi="Times New Roman" w:cs="Times New Roman"/>
          <w:sz w:val="12"/>
          <w:szCs w:val="12"/>
        </w:rPr>
        <w:t>повторно обратиться, собрав необходимый пакет документов.</w:t>
      </w:r>
    </w:p>
    <w:p w14:paraId="24F2B047" w14:textId="77777777" w:rsidR="00886162" w:rsidRPr="00886162" w:rsidRDefault="00886162" w:rsidP="007F19C0">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0D61506A"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6956A3F5"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3BDCE9B6"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886162" w:rsidRPr="00886162">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24FEC0B0"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886162" w:rsidRPr="00886162">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5C32E40C"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886162" w:rsidRPr="00886162">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886162" w:rsidRPr="00886162">
        <w:rPr>
          <w:rFonts w:ascii="Times New Roman" w:eastAsia="Calibri" w:hAnsi="Times New Roman" w:cs="Times New Roman"/>
          <w:sz w:val="12"/>
          <w:szCs w:val="12"/>
        </w:rPr>
        <w:t>документов, представленных заявителем.</w:t>
      </w:r>
    </w:p>
    <w:p w14:paraId="27637E79"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7F19C0">
        <w:rPr>
          <w:rFonts w:ascii="Times New Roman" w:eastAsia="Calibri" w:hAnsi="Times New Roman" w:cs="Times New Roman"/>
          <w:sz w:val="12"/>
          <w:szCs w:val="12"/>
        </w:rPr>
        <w:t>егистрации входящих документов.</w:t>
      </w:r>
    </w:p>
    <w:p w14:paraId="2EF7A0D4"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Прием документов при обращении по почте либо в электронной форме</w:t>
      </w:r>
    </w:p>
    <w:p w14:paraId="6CE1B9AF"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886162" w:rsidRPr="00886162">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886162" w:rsidRPr="00886162">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886162" w:rsidRPr="00886162">
        <w:rPr>
          <w:rFonts w:ascii="Times New Roman" w:eastAsia="Calibri" w:hAnsi="Times New Roman" w:cs="Times New Roman"/>
          <w:sz w:val="12"/>
          <w:szCs w:val="12"/>
        </w:rPr>
        <w:t>форме с помощью автоматизированных информационных систем зая</w:t>
      </w:r>
      <w:r>
        <w:rPr>
          <w:rFonts w:ascii="Times New Roman" w:eastAsia="Calibri" w:hAnsi="Times New Roman" w:cs="Times New Roman"/>
          <w:sz w:val="12"/>
          <w:szCs w:val="12"/>
        </w:rPr>
        <w:t xml:space="preserve">вления о </w:t>
      </w:r>
      <w:r w:rsidR="00886162" w:rsidRPr="00886162">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886162" w:rsidRPr="00886162">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886162" w:rsidRPr="00886162">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886162" w:rsidRPr="00886162">
        <w:rPr>
          <w:rFonts w:ascii="Times New Roman" w:eastAsia="Calibri" w:hAnsi="Times New Roman" w:cs="Times New Roman"/>
          <w:sz w:val="12"/>
          <w:szCs w:val="12"/>
        </w:rPr>
        <w:t>Административного регламента.</w:t>
      </w:r>
    </w:p>
    <w:p w14:paraId="2A9D5228"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886162" w:rsidRPr="00886162">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886162" w:rsidRPr="00886162">
        <w:rPr>
          <w:rFonts w:ascii="Times New Roman" w:eastAsia="Calibri" w:hAnsi="Times New Roman" w:cs="Times New Roman"/>
          <w:sz w:val="12"/>
          <w:szCs w:val="12"/>
        </w:rPr>
        <w:t>документов:</w:t>
      </w:r>
    </w:p>
    <w:p w14:paraId="70658B71"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02A34FC3"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4E3799EC"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Красносельское</w:t>
      </w:r>
      <w:r w:rsidR="007F19C0" w:rsidRPr="00886162">
        <w:rPr>
          <w:rFonts w:ascii="Times New Roman" w:eastAsia="Calibri" w:hAnsi="Times New Roman" w:cs="Times New Roman"/>
          <w:sz w:val="12"/>
          <w:szCs w:val="12"/>
        </w:rPr>
        <w:t xml:space="preserve">. </w:t>
      </w:r>
    </w:p>
    <w:p w14:paraId="4618C169"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3EC0BF59"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lastRenderedPageBreak/>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037989E2"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886162" w:rsidRPr="00886162">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68AB60B1"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886162" w:rsidRPr="00886162">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11A94BFB" w14:textId="77777777" w:rsidR="00886162" w:rsidRPr="00886162" w:rsidRDefault="007F19C0"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886162" w:rsidRPr="00886162">
        <w:rPr>
          <w:rFonts w:ascii="Times New Roman" w:eastAsia="Calibri" w:hAnsi="Times New Roman" w:cs="Times New Roman"/>
          <w:sz w:val="12"/>
          <w:szCs w:val="12"/>
        </w:rPr>
        <w:t>Результатом   административной   процедуры   является   прием документов, представленных заявителем.</w:t>
      </w:r>
    </w:p>
    <w:p w14:paraId="26D4A251" w14:textId="77777777" w:rsidR="007F19C0"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7F19C0">
        <w:rPr>
          <w:rFonts w:ascii="Times New Roman" w:eastAsia="Calibri" w:hAnsi="Times New Roman" w:cs="Times New Roman"/>
          <w:sz w:val="12"/>
          <w:szCs w:val="12"/>
        </w:rPr>
        <w:t>ументов, уведомление заявителя.</w:t>
      </w:r>
    </w:p>
    <w:p w14:paraId="4663D7DD"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 Прием заявления и документов, необходимых для предоставления муниципальной услуги, на базе МФЦ работа с документами МФЦ</w:t>
      </w:r>
    </w:p>
    <w:p w14:paraId="7F5D1C56"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32151464"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6DBC119F"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62FD0409"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1F90B01A"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0CC09F54"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54AD10BD"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0E67F77B"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458DF4D6"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71F696B2"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1C002C84"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4DB8958D"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3D4E14A5"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3.14.6. Сотрудник МФЦ, ответственный за прием и регистрацию документов, передает: </w:t>
      </w:r>
    </w:p>
    <w:p w14:paraId="777AD049"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3D957243"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294D43FE"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14361DF9"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7B28A3DC"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612316EC"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1A333A12"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3A479251"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66C4F5BB"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62771D">
        <w:rPr>
          <w:rFonts w:ascii="Times New Roman" w:eastAsia="Calibri" w:hAnsi="Times New Roman" w:cs="Times New Roman"/>
          <w:sz w:val="12"/>
          <w:szCs w:val="12"/>
        </w:rPr>
        <w:t>), на межведомственные запросы.</w:t>
      </w:r>
    </w:p>
    <w:p w14:paraId="2D13EBA4"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Формирование и направление межведомственных запросов</w:t>
      </w:r>
    </w:p>
    <w:p w14:paraId="7043AAD9" w14:textId="77777777" w:rsidR="0062771D"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3.15.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w:t>
      </w:r>
      <w:r w:rsidR="0062771D">
        <w:rPr>
          <w:rFonts w:ascii="Times New Roman" w:eastAsia="Calibri" w:hAnsi="Times New Roman" w:cs="Times New Roman"/>
          <w:sz w:val="12"/>
          <w:szCs w:val="12"/>
        </w:rPr>
        <w:t>ского поселения Красносельское.</w:t>
      </w:r>
    </w:p>
    <w:p w14:paraId="6EFE307A"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3.16. Должностным лицом, осуществляющим административную процедуру, является должностное лицо администрации сельского поселения Красносельское,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2896BD05"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3.17.Должностное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39DE36AB"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00886162" w:rsidRPr="00886162">
        <w:rPr>
          <w:rFonts w:ascii="Times New Roman" w:eastAsia="Calibri" w:hAnsi="Times New Roman" w:cs="Times New Roman"/>
          <w:sz w:val="12"/>
          <w:szCs w:val="12"/>
        </w:rPr>
        <w:t>Направление запрос</w:t>
      </w:r>
      <w:r>
        <w:rPr>
          <w:rFonts w:ascii="Times New Roman" w:eastAsia="Calibri" w:hAnsi="Times New Roman" w:cs="Times New Roman"/>
          <w:sz w:val="12"/>
          <w:szCs w:val="12"/>
        </w:rPr>
        <w:t xml:space="preserve">ов осуществляется через систему </w:t>
      </w:r>
      <w:r w:rsidR="00886162" w:rsidRPr="00886162">
        <w:rPr>
          <w:rFonts w:ascii="Times New Roman" w:eastAsia="Calibri" w:hAnsi="Times New Roman" w:cs="Times New Roman"/>
          <w:sz w:val="12"/>
          <w:szCs w:val="12"/>
        </w:rPr>
        <w:t>межведомственного электронного взаимодействия.</w:t>
      </w:r>
    </w:p>
    <w:p w14:paraId="1CE40D66"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73E2BC45"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5C5DA870"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3.19. </w:t>
      </w:r>
      <w:r w:rsidR="00886162" w:rsidRPr="00886162">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886162" w:rsidRPr="00886162">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886162" w:rsidRPr="00886162">
        <w:rPr>
          <w:rFonts w:ascii="Times New Roman" w:eastAsia="Calibri" w:hAnsi="Times New Roman" w:cs="Times New Roman"/>
          <w:sz w:val="12"/>
          <w:szCs w:val="12"/>
        </w:rPr>
        <w:t>заявления на предоставление муниципальной услуги.</w:t>
      </w:r>
    </w:p>
    <w:p w14:paraId="1013B6D1"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886162" w:rsidRPr="00886162">
        <w:rPr>
          <w:rFonts w:ascii="Times New Roman" w:eastAsia="Calibri" w:hAnsi="Times New Roman" w:cs="Times New Roman"/>
          <w:sz w:val="12"/>
          <w:szCs w:val="12"/>
        </w:rPr>
        <w:t>Предельный срок для ответов на межведомственные з</w:t>
      </w:r>
      <w:r>
        <w:rPr>
          <w:rFonts w:ascii="Times New Roman" w:eastAsia="Calibri" w:hAnsi="Times New Roman" w:cs="Times New Roman"/>
          <w:sz w:val="12"/>
          <w:szCs w:val="12"/>
        </w:rPr>
        <w:t xml:space="preserve">апросы </w:t>
      </w:r>
      <w:r w:rsidR="00886162" w:rsidRPr="00886162">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886162" w:rsidRPr="00886162">
        <w:rPr>
          <w:rFonts w:ascii="Times New Roman" w:eastAsia="Calibri" w:hAnsi="Times New Roman" w:cs="Times New Roman"/>
          <w:sz w:val="12"/>
          <w:szCs w:val="12"/>
        </w:rPr>
        <w:t>орган (организацию).</w:t>
      </w:r>
    </w:p>
    <w:p w14:paraId="5F593981" w14:textId="77777777" w:rsidR="0062771D"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w:t>
      </w:r>
      <w:r w:rsidR="0062771D">
        <w:rPr>
          <w:rFonts w:ascii="Times New Roman" w:eastAsia="Calibri" w:hAnsi="Times New Roman" w:cs="Times New Roman"/>
          <w:sz w:val="12"/>
          <w:szCs w:val="12"/>
        </w:rPr>
        <w:t>денной в установленном порядке.</w:t>
      </w:r>
    </w:p>
    <w:p w14:paraId="7CFFF1EF" w14:textId="77777777" w:rsidR="0062771D"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3.21.Критерием принятия решения о направлении межведомственных запросов является отсутствие в распоряжении администрации сельского поселения Красносельское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01F1697F"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3.22.Результатом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2568D06E"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886162" w:rsidRPr="00886162">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886162" w:rsidRPr="00886162">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ов на межведомственные запросы.</w:t>
      </w:r>
    </w:p>
    <w:p w14:paraId="4110D4A5"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Рассмотрение Комиссией заявле</w:t>
      </w:r>
      <w:r w:rsidR="0062771D">
        <w:rPr>
          <w:rFonts w:ascii="Times New Roman" w:eastAsia="Calibri" w:hAnsi="Times New Roman" w:cs="Times New Roman"/>
          <w:sz w:val="12"/>
          <w:szCs w:val="12"/>
        </w:rPr>
        <w:t>ния на отклонение от предельных параметров</w:t>
      </w:r>
    </w:p>
    <w:p w14:paraId="3DBA8FC3"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886162" w:rsidRPr="00886162">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886162" w:rsidRPr="00886162">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886162" w:rsidRPr="00886162">
        <w:rPr>
          <w:rFonts w:ascii="Times New Roman" w:eastAsia="Calibri" w:hAnsi="Times New Roman" w:cs="Times New Roman"/>
          <w:sz w:val="12"/>
          <w:szCs w:val="12"/>
        </w:rPr>
        <w:t>документов, необходимых для предоставления муниципальной услуги.</w:t>
      </w:r>
    </w:p>
    <w:p w14:paraId="392A132B"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886162" w:rsidRPr="00886162">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886162" w:rsidRPr="00886162">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886162" w:rsidRPr="00886162">
        <w:rPr>
          <w:rFonts w:ascii="Times New Roman" w:eastAsia="Calibri" w:hAnsi="Times New Roman" w:cs="Times New Roman"/>
          <w:sz w:val="12"/>
          <w:szCs w:val="12"/>
        </w:rPr>
        <w:t xml:space="preserve">Красносельское, уполномоченное на </w:t>
      </w:r>
      <w:r>
        <w:rPr>
          <w:rFonts w:ascii="Times New Roman" w:eastAsia="Calibri" w:hAnsi="Times New Roman" w:cs="Times New Roman"/>
          <w:sz w:val="12"/>
          <w:szCs w:val="12"/>
        </w:rPr>
        <w:t xml:space="preserve">анализ документов (информации), </w:t>
      </w:r>
      <w:r w:rsidR="00886162" w:rsidRPr="00886162">
        <w:rPr>
          <w:rFonts w:ascii="Times New Roman" w:eastAsia="Calibri" w:hAnsi="Times New Roman" w:cs="Times New Roman"/>
          <w:sz w:val="12"/>
          <w:szCs w:val="12"/>
        </w:rPr>
        <w:t>необходимых для предоставлени</w:t>
      </w:r>
      <w:r>
        <w:rPr>
          <w:rFonts w:ascii="Times New Roman" w:eastAsia="Calibri" w:hAnsi="Times New Roman" w:cs="Times New Roman"/>
          <w:sz w:val="12"/>
          <w:szCs w:val="12"/>
        </w:rPr>
        <w:t xml:space="preserve">я муниципальной услуги (далее - </w:t>
      </w:r>
      <w:r w:rsidR="00886162" w:rsidRPr="00886162">
        <w:rPr>
          <w:rFonts w:ascii="Times New Roman" w:eastAsia="Calibri" w:hAnsi="Times New Roman" w:cs="Times New Roman"/>
          <w:sz w:val="12"/>
          <w:szCs w:val="12"/>
        </w:rPr>
        <w:t>должностное лицо).</w:t>
      </w:r>
    </w:p>
    <w:p w14:paraId="1E2E1E9B"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886162" w:rsidRPr="00886162">
        <w:rPr>
          <w:rFonts w:ascii="Times New Roman" w:eastAsia="Calibri" w:hAnsi="Times New Roman" w:cs="Times New Roman"/>
          <w:sz w:val="12"/>
          <w:szCs w:val="12"/>
        </w:rPr>
        <w:t>При предоставлении муници</w:t>
      </w:r>
      <w:r>
        <w:rPr>
          <w:rFonts w:ascii="Times New Roman" w:eastAsia="Calibri" w:hAnsi="Times New Roman" w:cs="Times New Roman"/>
          <w:sz w:val="12"/>
          <w:szCs w:val="12"/>
        </w:rPr>
        <w:t xml:space="preserve">пальной услуги должностное лицо </w:t>
      </w:r>
      <w:r w:rsidR="00886162" w:rsidRPr="00886162">
        <w:rPr>
          <w:rFonts w:ascii="Times New Roman" w:eastAsia="Calibri" w:hAnsi="Times New Roman" w:cs="Times New Roman"/>
          <w:sz w:val="12"/>
          <w:szCs w:val="12"/>
        </w:rPr>
        <w:t>совершает следующие административные действия:</w:t>
      </w:r>
    </w:p>
    <w:p w14:paraId="6A58ECCF"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86162" w:rsidRPr="00886162">
        <w:rPr>
          <w:rFonts w:ascii="Times New Roman" w:eastAsia="Calibri" w:hAnsi="Times New Roman" w:cs="Times New Roman"/>
          <w:sz w:val="12"/>
          <w:szCs w:val="12"/>
        </w:rPr>
        <w:t>осуществляет проверку документ</w:t>
      </w:r>
      <w:r>
        <w:rPr>
          <w:rFonts w:ascii="Times New Roman" w:eastAsia="Calibri" w:hAnsi="Times New Roman" w:cs="Times New Roman"/>
          <w:sz w:val="12"/>
          <w:szCs w:val="12"/>
        </w:rPr>
        <w:t xml:space="preserve">ов (информации), содержащейся в </w:t>
      </w:r>
      <w:r w:rsidR="00886162" w:rsidRPr="00886162">
        <w:rPr>
          <w:rFonts w:ascii="Times New Roman" w:eastAsia="Calibri" w:hAnsi="Times New Roman" w:cs="Times New Roman"/>
          <w:sz w:val="12"/>
          <w:szCs w:val="12"/>
        </w:rPr>
        <w:t>них), необходимых для предос</w:t>
      </w:r>
      <w:r>
        <w:rPr>
          <w:rFonts w:ascii="Times New Roman" w:eastAsia="Calibri" w:hAnsi="Times New Roman" w:cs="Times New Roman"/>
          <w:sz w:val="12"/>
          <w:szCs w:val="12"/>
        </w:rPr>
        <w:t xml:space="preserve">тавления муниципальной услуги в </w:t>
      </w:r>
      <w:r w:rsidR="00886162" w:rsidRPr="00886162">
        <w:rPr>
          <w:rFonts w:ascii="Times New Roman" w:eastAsia="Calibri" w:hAnsi="Times New Roman" w:cs="Times New Roman"/>
          <w:sz w:val="12"/>
          <w:szCs w:val="12"/>
        </w:rPr>
        <w:t>соответствии с пунктами 2.6 и 2</w:t>
      </w:r>
      <w:r>
        <w:rPr>
          <w:rFonts w:ascii="Times New Roman" w:eastAsia="Calibri" w:hAnsi="Times New Roman" w:cs="Times New Roman"/>
          <w:sz w:val="12"/>
          <w:szCs w:val="12"/>
        </w:rPr>
        <w:t xml:space="preserve">.7 настоящего Административного </w:t>
      </w:r>
      <w:r w:rsidR="00886162" w:rsidRPr="00886162">
        <w:rPr>
          <w:rFonts w:ascii="Times New Roman" w:eastAsia="Calibri" w:hAnsi="Times New Roman" w:cs="Times New Roman"/>
          <w:sz w:val="12"/>
          <w:szCs w:val="12"/>
        </w:rPr>
        <w:t>регламента, в том числе на предм</w:t>
      </w:r>
      <w:r>
        <w:rPr>
          <w:rFonts w:ascii="Times New Roman" w:eastAsia="Calibri" w:hAnsi="Times New Roman" w:cs="Times New Roman"/>
          <w:sz w:val="12"/>
          <w:szCs w:val="12"/>
        </w:rPr>
        <w:t xml:space="preserve">ет соответствия предполагаемого </w:t>
      </w:r>
      <w:r w:rsidR="00886162" w:rsidRPr="00886162">
        <w:rPr>
          <w:rFonts w:ascii="Times New Roman" w:eastAsia="Calibri" w:hAnsi="Times New Roman" w:cs="Times New Roman"/>
          <w:sz w:val="12"/>
          <w:szCs w:val="12"/>
        </w:rPr>
        <w:t>отклонения от предельных парамет</w:t>
      </w:r>
      <w:r>
        <w:rPr>
          <w:rFonts w:ascii="Times New Roman" w:eastAsia="Calibri" w:hAnsi="Times New Roman" w:cs="Times New Roman"/>
          <w:sz w:val="12"/>
          <w:szCs w:val="12"/>
        </w:rPr>
        <w:t xml:space="preserve">ров разрешенного строительства, </w:t>
      </w:r>
      <w:r w:rsidR="00886162" w:rsidRPr="00886162">
        <w:rPr>
          <w:rFonts w:ascii="Times New Roman" w:eastAsia="Calibri" w:hAnsi="Times New Roman" w:cs="Times New Roman"/>
          <w:sz w:val="12"/>
          <w:szCs w:val="12"/>
        </w:rPr>
        <w:t>реконструкции объектов капитал</w:t>
      </w:r>
      <w:r>
        <w:rPr>
          <w:rFonts w:ascii="Times New Roman" w:eastAsia="Calibri" w:hAnsi="Times New Roman" w:cs="Times New Roman"/>
          <w:sz w:val="12"/>
          <w:szCs w:val="12"/>
        </w:rPr>
        <w:t xml:space="preserve">ьного строительства требованиям </w:t>
      </w:r>
      <w:r w:rsidR="00886162" w:rsidRPr="00886162">
        <w:rPr>
          <w:rFonts w:ascii="Times New Roman" w:eastAsia="Calibri" w:hAnsi="Times New Roman" w:cs="Times New Roman"/>
          <w:sz w:val="12"/>
          <w:szCs w:val="12"/>
        </w:rPr>
        <w:t>технических регламенто</w:t>
      </w:r>
      <w:r>
        <w:rPr>
          <w:rFonts w:ascii="Times New Roman" w:eastAsia="Calibri" w:hAnsi="Times New Roman" w:cs="Times New Roman"/>
          <w:sz w:val="12"/>
          <w:szCs w:val="12"/>
        </w:rPr>
        <w:t xml:space="preserve">в. Максимальный срок выполнения </w:t>
      </w:r>
      <w:r w:rsidR="00886162" w:rsidRPr="00886162">
        <w:rPr>
          <w:rFonts w:ascii="Times New Roman" w:eastAsia="Calibri" w:hAnsi="Times New Roman" w:cs="Times New Roman"/>
          <w:sz w:val="12"/>
          <w:szCs w:val="12"/>
        </w:rPr>
        <w:t>соответствующего административного действия составляет 5 рабочих дней;</w:t>
      </w:r>
    </w:p>
    <w:p w14:paraId="7081AC7E"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39C3622C"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886162" w:rsidRPr="00886162">
        <w:rPr>
          <w:rFonts w:ascii="Times New Roman" w:eastAsia="Calibri" w:hAnsi="Times New Roman" w:cs="Times New Roman"/>
          <w:sz w:val="12"/>
          <w:szCs w:val="12"/>
        </w:rPr>
        <w:t>В случае соответствия пакета док</w:t>
      </w:r>
      <w:r>
        <w:rPr>
          <w:rFonts w:ascii="Times New Roman" w:eastAsia="Calibri" w:hAnsi="Times New Roman" w:cs="Times New Roman"/>
          <w:sz w:val="12"/>
          <w:szCs w:val="12"/>
        </w:rPr>
        <w:t xml:space="preserve">ументов техническим регламентам </w:t>
      </w:r>
      <w:r w:rsidR="00886162" w:rsidRPr="00886162">
        <w:rPr>
          <w:rFonts w:ascii="Times New Roman" w:eastAsia="Calibri" w:hAnsi="Times New Roman" w:cs="Times New Roman"/>
          <w:sz w:val="12"/>
          <w:szCs w:val="12"/>
        </w:rPr>
        <w:t>готовит материалы для проведения публичных с</w:t>
      </w:r>
      <w:r>
        <w:rPr>
          <w:rFonts w:ascii="Times New Roman" w:eastAsia="Calibri" w:hAnsi="Times New Roman" w:cs="Times New Roman"/>
          <w:sz w:val="12"/>
          <w:szCs w:val="12"/>
        </w:rPr>
        <w:t xml:space="preserve">лушаний по вопросу </w:t>
      </w:r>
      <w:r w:rsidR="00886162" w:rsidRPr="00886162">
        <w:rPr>
          <w:rFonts w:ascii="Times New Roman" w:eastAsia="Calibri" w:hAnsi="Times New Roman" w:cs="Times New Roman"/>
          <w:sz w:val="12"/>
          <w:szCs w:val="12"/>
        </w:rPr>
        <w:t>предоставления разрешения на откло</w:t>
      </w:r>
      <w:r>
        <w:rPr>
          <w:rFonts w:ascii="Times New Roman" w:eastAsia="Calibri" w:hAnsi="Times New Roman" w:cs="Times New Roman"/>
          <w:sz w:val="12"/>
          <w:szCs w:val="12"/>
        </w:rPr>
        <w:t xml:space="preserve">нение от предельных параметров. </w:t>
      </w:r>
      <w:r w:rsidR="00886162" w:rsidRPr="00886162">
        <w:rPr>
          <w:rFonts w:ascii="Times New Roman" w:eastAsia="Calibri" w:hAnsi="Times New Roman" w:cs="Times New Roman"/>
          <w:sz w:val="12"/>
          <w:szCs w:val="12"/>
        </w:rPr>
        <w:t>Максимальный срок выполнения соо</w:t>
      </w:r>
      <w:r>
        <w:rPr>
          <w:rFonts w:ascii="Times New Roman" w:eastAsia="Calibri" w:hAnsi="Times New Roman" w:cs="Times New Roman"/>
          <w:sz w:val="12"/>
          <w:szCs w:val="12"/>
        </w:rPr>
        <w:t xml:space="preserve">тветствующего административного </w:t>
      </w:r>
      <w:r w:rsidR="00886162" w:rsidRPr="00886162">
        <w:rPr>
          <w:rFonts w:ascii="Times New Roman" w:eastAsia="Calibri" w:hAnsi="Times New Roman" w:cs="Times New Roman"/>
          <w:sz w:val="12"/>
          <w:szCs w:val="12"/>
        </w:rPr>
        <w:t>действия составляет 2 рабочих дня;</w:t>
      </w:r>
    </w:p>
    <w:p w14:paraId="179A0A54" w14:textId="77777777" w:rsidR="0062771D"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886162" w:rsidRPr="00886162">
        <w:rPr>
          <w:rFonts w:ascii="Times New Roman" w:eastAsia="Calibri" w:hAnsi="Times New Roman" w:cs="Times New Roman"/>
          <w:sz w:val="12"/>
          <w:szCs w:val="12"/>
        </w:rPr>
        <w:t>направляет главе сельского поселе</w:t>
      </w:r>
      <w:r>
        <w:rPr>
          <w:rFonts w:ascii="Times New Roman" w:eastAsia="Calibri" w:hAnsi="Times New Roman" w:cs="Times New Roman"/>
          <w:sz w:val="12"/>
          <w:szCs w:val="12"/>
        </w:rPr>
        <w:t xml:space="preserve">ния Красносельское рекомендации </w:t>
      </w:r>
      <w:r w:rsidR="00886162" w:rsidRPr="00886162">
        <w:rPr>
          <w:rFonts w:ascii="Times New Roman" w:eastAsia="Calibri" w:hAnsi="Times New Roman" w:cs="Times New Roman"/>
          <w:sz w:val="12"/>
          <w:szCs w:val="12"/>
        </w:rPr>
        <w:t>Комиссии, подготовленные на осн</w:t>
      </w:r>
      <w:r>
        <w:rPr>
          <w:rFonts w:ascii="Times New Roman" w:eastAsia="Calibri" w:hAnsi="Times New Roman" w:cs="Times New Roman"/>
          <w:sz w:val="12"/>
          <w:szCs w:val="12"/>
        </w:rPr>
        <w:t xml:space="preserve">овании заключения о результатах </w:t>
      </w:r>
      <w:r w:rsidR="00886162" w:rsidRPr="00886162">
        <w:rPr>
          <w:rFonts w:ascii="Times New Roman" w:eastAsia="Calibri" w:hAnsi="Times New Roman" w:cs="Times New Roman"/>
          <w:sz w:val="12"/>
          <w:szCs w:val="12"/>
        </w:rPr>
        <w:t>публичных слушаний по вопросу</w:t>
      </w:r>
      <w:r>
        <w:rPr>
          <w:rFonts w:ascii="Times New Roman" w:eastAsia="Calibri" w:hAnsi="Times New Roman" w:cs="Times New Roman"/>
          <w:sz w:val="12"/>
          <w:szCs w:val="12"/>
        </w:rPr>
        <w:t xml:space="preserve"> о предоставлении разрешения на </w:t>
      </w:r>
      <w:r w:rsidR="00886162" w:rsidRPr="00886162">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886162" w:rsidRPr="00886162">
        <w:rPr>
          <w:rFonts w:ascii="Times New Roman" w:eastAsia="Calibri" w:hAnsi="Times New Roman" w:cs="Times New Roman"/>
          <w:sz w:val="12"/>
          <w:szCs w:val="12"/>
        </w:rPr>
        <w:t>реконструкции объек</w:t>
      </w:r>
      <w:r>
        <w:rPr>
          <w:rFonts w:ascii="Times New Roman" w:eastAsia="Calibri" w:hAnsi="Times New Roman" w:cs="Times New Roman"/>
          <w:sz w:val="12"/>
          <w:szCs w:val="12"/>
        </w:rPr>
        <w:t>тов капитального строительства.</w:t>
      </w:r>
    </w:p>
    <w:p w14:paraId="0B8AF1EA" w14:textId="77777777" w:rsidR="0062771D"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3.27.Результатом административной процедуры является направление главе сельского поселения Красносельское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C6F56BA"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3.28.Способом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14:paraId="065F0AAB" w14:textId="77777777" w:rsidR="0062771D"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w:t>
      </w:r>
      <w:r w:rsidR="0062771D">
        <w:rPr>
          <w:rFonts w:ascii="Times New Roman" w:eastAsia="Calibri" w:hAnsi="Times New Roman" w:cs="Times New Roman"/>
          <w:sz w:val="12"/>
          <w:szCs w:val="12"/>
        </w:rPr>
        <w:t>правление) заявителю документов</w:t>
      </w:r>
    </w:p>
    <w:p w14:paraId="07290795"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886162" w:rsidRPr="00886162">
        <w:rPr>
          <w:rFonts w:ascii="Times New Roman" w:eastAsia="Calibri" w:hAnsi="Times New Roman" w:cs="Times New Roman"/>
          <w:sz w:val="12"/>
          <w:szCs w:val="12"/>
        </w:rPr>
        <w:t>Основанием (юридическим фактом) для</w:t>
      </w:r>
      <w:r>
        <w:rPr>
          <w:rFonts w:ascii="Times New Roman" w:eastAsia="Calibri" w:hAnsi="Times New Roman" w:cs="Times New Roman"/>
          <w:sz w:val="12"/>
          <w:szCs w:val="12"/>
        </w:rPr>
        <w:t xml:space="preserve"> начала выполнения </w:t>
      </w:r>
      <w:r w:rsidR="00886162" w:rsidRPr="00886162">
        <w:rPr>
          <w:rFonts w:ascii="Times New Roman" w:eastAsia="Calibri" w:hAnsi="Times New Roman" w:cs="Times New Roman"/>
          <w:sz w:val="12"/>
          <w:szCs w:val="12"/>
        </w:rPr>
        <w:t>административной процедуры явля</w:t>
      </w:r>
      <w:r>
        <w:rPr>
          <w:rFonts w:ascii="Times New Roman" w:eastAsia="Calibri" w:hAnsi="Times New Roman" w:cs="Times New Roman"/>
          <w:sz w:val="12"/>
          <w:szCs w:val="12"/>
        </w:rPr>
        <w:t xml:space="preserve">ется получение главой сельского </w:t>
      </w:r>
      <w:r w:rsidR="00886162" w:rsidRPr="00886162">
        <w:rPr>
          <w:rFonts w:ascii="Times New Roman" w:eastAsia="Calibri" w:hAnsi="Times New Roman" w:cs="Times New Roman"/>
          <w:sz w:val="12"/>
          <w:szCs w:val="12"/>
        </w:rPr>
        <w:t>поселения Красносельское рекомендаций Комис</w:t>
      </w:r>
      <w:r>
        <w:rPr>
          <w:rFonts w:ascii="Times New Roman" w:eastAsia="Calibri" w:hAnsi="Times New Roman" w:cs="Times New Roman"/>
          <w:sz w:val="12"/>
          <w:szCs w:val="12"/>
        </w:rPr>
        <w:t xml:space="preserve">сии о предоставлении разрешения </w:t>
      </w:r>
      <w:r w:rsidR="00886162" w:rsidRPr="00886162">
        <w:rPr>
          <w:rFonts w:ascii="Times New Roman" w:eastAsia="Calibri" w:hAnsi="Times New Roman" w:cs="Times New Roman"/>
          <w:sz w:val="12"/>
          <w:szCs w:val="12"/>
        </w:rPr>
        <w:t>на отклонение от предельных параметров</w:t>
      </w:r>
      <w:r>
        <w:rPr>
          <w:rFonts w:ascii="Times New Roman" w:eastAsia="Calibri" w:hAnsi="Times New Roman" w:cs="Times New Roman"/>
          <w:sz w:val="12"/>
          <w:szCs w:val="12"/>
        </w:rPr>
        <w:t xml:space="preserve"> или об отказе в предоставлении </w:t>
      </w:r>
      <w:r w:rsidR="00886162" w:rsidRPr="00886162">
        <w:rPr>
          <w:rFonts w:ascii="Times New Roman" w:eastAsia="Calibri" w:hAnsi="Times New Roman" w:cs="Times New Roman"/>
          <w:sz w:val="12"/>
          <w:szCs w:val="12"/>
        </w:rPr>
        <w:t>разрешения на отклонение от предельных параметров.</w:t>
      </w:r>
    </w:p>
    <w:p w14:paraId="4C14A137"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3.30. </w:t>
      </w:r>
      <w:r w:rsidR="00886162" w:rsidRPr="00886162">
        <w:rPr>
          <w:rFonts w:ascii="Times New Roman" w:eastAsia="Calibri" w:hAnsi="Times New Roman" w:cs="Times New Roman"/>
          <w:sz w:val="12"/>
          <w:szCs w:val="12"/>
        </w:rPr>
        <w:t>Глава сельского поселения Красносельское в течение семи дней со дня</w:t>
      </w:r>
      <w:r>
        <w:rPr>
          <w:rFonts w:ascii="Times New Roman" w:eastAsia="Calibri" w:hAnsi="Times New Roman" w:cs="Times New Roman"/>
          <w:sz w:val="12"/>
          <w:szCs w:val="12"/>
        </w:rPr>
        <w:t xml:space="preserve"> </w:t>
      </w:r>
      <w:r w:rsidR="00886162" w:rsidRPr="00886162">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886162" w:rsidRPr="00886162">
        <w:rPr>
          <w:rFonts w:ascii="Times New Roman" w:eastAsia="Calibri" w:hAnsi="Times New Roman" w:cs="Times New Roman"/>
          <w:sz w:val="12"/>
          <w:szCs w:val="12"/>
        </w:rPr>
        <w:t>разрешения на отклонение от предель</w:t>
      </w:r>
      <w:r>
        <w:rPr>
          <w:rFonts w:ascii="Times New Roman" w:eastAsia="Calibri" w:hAnsi="Times New Roman" w:cs="Times New Roman"/>
          <w:sz w:val="12"/>
          <w:szCs w:val="12"/>
        </w:rPr>
        <w:t xml:space="preserve">ных параметров либо об отказе в </w:t>
      </w:r>
      <w:r w:rsidR="00886162" w:rsidRPr="00886162">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886162" w:rsidRPr="00886162">
        <w:rPr>
          <w:rFonts w:ascii="Times New Roman" w:eastAsia="Calibri" w:hAnsi="Times New Roman" w:cs="Times New Roman"/>
          <w:sz w:val="12"/>
          <w:szCs w:val="12"/>
        </w:rPr>
        <w:t>входят подготовка проекта муниципально</w:t>
      </w:r>
      <w:r>
        <w:rPr>
          <w:rFonts w:ascii="Times New Roman" w:eastAsia="Calibri" w:hAnsi="Times New Roman" w:cs="Times New Roman"/>
          <w:sz w:val="12"/>
          <w:szCs w:val="12"/>
        </w:rPr>
        <w:t xml:space="preserve">го правового акта администрации </w:t>
      </w:r>
      <w:r w:rsidR="00886162" w:rsidRPr="00886162">
        <w:rPr>
          <w:rFonts w:ascii="Times New Roman" w:eastAsia="Calibri" w:hAnsi="Times New Roman" w:cs="Times New Roman"/>
          <w:sz w:val="12"/>
          <w:szCs w:val="12"/>
        </w:rPr>
        <w:t>сельского поселения Красносельское  о предо</w:t>
      </w:r>
      <w:r>
        <w:rPr>
          <w:rFonts w:ascii="Times New Roman" w:eastAsia="Calibri" w:hAnsi="Times New Roman" w:cs="Times New Roman"/>
          <w:sz w:val="12"/>
          <w:szCs w:val="12"/>
        </w:rPr>
        <w:t xml:space="preserve">ставлении разрешения на условно </w:t>
      </w:r>
      <w:r w:rsidR="00886162" w:rsidRPr="00886162">
        <w:rPr>
          <w:rFonts w:ascii="Times New Roman" w:eastAsia="Calibri" w:hAnsi="Times New Roman" w:cs="Times New Roman"/>
          <w:sz w:val="12"/>
          <w:szCs w:val="12"/>
        </w:rPr>
        <w:t>разрешенный вид использования, с</w:t>
      </w:r>
      <w:r>
        <w:rPr>
          <w:rFonts w:ascii="Times New Roman" w:eastAsia="Calibri" w:hAnsi="Times New Roman" w:cs="Times New Roman"/>
          <w:sz w:val="12"/>
          <w:szCs w:val="12"/>
        </w:rPr>
        <w:t xml:space="preserve">огласование и подписание главой </w:t>
      </w:r>
      <w:r w:rsidR="00886162" w:rsidRPr="00886162">
        <w:rPr>
          <w:rFonts w:ascii="Times New Roman" w:eastAsia="Calibri" w:hAnsi="Times New Roman" w:cs="Times New Roman"/>
          <w:sz w:val="12"/>
          <w:szCs w:val="12"/>
        </w:rPr>
        <w:t>сельского поселения Красносельское соответств</w:t>
      </w:r>
      <w:r>
        <w:rPr>
          <w:rFonts w:ascii="Times New Roman" w:eastAsia="Calibri" w:hAnsi="Times New Roman" w:cs="Times New Roman"/>
          <w:sz w:val="12"/>
          <w:szCs w:val="12"/>
        </w:rPr>
        <w:t xml:space="preserve">ующего муниципального правового </w:t>
      </w:r>
      <w:r w:rsidR="00886162" w:rsidRPr="00886162">
        <w:rPr>
          <w:rFonts w:ascii="Times New Roman" w:eastAsia="Calibri" w:hAnsi="Times New Roman" w:cs="Times New Roman"/>
          <w:sz w:val="12"/>
          <w:szCs w:val="12"/>
        </w:rPr>
        <w:t>акта.</w:t>
      </w:r>
    </w:p>
    <w:p w14:paraId="4E799CC3"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14:paraId="2A7FC041"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Должностное лицо администрации сельского поселения Красносельское ,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01FF482C"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886162" w:rsidRPr="00886162">
        <w:rPr>
          <w:rFonts w:ascii="Times New Roman" w:eastAsia="Calibri" w:hAnsi="Times New Roman" w:cs="Times New Roman"/>
          <w:sz w:val="12"/>
          <w:szCs w:val="12"/>
        </w:rPr>
        <w:t>Максимальный срок выполнен</w:t>
      </w:r>
      <w:r>
        <w:rPr>
          <w:rFonts w:ascii="Times New Roman" w:eastAsia="Calibri" w:hAnsi="Times New Roman" w:cs="Times New Roman"/>
          <w:sz w:val="12"/>
          <w:szCs w:val="12"/>
        </w:rPr>
        <w:t xml:space="preserve">ия административной процедуры 7 </w:t>
      </w:r>
      <w:r w:rsidR="00886162" w:rsidRPr="00886162">
        <w:rPr>
          <w:rFonts w:ascii="Times New Roman" w:eastAsia="Calibri" w:hAnsi="Times New Roman" w:cs="Times New Roman"/>
          <w:sz w:val="12"/>
          <w:szCs w:val="12"/>
        </w:rPr>
        <w:t>дней.</w:t>
      </w:r>
    </w:p>
    <w:p w14:paraId="39806932" w14:textId="77777777" w:rsidR="00886162" w:rsidRPr="00886162" w:rsidRDefault="0062771D" w:rsidP="0062771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886162" w:rsidRPr="00886162">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886162" w:rsidRPr="00886162">
        <w:rPr>
          <w:rFonts w:ascii="Times New Roman" w:eastAsia="Calibri" w:hAnsi="Times New Roman" w:cs="Times New Roman"/>
          <w:sz w:val="12"/>
          <w:szCs w:val="12"/>
        </w:rPr>
        <w:t>муниципальный правовой акт о предоставлении разрешения</w:t>
      </w:r>
      <w:r>
        <w:rPr>
          <w:rFonts w:ascii="Times New Roman" w:eastAsia="Calibri" w:hAnsi="Times New Roman" w:cs="Times New Roman"/>
          <w:sz w:val="12"/>
          <w:szCs w:val="12"/>
        </w:rPr>
        <w:t xml:space="preserve"> на отклонение </w:t>
      </w:r>
      <w:r w:rsidR="00886162" w:rsidRPr="00886162">
        <w:rPr>
          <w:rFonts w:ascii="Times New Roman" w:eastAsia="Calibri" w:hAnsi="Times New Roman" w:cs="Times New Roman"/>
          <w:sz w:val="12"/>
          <w:szCs w:val="12"/>
        </w:rPr>
        <w:t>от предельных параметров или об отказе в предоставлении такого разрешения.</w:t>
      </w:r>
    </w:p>
    <w:p w14:paraId="0E507943"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3.33. Результат предоставления муниципальной услуги заявитель может получить:</w:t>
      </w:r>
    </w:p>
    <w:p w14:paraId="4048BE81"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лично в администрации сельского поселения Красносельское ;</w:t>
      </w:r>
    </w:p>
    <w:p w14:paraId="41C1396C"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Красносельское в МФЦ результатов предоставления муниципальной услуги определяется соглашением о взаимодействии. Срок передачи администрацией сельского поселения Красносельское в МФЦ результата предоставления муниципальной услуги и срок его выдачи заявителю определяются соглашением о взаимодействии;</w:t>
      </w:r>
    </w:p>
    <w:p w14:paraId="2CC4C6EB"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электронной форме в едином региональном хранилище.</w:t>
      </w:r>
    </w:p>
    <w:p w14:paraId="140FE151" w14:textId="77777777" w:rsidR="00886162" w:rsidRPr="00886162" w:rsidRDefault="00886162" w:rsidP="0062771D">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3.34.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14:paraId="40439FE4" w14:textId="77777777" w:rsidR="00886162" w:rsidRPr="00886162" w:rsidRDefault="00886162" w:rsidP="00886162">
      <w:pPr>
        <w:tabs>
          <w:tab w:val="left" w:pos="284"/>
        </w:tabs>
        <w:spacing w:after="0"/>
        <w:ind w:firstLine="284"/>
        <w:rPr>
          <w:rFonts w:ascii="Times New Roman" w:eastAsia="Calibri" w:hAnsi="Times New Roman" w:cs="Times New Roman"/>
          <w:sz w:val="12"/>
          <w:szCs w:val="12"/>
        </w:rPr>
      </w:pPr>
    </w:p>
    <w:p w14:paraId="7D59C1E5" w14:textId="77777777" w:rsidR="00886162" w:rsidRPr="00D80C8F" w:rsidRDefault="00886162" w:rsidP="00D80C8F">
      <w:pPr>
        <w:tabs>
          <w:tab w:val="left" w:pos="284"/>
        </w:tabs>
        <w:spacing w:after="0"/>
        <w:ind w:firstLine="284"/>
        <w:jc w:val="center"/>
        <w:rPr>
          <w:rFonts w:ascii="Times New Roman" w:eastAsia="Calibri" w:hAnsi="Times New Roman" w:cs="Times New Roman"/>
          <w:b/>
          <w:sz w:val="12"/>
          <w:szCs w:val="12"/>
        </w:rPr>
      </w:pPr>
      <w:r w:rsidRPr="00D80C8F">
        <w:rPr>
          <w:rFonts w:ascii="Times New Roman" w:eastAsia="Calibri" w:hAnsi="Times New Roman" w:cs="Times New Roman"/>
          <w:b/>
          <w:sz w:val="12"/>
          <w:szCs w:val="12"/>
        </w:rPr>
        <w:t>4. Формы контроля за исполнением Административного регламента</w:t>
      </w:r>
    </w:p>
    <w:p w14:paraId="777066BF" w14:textId="77777777" w:rsidR="00D80C8F"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86162" w:rsidRPr="00886162">
        <w:rPr>
          <w:rFonts w:ascii="Times New Roman" w:eastAsia="Calibri" w:hAnsi="Times New Roman" w:cs="Times New Roman"/>
          <w:sz w:val="12"/>
          <w:szCs w:val="12"/>
        </w:rPr>
        <w:t>4.1.Текущий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Красносельское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w:t>
      </w:r>
      <w:r>
        <w:rPr>
          <w:rFonts w:ascii="Times New Roman" w:eastAsia="Calibri" w:hAnsi="Times New Roman" w:cs="Times New Roman"/>
          <w:sz w:val="12"/>
          <w:szCs w:val="12"/>
        </w:rPr>
        <w:t>олномоченным должностным лицом.</w:t>
      </w:r>
    </w:p>
    <w:p w14:paraId="2E22B7A1" w14:textId="77777777" w:rsidR="00D80C8F"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4.2.Периодичность осуществления текущего контроля устанавливается уп</w:t>
      </w:r>
      <w:r w:rsidR="00D80C8F">
        <w:rPr>
          <w:rFonts w:ascii="Times New Roman" w:eastAsia="Calibri" w:hAnsi="Times New Roman" w:cs="Times New Roman"/>
          <w:sz w:val="12"/>
          <w:szCs w:val="12"/>
        </w:rPr>
        <w:t>олномоченным должностным лицом.</w:t>
      </w:r>
    </w:p>
    <w:p w14:paraId="04EB7A47"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4.3.Контроль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Красносельское.</w:t>
      </w:r>
    </w:p>
    <w:p w14:paraId="58BEA0A7"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886162" w:rsidRPr="00886162">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886162" w:rsidRPr="00886162">
        <w:rPr>
          <w:rFonts w:ascii="Times New Roman" w:eastAsia="Calibri" w:hAnsi="Times New Roman" w:cs="Times New Roman"/>
          <w:sz w:val="12"/>
          <w:szCs w:val="12"/>
        </w:rPr>
        <w:t>администрацией положений настоящего</w:t>
      </w:r>
      <w:r>
        <w:rPr>
          <w:rFonts w:ascii="Times New Roman" w:eastAsia="Calibri" w:hAnsi="Times New Roman" w:cs="Times New Roman"/>
          <w:sz w:val="12"/>
          <w:szCs w:val="12"/>
        </w:rPr>
        <w:t xml:space="preserve"> Административного регламента и </w:t>
      </w:r>
      <w:r w:rsidR="00886162" w:rsidRPr="00886162">
        <w:rPr>
          <w:rFonts w:ascii="Times New Roman" w:eastAsia="Calibri" w:hAnsi="Times New Roman" w:cs="Times New Roman"/>
          <w:sz w:val="12"/>
          <w:szCs w:val="12"/>
        </w:rPr>
        <w:t>иных нормативных правовых акто</w:t>
      </w:r>
      <w:r>
        <w:rPr>
          <w:rFonts w:ascii="Times New Roman" w:eastAsia="Calibri" w:hAnsi="Times New Roman" w:cs="Times New Roman"/>
          <w:sz w:val="12"/>
          <w:szCs w:val="12"/>
        </w:rPr>
        <w:t xml:space="preserve">в, устанавливающих требования к </w:t>
      </w:r>
      <w:r w:rsidR="00886162" w:rsidRPr="00886162">
        <w:rPr>
          <w:rFonts w:ascii="Times New Roman" w:eastAsia="Calibri" w:hAnsi="Times New Roman" w:cs="Times New Roman"/>
          <w:sz w:val="12"/>
          <w:szCs w:val="12"/>
        </w:rPr>
        <w:t>предоставлению муниципальной услуги, определяются планом р</w:t>
      </w:r>
      <w:r>
        <w:rPr>
          <w:rFonts w:ascii="Times New Roman" w:eastAsia="Calibri" w:hAnsi="Times New Roman" w:cs="Times New Roman"/>
          <w:sz w:val="12"/>
          <w:szCs w:val="12"/>
        </w:rPr>
        <w:t xml:space="preserve">аботы </w:t>
      </w:r>
      <w:r w:rsidR="00886162" w:rsidRPr="00886162">
        <w:rPr>
          <w:rFonts w:ascii="Times New Roman" w:eastAsia="Calibri" w:hAnsi="Times New Roman" w:cs="Times New Roman"/>
          <w:sz w:val="12"/>
          <w:szCs w:val="12"/>
        </w:rPr>
        <w:t>администрации сельского поселения  на  Красносельское  текущий год.</w:t>
      </w:r>
    </w:p>
    <w:p w14:paraId="2425FC9D"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886162" w:rsidRPr="00886162">
        <w:rPr>
          <w:rFonts w:ascii="Times New Roman" w:eastAsia="Calibri" w:hAnsi="Times New Roman" w:cs="Times New Roman"/>
          <w:sz w:val="12"/>
          <w:szCs w:val="12"/>
        </w:rPr>
        <w:t xml:space="preserve">Решение об осуществлении </w:t>
      </w:r>
      <w:r>
        <w:rPr>
          <w:rFonts w:ascii="Times New Roman" w:eastAsia="Calibri" w:hAnsi="Times New Roman" w:cs="Times New Roman"/>
          <w:sz w:val="12"/>
          <w:szCs w:val="12"/>
        </w:rPr>
        <w:t xml:space="preserve">плановых и внеплановых проверок </w:t>
      </w:r>
      <w:r w:rsidR="00886162" w:rsidRPr="00886162">
        <w:rPr>
          <w:rFonts w:ascii="Times New Roman" w:eastAsia="Calibri" w:hAnsi="Times New Roman" w:cs="Times New Roman"/>
          <w:sz w:val="12"/>
          <w:szCs w:val="12"/>
        </w:rPr>
        <w:t>полноты и качества предоставления м</w:t>
      </w:r>
      <w:r>
        <w:rPr>
          <w:rFonts w:ascii="Times New Roman" w:eastAsia="Calibri" w:hAnsi="Times New Roman" w:cs="Times New Roman"/>
          <w:sz w:val="12"/>
          <w:szCs w:val="12"/>
        </w:rPr>
        <w:t xml:space="preserve">униципальной услуги принимается </w:t>
      </w:r>
      <w:r w:rsidR="00886162" w:rsidRPr="00886162">
        <w:rPr>
          <w:rFonts w:ascii="Times New Roman" w:eastAsia="Calibri" w:hAnsi="Times New Roman" w:cs="Times New Roman"/>
          <w:sz w:val="12"/>
          <w:szCs w:val="12"/>
        </w:rPr>
        <w:t>уполномоченным должностным лицом.</w:t>
      </w:r>
    </w:p>
    <w:p w14:paraId="6058D39F"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886162" w:rsidRPr="00886162">
        <w:rPr>
          <w:rFonts w:ascii="Times New Roman" w:eastAsia="Calibri" w:hAnsi="Times New Roman" w:cs="Times New Roman"/>
          <w:sz w:val="12"/>
          <w:szCs w:val="12"/>
        </w:rPr>
        <w:t>Плановые проверки проводя</w:t>
      </w:r>
      <w:r>
        <w:rPr>
          <w:rFonts w:ascii="Times New Roman" w:eastAsia="Calibri" w:hAnsi="Times New Roman" w:cs="Times New Roman"/>
          <w:sz w:val="12"/>
          <w:szCs w:val="12"/>
        </w:rPr>
        <w:t xml:space="preserve">тся на основании годовых планов </w:t>
      </w:r>
      <w:r w:rsidR="00886162" w:rsidRPr="00886162">
        <w:rPr>
          <w:rFonts w:ascii="Times New Roman" w:eastAsia="Calibri" w:hAnsi="Times New Roman" w:cs="Times New Roman"/>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4ABB6AA1"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Плановые проверки проводятся не реже 1 раза в 3 года.</w:t>
      </w:r>
    </w:p>
    <w:p w14:paraId="12F68399"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886162" w:rsidRPr="00886162">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886162" w:rsidRPr="00886162">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886162" w:rsidRPr="00886162">
        <w:rPr>
          <w:rFonts w:ascii="Times New Roman" w:eastAsia="Calibri" w:hAnsi="Times New Roman" w:cs="Times New Roman"/>
          <w:sz w:val="12"/>
          <w:szCs w:val="12"/>
        </w:rPr>
        <w:t>подразделением администрации сел</w:t>
      </w:r>
      <w:r>
        <w:rPr>
          <w:rFonts w:ascii="Times New Roman" w:eastAsia="Calibri" w:hAnsi="Times New Roman" w:cs="Times New Roman"/>
          <w:sz w:val="12"/>
          <w:szCs w:val="12"/>
        </w:rPr>
        <w:t xml:space="preserve">ьского поселения Красносельское </w:t>
      </w:r>
      <w:r w:rsidR="00886162" w:rsidRPr="00886162">
        <w:rPr>
          <w:rFonts w:ascii="Times New Roman" w:eastAsia="Calibri" w:hAnsi="Times New Roman" w:cs="Times New Roman"/>
          <w:sz w:val="12"/>
          <w:szCs w:val="12"/>
        </w:rPr>
        <w:t>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886162" w:rsidRPr="00886162">
        <w:rPr>
          <w:rFonts w:ascii="Times New Roman" w:eastAsia="Calibri" w:hAnsi="Times New Roman" w:cs="Times New Roman"/>
          <w:sz w:val="12"/>
          <w:szCs w:val="12"/>
        </w:rPr>
        <w:t>граждан, и уполномоченными до</w:t>
      </w:r>
      <w:r>
        <w:rPr>
          <w:rFonts w:ascii="Times New Roman" w:eastAsia="Calibri" w:hAnsi="Times New Roman" w:cs="Times New Roman"/>
          <w:sz w:val="12"/>
          <w:szCs w:val="12"/>
        </w:rPr>
        <w:t xml:space="preserve">лжностными лицами на основании </w:t>
      </w:r>
      <w:r w:rsidR="00886162" w:rsidRPr="00886162">
        <w:rPr>
          <w:rFonts w:ascii="Times New Roman" w:eastAsia="Calibri" w:hAnsi="Times New Roman" w:cs="Times New Roman"/>
          <w:sz w:val="12"/>
          <w:szCs w:val="12"/>
        </w:rPr>
        <w:t>соответствующих правовых актов.</w:t>
      </w:r>
    </w:p>
    <w:p w14:paraId="162347A5"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62804E38"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4.8.</w:t>
      </w:r>
      <w:r w:rsidR="00D80C8F" w:rsidRPr="00886162">
        <w:rPr>
          <w:rFonts w:ascii="Times New Roman" w:eastAsia="Calibri" w:hAnsi="Times New Roman" w:cs="Times New Roman"/>
          <w:sz w:val="12"/>
          <w:szCs w:val="12"/>
        </w:rPr>
        <w:t xml:space="preserve"> </w:t>
      </w:r>
      <w:r w:rsidRPr="00886162">
        <w:rPr>
          <w:rFonts w:ascii="Times New Roman" w:eastAsia="Calibri" w:hAnsi="Times New Roman" w:cs="Times New Roman"/>
          <w:sz w:val="12"/>
          <w:szCs w:val="12"/>
        </w:rPr>
        <w:t>Должностные лица администрации сельского поселения  Красносельское в течение трех рабочих дней с момен</w:t>
      </w:r>
      <w:r w:rsidR="00D80C8F">
        <w:rPr>
          <w:rFonts w:ascii="Times New Roman" w:eastAsia="Calibri" w:hAnsi="Times New Roman" w:cs="Times New Roman"/>
          <w:sz w:val="12"/>
          <w:szCs w:val="12"/>
        </w:rPr>
        <w:t xml:space="preserve">та поступления соответствующего </w:t>
      </w:r>
      <w:r w:rsidRPr="00886162">
        <w:rPr>
          <w:rFonts w:ascii="Times New Roman" w:eastAsia="Calibri" w:hAnsi="Times New Roman" w:cs="Times New Roman"/>
          <w:sz w:val="12"/>
          <w:szCs w:val="12"/>
        </w:rPr>
        <w:t>заявления при проведении проверки напра</w:t>
      </w:r>
      <w:r w:rsidR="00D80C8F">
        <w:rPr>
          <w:rFonts w:ascii="Times New Roman" w:eastAsia="Calibri" w:hAnsi="Times New Roman" w:cs="Times New Roman"/>
          <w:sz w:val="12"/>
          <w:szCs w:val="12"/>
        </w:rPr>
        <w:t xml:space="preserve">вляют затребованные документы и </w:t>
      </w:r>
      <w:r w:rsidRPr="00886162">
        <w:rPr>
          <w:rFonts w:ascii="Times New Roman" w:eastAsia="Calibri" w:hAnsi="Times New Roman" w:cs="Times New Roman"/>
          <w:sz w:val="12"/>
          <w:szCs w:val="12"/>
        </w:rPr>
        <w:t>копии документов, выданных по результатам п</w:t>
      </w:r>
      <w:r w:rsidR="00D80C8F">
        <w:rPr>
          <w:rFonts w:ascii="Times New Roman" w:eastAsia="Calibri" w:hAnsi="Times New Roman" w:cs="Times New Roman"/>
          <w:sz w:val="12"/>
          <w:szCs w:val="12"/>
        </w:rPr>
        <w:t xml:space="preserve">редоставления </w:t>
      </w:r>
      <w:r w:rsidRPr="00886162">
        <w:rPr>
          <w:rFonts w:ascii="Times New Roman" w:eastAsia="Calibri" w:hAnsi="Times New Roman" w:cs="Times New Roman"/>
          <w:sz w:val="12"/>
          <w:szCs w:val="12"/>
        </w:rPr>
        <w:t>муниципальной услуги.</w:t>
      </w:r>
    </w:p>
    <w:p w14:paraId="6F45ACE8"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886162" w:rsidRPr="00886162">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886162" w:rsidRPr="00886162">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886162" w:rsidRPr="00886162">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886162" w:rsidRPr="00886162">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886162" w:rsidRPr="00886162">
        <w:rPr>
          <w:rFonts w:ascii="Times New Roman" w:eastAsia="Calibri" w:hAnsi="Times New Roman" w:cs="Times New Roman"/>
          <w:sz w:val="12"/>
          <w:szCs w:val="12"/>
        </w:rPr>
        <w:t>Красносельское, участвующие в предо</w:t>
      </w:r>
      <w:r>
        <w:rPr>
          <w:rFonts w:ascii="Times New Roman" w:eastAsia="Calibri" w:hAnsi="Times New Roman" w:cs="Times New Roman"/>
          <w:sz w:val="12"/>
          <w:szCs w:val="12"/>
        </w:rPr>
        <w:t>ставлении муниципальной услуги.</w:t>
      </w:r>
    </w:p>
    <w:p w14:paraId="5F073611"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4.10. 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32B218B2"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p>
    <w:p w14:paraId="756A3B6E" w14:textId="77777777" w:rsidR="00886162" w:rsidRPr="00D80C8F" w:rsidRDefault="00886162" w:rsidP="00D80C8F">
      <w:pPr>
        <w:tabs>
          <w:tab w:val="left" w:pos="284"/>
        </w:tabs>
        <w:spacing w:after="0"/>
        <w:ind w:firstLine="284"/>
        <w:jc w:val="center"/>
        <w:rPr>
          <w:rFonts w:ascii="Times New Roman" w:eastAsia="Calibri" w:hAnsi="Times New Roman" w:cs="Times New Roman"/>
          <w:b/>
          <w:sz w:val="12"/>
          <w:szCs w:val="12"/>
        </w:rPr>
      </w:pPr>
      <w:r w:rsidRPr="00D80C8F">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сельского поселения Красносельское, а также должностных лиц администрации сельского поселения Красносельское, муниципальных служащих, сотрудников МФЦ</w:t>
      </w:r>
    </w:p>
    <w:p w14:paraId="0776D1D7"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886162" w:rsidRPr="00886162">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Красносельское, а также должностных лиц, муниципальных служащих сотрудников МФЦ в досудебном (внесудебном) порядке.</w:t>
      </w:r>
    </w:p>
    <w:p w14:paraId="745CE7B7"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886162" w:rsidRPr="00886162">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Красносельское, а также должностных лиц, муниципальных служащих, сотрудников МФЦ имеет право обратиться к уполномоченному должностному лицу с жалобой.</w:t>
      </w:r>
    </w:p>
    <w:p w14:paraId="2B3243AE" w14:textId="77777777" w:rsidR="00D80C8F"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5.3.Жалоба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w:t>
      </w:r>
      <w:r w:rsidR="00D80C8F">
        <w:rPr>
          <w:rFonts w:ascii="Times New Roman" w:eastAsia="Calibri" w:hAnsi="Times New Roman" w:cs="Times New Roman"/>
          <w:sz w:val="12"/>
          <w:szCs w:val="12"/>
        </w:rPr>
        <w:t>ичном приеме заявителя.</w:t>
      </w:r>
    </w:p>
    <w:p w14:paraId="425B28C7"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 xml:space="preserve">5.4.Жалоба должна содержать: </w:t>
      </w:r>
    </w:p>
    <w:p w14:paraId="3E382778"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0B4F03E2"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154AE0B"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58A5DDFF"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w:t>
      </w:r>
      <w:r w:rsidR="00D80C8F">
        <w:rPr>
          <w:rFonts w:ascii="Times New Roman" w:eastAsia="Calibri" w:hAnsi="Times New Roman" w:cs="Times New Roman"/>
          <w:sz w:val="12"/>
          <w:szCs w:val="12"/>
        </w:rPr>
        <w:t>оводы заявителя, либо их копии.</w:t>
      </w:r>
    </w:p>
    <w:p w14:paraId="6E425F2B"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886162" w:rsidRPr="00886162">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886162" w:rsidRPr="00886162">
        <w:rPr>
          <w:rFonts w:ascii="Times New Roman" w:eastAsia="Calibri" w:hAnsi="Times New Roman" w:cs="Times New Roman"/>
          <w:sz w:val="12"/>
          <w:szCs w:val="12"/>
        </w:rPr>
        <w:t>случаях:</w:t>
      </w:r>
    </w:p>
    <w:p w14:paraId="0349E52B"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44E94F81"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2) нарушение срока предоставления муниципальной услуги;</w:t>
      </w:r>
    </w:p>
    <w:p w14:paraId="459BDA23"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070C4C22"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7DD1588A"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633E9C11"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73F634C7"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753B91E"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71F1936E"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5BB1D380"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500BCF1C"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886162" w:rsidRPr="00886162">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Красносельское, МФЦ жалобы от заявителя.</w:t>
      </w:r>
    </w:p>
    <w:p w14:paraId="70153771"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886162" w:rsidRPr="00886162">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78FCD4D2"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886162" w:rsidRPr="00886162">
        <w:rPr>
          <w:rFonts w:ascii="Times New Roman" w:eastAsia="Calibri" w:hAnsi="Times New Roman" w:cs="Times New Roman"/>
          <w:sz w:val="12"/>
          <w:szCs w:val="12"/>
        </w:rPr>
        <w:t>Жалоба заявителя может быть адресована главе сельского поселения Красносельское, руководителю МФЦ</w:t>
      </w:r>
    </w:p>
    <w:p w14:paraId="167D765A"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886162" w:rsidRPr="00886162">
        <w:rPr>
          <w:rFonts w:ascii="Times New Roman" w:eastAsia="Calibri" w:hAnsi="Times New Roman" w:cs="Times New Roman"/>
          <w:sz w:val="12"/>
          <w:szCs w:val="12"/>
        </w:rPr>
        <w:t xml:space="preserve">Жалоба, поступившая в администрацию сельского поселения, Красносельское,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Красносельское, должностного лица администрации сельского поселения Красносельское, МФЦ в приеме документов у заявителя либо в исправлении допущенных опечаток и ошибок или в случае обжалования нарушения установленного срока таких </w:t>
      </w:r>
      <w:r w:rsidR="00886162" w:rsidRPr="00886162">
        <w:rPr>
          <w:rFonts w:ascii="Times New Roman" w:eastAsia="Calibri" w:hAnsi="Times New Roman" w:cs="Times New Roman"/>
          <w:sz w:val="12"/>
          <w:szCs w:val="12"/>
        </w:rPr>
        <w:lastRenderedPageBreak/>
        <w:t>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66320A1F" w14:textId="77777777" w:rsidR="00886162" w:rsidRPr="00886162" w:rsidRDefault="00D80C8F" w:rsidP="00D80C8F">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886162" w:rsidRPr="00886162">
        <w:rPr>
          <w:rFonts w:ascii="Times New Roman" w:eastAsia="Calibri" w:hAnsi="Times New Roman" w:cs="Times New Roman"/>
          <w:sz w:val="12"/>
          <w:szCs w:val="12"/>
        </w:rPr>
        <w:t>По результатам рассмотрения жалобы администрация сельского поселения Красносельское, МФЦ  принимает одно из следующих решений:</w:t>
      </w:r>
    </w:p>
    <w:p w14:paraId="28BB46A4"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Красносельское должностного лица администрации сельского поселения Красносельское, муниципального служащего, сотрудника МФЦ в том числе в форме отмены принятого решения, исправления допущенных администрацией сельского поселения Красносельское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Красносельское, о замене такого разрешения на отклонение от предельных параметров;</w:t>
      </w:r>
    </w:p>
    <w:p w14:paraId="3391D353"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решение об отказе в удовлетворении жалобы.</w:t>
      </w:r>
    </w:p>
    <w:p w14:paraId="7C64F782"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487826B2"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47146DE"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8B88212" w14:textId="77777777" w:rsidR="00886162" w:rsidRP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962DB0E" w14:textId="77777777" w:rsidR="00886162" w:rsidRDefault="00886162" w:rsidP="00D80C8F">
      <w:pPr>
        <w:tabs>
          <w:tab w:val="left" w:pos="284"/>
        </w:tabs>
        <w:spacing w:after="0"/>
        <w:ind w:firstLine="284"/>
        <w:jc w:val="both"/>
        <w:rPr>
          <w:rFonts w:ascii="Times New Roman" w:eastAsia="Calibri" w:hAnsi="Times New Roman" w:cs="Times New Roman"/>
          <w:sz w:val="12"/>
          <w:szCs w:val="12"/>
        </w:rPr>
      </w:pPr>
      <w:r w:rsidRPr="00886162">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107AA538" w14:textId="77777777" w:rsidR="00D80C8F"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Приложение № 1 </w:t>
      </w:r>
    </w:p>
    <w:p w14:paraId="4C2115DB" w14:textId="77777777" w:rsidR="00D80C8F"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к Административному регламенту предоставления</w:t>
      </w:r>
    </w:p>
    <w:p w14:paraId="2C505B76" w14:textId="77777777" w:rsidR="00D80C8F"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 администрацией сельского поселения Красносельское </w:t>
      </w:r>
    </w:p>
    <w:p w14:paraId="21D17CBC" w14:textId="77777777" w:rsidR="00D80C8F"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муниципальной услуги «Выдача разрешений на отклонение </w:t>
      </w:r>
    </w:p>
    <w:p w14:paraId="7CAAFAFB" w14:textId="77777777" w:rsidR="00D80C8F"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от предельных параметров разрешенного строительства, </w:t>
      </w:r>
    </w:p>
    <w:p w14:paraId="466B6259" w14:textId="77777777" w:rsidR="004A63B4"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реконструкции объектов капитального строительства»</w:t>
      </w:r>
    </w:p>
    <w:p w14:paraId="20A8D137" w14:textId="77777777" w:rsidR="00D80C8F" w:rsidRDefault="00D80C8F" w:rsidP="00D80C8F">
      <w:pPr>
        <w:tabs>
          <w:tab w:val="left" w:pos="284"/>
        </w:tabs>
        <w:spacing w:after="0"/>
        <w:ind w:firstLine="284"/>
        <w:jc w:val="center"/>
        <w:rPr>
          <w:rFonts w:ascii="Times New Roman" w:eastAsia="Calibri" w:hAnsi="Times New Roman" w:cs="Times New Roman"/>
          <w:sz w:val="12"/>
          <w:szCs w:val="12"/>
        </w:rPr>
      </w:pPr>
      <w:r w:rsidRPr="00D80C8F">
        <w:rPr>
          <w:rFonts w:ascii="Times New Roman" w:eastAsia="Calibri" w:hAnsi="Times New Roman" w:cs="Times New Roman"/>
          <w:sz w:val="12"/>
          <w:szCs w:val="12"/>
        </w:rPr>
        <w:t>Блок-схема процедур, связанных с предоставлением разрешения</w:t>
      </w:r>
    </w:p>
    <w:p w14:paraId="076EFF81" w14:textId="77777777" w:rsidR="00074537" w:rsidRDefault="00D80C8F" w:rsidP="00D80C8F">
      <w:pPr>
        <w:tabs>
          <w:tab w:val="left" w:pos="284"/>
        </w:tabs>
        <w:spacing w:after="0"/>
        <w:rPr>
          <w:rFonts w:ascii="Times New Roman" w:eastAsia="Calibri" w:hAnsi="Times New Roman" w:cs="Times New Roman"/>
          <w:sz w:val="12"/>
          <w:szCs w:val="12"/>
        </w:rPr>
      </w:pPr>
      <w:r>
        <w:rPr>
          <w:noProof/>
          <w:lang w:eastAsia="ru-RU"/>
        </w:rPr>
        <w:drawing>
          <wp:inline distT="0" distB="0" distL="0" distR="0" wp14:anchorId="3244F8C5" wp14:editId="1B086A99">
            <wp:extent cx="4781550" cy="2352675"/>
            <wp:effectExtent l="0" t="0" r="0" b="0"/>
            <wp:docPr id="17" name="Рисунок 1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2352675"/>
                    </a:xfrm>
                    <a:prstGeom prst="rect">
                      <a:avLst/>
                    </a:prstGeom>
                    <a:noFill/>
                    <a:ln>
                      <a:noFill/>
                    </a:ln>
                  </pic:spPr>
                </pic:pic>
              </a:graphicData>
            </a:graphic>
          </wp:inline>
        </w:drawing>
      </w:r>
    </w:p>
    <w:p w14:paraId="484CA725" w14:textId="77777777" w:rsid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Приложение № 2 </w:t>
      </w:r>
    </w:p>
    <w:p w14:paraId="3FB50185" w14:textId="77777777" w:rsid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к Административному регламенту предоставления </w:t>
      </w:r>
    </w:p>
    <w:p w14:paraId="1E08254F" w14:textId="77777777" w:rsid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администрацией сельского поселения Красносельское </w:t>
      </w:r>
    </w:p>
    <w:p w14:paraId="398C00F2" w14:textId="77777777" w:rsid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муниципальной услуги «Выдача разрешений на отклонение </w:t>
      </w:r>
    </w:p>
    <w:p w14:paraId="4B0D1510" w14:textId="77777777" w:rsid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от предельных параметров разрешенного строительства, </w:t>
      </w:r>
    </w:p>
    <w:p w14:paraId="4FEDD5C9" w14:textId="77777777" w:rsid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реконструкции объектов капитального строительства»</w:t>
      </w:r>
    </w:p>
    <w:p w14:paraId="722F6B17"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В комиссию по подготовке проекта </w:t>
      </w:r>
    </w:p>
    <w:p w14:paraId="202C40DA"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правил землепользования и застройки                                                                                                                                       </w:t>
      </w:r>
    </w:p>
    <w:p w14:paraId="5CC0A976"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                                    от __________________________________________</w:t>
      </w:r>
    </w:p>
    <w:p w14:paraId="6631EB88"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                                                                     ____________________________________________</w:t>
      </w:r>
    </w:p>
    <w:p w14:paraId="2425AE2E"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p>
    <w:p w14:paraId="5497D228"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(Ф.И.О. для граждан,  полное наименование организации – для юридических лиц,</w:t>
      </w:r>
    </w:p>
    <w:p w14:paraId="5F663241"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                                                                             ____________________________________________</w:t>
      </w:r>
    </w:p>
    <w:p w14:paraId="6EA2CCC4"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p>
    <w:p w14:paraId="76965D48"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его почтовый индекс и адрес, контактный телефон,                                            </w:t>
      </w:r>
      <w:r>
        <w:rPr>
          <w:rFonts w:ascii="Times New Roman" w:eastAsia="Calibri" w:hAnsi="Times New Roman" w:cs="Times New Roman"/>
          <w:sz w:val="12"/>
          <w:szCs w:val="12"/>
        </w:rPr>
        <w:t xml:space="preserve">                    </w:t>
      </w:r>
    </w:p>
    <w:p w14:paraId="01858A85" w14:textId="77777777" w:rsidR="00D80C8F" w:rsidRP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                                                                  ___________________________________________</w:t>
      </w:r>
    </w:p>
    <w:p w14:paraId="7B1FD16D" w14:textId="77777777" w:rsidR="00D80C8F" w:rsidRDefault="00D80C8F" w:rsidP="00D80C8F">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                                                                  паспортные данные для физических лиц)</w:t>
      </w:r>
    </w:p>
    <w:p w14:paraId="0EB23CE3" w14:textId="77777777" w:rsidR="00D80C8F" w:rsidRPr="00D80C8F" w:rsidRDefault="00D80C8F" w:rsidP="00D80C8F">
      <w:pPr>
        <w:tabs>
          <w:tab w:val="left" w:pos="284"/>
        </w:tabs>
        <w:spacing w:after="0"/>
        <w:jc w:val="center"/>
        <w:rPr>
          <w:rFonts w:ascii="Times New Roman" w:eastAsia="Calibri" w:hAnsi="Times New Roman" w:cs="Times New Roman"/>
          <w:sz w:val="12"/>
          <w:szCs w:val="12"/>
        </w:rPr>
      </w:pPr>
      <w:r w:rsidRPr="00D80C8F">
        <w:rPr>
          <w:rFonts w:ascii="Times New Roman" w:eastAsia="Calibri" w:hAnsi="Times New Roman" w:cs="Times New Roman"/>
          <w:sz w:val="12"/>
          <w:szCs w:val="12"/>
        </w:rPr>
        <w:t>ЗАЯВЛЕНИЕ</w:t>
      </w:r>
    </w:p>
    <w:p w14:paraId="66D679E6"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D80C8F">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D80C8F">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D80C8F">
        <w:rPr>
          <w:rFonts w:ascii="Times New Roman" w:eastAsia="Calibri" w:hAnsi="Times New Roman" w:cs="Times New Roman"/>
          <w:sz w:val="12"/>
          <w:szCs w:val="12"/>
        </w:rPr>
        <w:t>земельного участка</w:t>
      </w:r>
      <w:r w:rsidRPr="00D80C8F">
        <w:rPr>
          <w:rFonts w:ascii="Times New Roman" w:eastAsia="Calibri" w:hAnsi="Times New Roman" w:cs="Times New Roman"/>
          <w:sz w:val="12"/>
          <w:szCs w:val="12"/>
        </w:rPr>
        <w:tab/>
      </w:r>
    </w:p>
    <w:p w14:paraId="4D0F578D" w14:textId="77777777" w:rsidR="00D80C8F" w:rsidRPr="00D80C8F" w:rsidRDefault="00D80C8F" w:rsidP="00D80C8F">
      <w:pPr>
        <w:tabs>
          <w:tab w:val="left" w:pos="284"/>
        </w:tabs>
        <w:spacing w:after="0"/>
        <w:jc w:val="both"/>
        <w:rPr>
          <w:rFonts w:ascii="Times New Roman" w:eastAsia="Calibri" w:hAnsi="Times New Roman" w:cs="Times New Roman"/>
          <w:sz w:val="12"/>
          <w:szCs w:val="12"/>
        </w:rPr>
      </w:pPr>
    </w:p>
    <w:p w14:paraId="609EA4BF" w14:textId="77777777" w:rsidR="00D80C8F" w:rsidRPr="00D80C8F" w:rsidRDefault="00D80C8F" w:rsidP="00D80C8F">
      <w:pPr>
        <w:pBdr>
          <w:top w:val="single" w:sz="4" w:space="1" w:color="auto"/>
        </w:pBdr>
        <w:tabs>
          <w:tab w:val="left" w:pos="284"/>
        </w:tabs>
        <w:spacing w:after="0"/>
        <w:jc w:val="center"/>
        <w:rPr>
          <w:rFonts w:ascii="Times New Roman" w:eastAsia="Calibri" w:hAnsi="Times New Roman" w:cs="Times New Roman"/>
          <w:sz w:val="12"/>
          <w:szCs w:val="12"/>
        </w:rPr>
      </w:pPr>
      <w:r w:rsidRPr="00D80C8F">
        <w:rPr>
          <w:rFonts w:ascii="Times New Roman" w:eastAsia="Calibri" w:hAnsi="Times New Roman" w:cs="Times New Roman"/>
          <w:sz w:val="12"/>
          <w:szCs w:val="12"/>
        </w:rPr>
        <w:t>(указываются кадастровый номер и адрес земельного участка)</w:t>
      </w:r>
    </w:p>
    <w:p w14:paraId="41231C23" w14:textId="77777777" w:rsid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w:t>
      </w:r>
      <w:r>
        <w:rPr>
          <w:rFonts w:ascii="Times New Roman" w:eastAsia="Calibri" w:hAnsi="Times New Roman" w:cs="Times New Roman"/>
          <w:sz w:val="12"/>
          <w:szCs w:val="12"/>
        </w:rPr>
        <w:t xml:space="preserve">тельства, </w:t>
      </w:r>
      <w:r w:rsidRPr="00D80C8F">
        <w:rPr>
          <w:rFonts w:ascii="Times New Roman" w:eastAsia="Calibri" w:hAnsi="Times New Roman" w:cs="Times New Roman"/>
          <w:sz w:val="12"/>
          <w:szCs w:val="12"/>
        </w:rPr>
        <w:t>меньше установленного градостроительным регламентом минимальн</w:t>
      </w:r>
      <w:r>
        <w:rPr>
          <w:rFonts w:ascii="Times New Roman" w:eastAsia="Calibri" w:hAnsi="Times New Roman" w:cs="Times New Roman"/>
          <w:sz w:val="12"/>
          <w:szCs w:val="12"/>
        </w:rPr>
        <w:t xml:space="preserve">ого размера земельного участка, </w:t>
      </w:r>
      <w:r w:rsidRPr="00D80C8F">
        <w:rPr>
          <w:rFonts w:ascii="Times New Roman" w:eastAsia="Calibri" w:hAnsi="Times New Roman" w:cs="Times New Roman"/>
          <w:sz w:val="12"/>
          <w:szCs w:val="12"/>
        </w:rPr>
        <w:t>ОГРН и ИНН не указываются в отноше</w:t>
      </w:r>
      <w:r>
        <w:rPr>
          <w:rFonts w:ascii="Times New Roman" w:eastAsia="Calibri" w:hAnsi="Times New Roman" w:cs="Times New Roman"/>
          <w:sz w:val="12"/>
          <w:szCs w:val="12"/>
        </w:rPr>
        <w:t xml:space="preserve">нии иностранных юридических лиц </w:t>
      </w:r>
      <w:r w:rsidRPr="00D80C8F">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D80C8F">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D80C8F">
        <w:rPr>
          <w:rFonts w:ascii="Times New Roman" w:eastAsia="Calibri" w:hAnsi="Times New Roman" w:cs="Times New Roman"/>
          <w:sz w:val="12"/>
          <w:szCs w:val="12"/>
        </w:rPr>
        <w:t xml:space="preserve">строительства, является неблагоприятной для застройки: </w:t>
      </w:r>
      <w:r w:rsidRPr="00D80C8F">
        <w:rPr>
          <w:rFonts w:ascii="Times New Roman" w:eastAsia="Calibri" w:hAnsi="Times New Roman" w:cs="Times New Roman"/>
          <w:sz w:val="12"/>
          <w:szCs w:val="12"/>
        </w:rPr>
        <w:tab/>
      </w:r>
    </w:p>
    <w:p w14:paraId="7AFB4201"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p>
    <w:p w14:paraId="142011A8" w14:textId="77777777" w:rsidR="00D80C8F" w:rsidRPr="00D80C8F" w:rsidRDefault="00D80C8F" w:rsidP="00D80C8F">
      <w:pPr>
        <w:pBdr>
          <w:top w:val="single" w:sz="4" w:space="1" w:color="auto"/>
        </w:pBdr>
        <w:tabs>
          <w:tab w:val="left" w:pos="284"/>
        </w:tabs>
        <w:spacing w:after="0"/>
        <w:jc w:val="center"/>
        <w:rPr>
          <w:rFonts w:ascii="Times New Roman" w:eastAsia="Calibri" w:hAnsi="Times New Roman" w:cs="Times New Roman"/>
          <w:sz w:val="12"/>
          <w:szCs w:val="12"/>
        </w:rPr>
      </w:pPr>
      <w:r w:rsidRPr="00D80C8F">
        <w:rPr>
          <w:rFonts w:ascii="Times New Roman" w:eastAsia="Calibri" w:hAnsi="Times New Roman" w:cs="Times New Roman"/>
          <w:sz w:val="12"/>
          <w:szCs w:val="12"/>
        </w:rPr>
        <w:t>(приводится обоснование неблагоприятности соответствующей конфигурации)</w:t>
      </w:r>
    </w:p>
    <w:p w14:paraId="2D522616" w14:textId="77777777" w:rsid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инженерно-геологические, иные характеристики являются</w:t>
      </w:r>
      <w:r>
        <w:rPr>
          <w:rFonts w:ascii="Times New Roman" w:eastAsia="Calibri" w:hAnsi="Times New Roman" w:cs="Times New Roman"/>
          <w:sz w:val="12"/>
          <w:szCs w:val="12"/>
        </w:rPr>
        <w:t xml:space="preserve"> </w:t>
      </w:r>
      <w:r w:rsidRPr="00D80C8F">
        <w:rPr>
          <w:rFonts w:ascii="Times New Roman" w:eastAsia="Calibri" w:hAnsi="Times New Roman" w:cs="Times New Roman"/>
          <w:sz w:val="12"/>
          <w:szCs w:val="12"/>
        </w:rPr>
        <w:t>неблагоприятными для застройки:</w:t>
      </w:r>
    </w:p>
    <w:p w14:paraId="438BDB7B"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ab/>
      </w:r>
    </w:p>
    <w:p w14:paraId="676FCE14" w14:textId="77777777" w:rsidR="00D80C8F" w:rsidRPr="00D80C8F" w:rsidRDefault="00D80C8F" w:rsidP="00D80C8F">
      <w:pPr>
        <w:pBdr>
          <w:top w:val="single" w:sz="4" w:space="1" w:color="auto"/>
        </w:pBdr>
        <w:tabs>
          <w:tab w:val="left" w:pos="284"/>
        </w:tabs>
        <w:spacing w:after="0"/>
        <w:jc w:val="center"/>
        <w:rPr>
          <w:rFonts w:ascii="Times New Roman" w:eastAsia="Calibri" w:hAnsi="Times New Roman" w:cs="Times New Roman"/>
          <w:sz w:val="12"/>
          <w:szCs w:val="12"/>
        </w:rPr>
      </w:pPr>
      <w:r w:rsidRPr="00D80C8F">
        <w:rPr>
          <w:rFonts w:ascii="Times New Roman" w:eastAsia="Calibri" w:hAnsi="Times New Roman" w:cs="Times New Roman"/>
          <w:sz w:val="12"/>
          <w:szCs w:val="12"/>
        </w:rPr>
        <w:t>(приводится обоснование неблагоприятности соответствующих характеристик)</w:t>
      </w:r>
    </w:p>
    <w:p w14:paraId="4741D1A5" w14:textId="77777777" w:rsidR="00D80C8F" w:rsidRPr="00D80C8F" w:rsidRDefault="00D80C8F" w:rsidP="00D80C8F">
      <w:pPr>
        <w:tabs>
          <w:tab w:val="left" w:pos="284"/>
        </w:tabs>
        <w:spacing w:after="0"/>
        <w:jc w:val="both"/>
        <w:rPr>
          <w:rFonts w:ascii="Times New Roman" w:eastAsia="Calibri" w:hAnsi="Times New Roman" w:cs="Times New Roman"/>
          <w:sz w:val="12"/>
          <w:szCs w:val="12"/>
        </w:rPr>
      </w:pPr>
    </w:p>
    <w:p w14:paraId="431494DD" w14:textId="77777777" w:rsidR="00D80C8F" w:rsidRPr="00D80C8F" w:rsidRDefault="00D80C8F" w:rsidP="00D80C8F">
      <w:pPr>
        <w:tabs>
          <w:tab w:val="left" w:pos="284"/>
        </w:tabs>
        <w:spacing w:after="0"/>
        <w:jc w:val="both"/>
        <w:rPr>
          <w:rFonts w:ascii="Times New Roman" w:eastAsia="Calibri" w:hAnsi="Times New Roman" w:cs="Times New Roman"/>
          <w:sz w:val="12"/>
          <w:szCs w:val="12"/>
        </w:rPr>
      </w:pPr>
    </w:p>
    <w:p w14:paraId="079FA7AC" w14:textId="77777777" w:rsidR="00D80C8F" w:rsidRPr="00D80C8F" w:rsidRDefault="00D80C8F" w:rsidP="00D80C8F">
      <w:pPr>
        <w:pBdr>
          <w:top w:val="single" w:sz="4" w:space="1" w:color="auto"/>
        </w:pBdr>
        <w:tabs>
          <w:tab w:val="left" w:pos="284"/>
        </w:tabs>
        <w:spacing w:after="0"/>
        <w:jc w:val="center"/>
        <w:rPr>
          <w:rFonts w:ascii="Times New Roman" w:eastAsia="Calibri" w:hAnsi="Times New Roman" w:cs="Times New Roman"/>
          <w:sz w:val="12"/>
          <w:szCs w:val="12"/>
        </w:rPr>
      </w:pPr>
      <w:r w:rsidRPr="00D80C8F">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14:paraId="12F02C9B" w14:textId="77777777" w:rsid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D80C8F" w:rsidRPr="00D80C8F" w14:paraId="20E81917" w14:textId="77777777" w:rsidTr="00D80C8F">
        <w:tc>
          <w:tcPr>
            <w:tcW w:w="2943" w:type="pct"/>
            <w:tcBorders>
              <w:top w:val="single" w:sz="6" w:space="0" w:color="auto"/>
              <w:left w:val="single" w:sz="6" w:space="0" w:color="auto"/>
              <w:bottom w:val="single" w:sz="6" w:space="0" w:color="auto"/>
              <w:right w:val="single" w:sz="6" w:space="0" w:color="auto"/>
            </w:tcBorders>
          </w:tcPr>
          <w:p w14:paraId="22EBF5DA" w14:textId="77777777" w:rsidR="00D80C8F" w:rsidRPr="00D80C8F" w:rsidRDefault="00D80C8F" w:rsidP="00D80C8F">
            <w:pPr>
              <w:pStyle w:val="Style2"/>
              <w:widowControl/>
              <w:spacing w:line="240" w:lineRule="auto"/>
              <w:rPr>
                <w:rStyle w:val="FontStyle53"/>
                <w:sz w:val="12"/>
                <w:szCs w:val="12"/>
              </w:rPr>
            </w:pPr>
            <w:r w:rsidRPr="00D80C8F">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514360DF" w14:textId="77777777" w:rsidR="00D80C8F" w:rsidRPr="00D80C8F" w:rsidRDefault="00D80C8F" w:rsidP="00D80C8F">
            <w:pPr>
              <w:pStyle w:val="Style2"/>
              <w:widowControl/>
              <w:spacing w:line="240" w:lineRule="auto"/>
              <w:rPr>
                <w:rStyle w:val="FontStyle53"/>
                <w:sz w:val="12"/>
                <w:szCs w:val="12"/>
              </w:rPr>
            </w:pPr>
            <w:r w:rsidRPr="00D80C8F">
              <w:rPr>
                <w:rStyle w:val="FontStyle53"/>
                <w:sz w:val="12"/>
                <w:szCs w:val="12"/>
              </w:rPr>
              <w:t>Планируемые к соблюдению значения (планируемое отклонение)</w:t>
            </w:r>
          </w:p>
        </w:tc>
      </w:tr>
      <w:tr w:rsidR="00D80C8F" w:rsidRPr="00D80C8F" w14:paraId="69611406" w14:textId="77777777" w:rsidTr="00D80C8F">
        <w:tc>
          <w:tcPr>
            <w:tcW w:w="2943" w:type="pct"/>
            <w:tcBorders>
              <w:top w:val="single" w:sz="6" w:space="0" w:color="auto"/>
              <w:left w:val="single" w:sz="6" w:space="0" w:color="auto"/>
              <w:bottom w:val="single" w:sz="6" w:space="0" w:color="auto"/>
              <w:right w:val="single" w:sz="6" w:space="0" w:color="auto"/>
            </w:tcBorders>
          </w:tcPr>
          <w:p w14:paraId="0317452D" w14:textId="77777777" w:rsidR="00D80C8F" w:rsidRPr="00D80C8F" w:rsidRDefault="00D80C8F" w:rsidP="00D80C8F">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2EC57D35" w14:textId="77777777" w:rsidR="00D80C8F" w:rsidRPr="00D80C8F" w:rsidRDefault="00D80C8F" w:rsidP="00D80C8F">
            <w:pPr>
              <w:pStyle w:val="Style1"/>
              <w:widowControl/>
              <w:rPr>
                <w:sz w:val="12"/>
                <w:szCs w:val="12"/>
              </w:rPr>
            </w:pPr>
          </w:p>
        </w:tc>
      </w:tr>
      <w:tr w:rsidR="00D80C8F" w:rsidRPr="00D80C8F" w14:paraId="2068E5B8" w14:textId="77777777" w:rsidTr="00D80C8F">
        <w:tc>
          <w:tcPr>
            <w:tcW w:w="2943" w:type="pct"/>
            <w:tcBorders>
              <w:top w:val="single" w:sz="6" w:space="0" w:color="auto"/>
              <w:left w:val="single" w:sz="6" w:space="0" w:color="auto"/>
              <w:bottom w:val="single" w:sz="6" w:space="0" w:color="auto"/>
              <w:right w:val="single" w:sz="6" w:space="0" w:color="auto"/>
            </w:tcBorders>
          </w:tcPr>
          <w:p w14:paraId="4C4A1CBF" w14:textId="77777777" w:rsidR="00D80C8F" w:rsidRPr="00D80C8F" w:rsidRDefault="00D80C8F" w:rsidP="00D80C8F">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523D9ACF" w14:textId="77777777" w:rsidR="00D80C8F" w:rsidRPr="00D80C8F" w:rsidRDefault="00D80C8F" w:rsidP="00D80C8F">
            <w:pPr>
              <w:pStyle w:val="Style1"/>
              <w:widowControl/>
              <w:rPr>
                <w:sz w:val="12"/>
                <w:szCs w:val="12"/>
              </w:rPr>
            </w:pPr>
          </w:p>
        </w:tc>
      </w:tr>
    </w:tbl>
    <w:p w14:paraId="73419A9C" w14:textId="77777777" w:rsidR="00D80C8F" w:rsidRPr="00D80C8F" w:rsidRDefault="00D80C8F" w:rsidP="00D80C8F">
      <w:pPr>
        <w:tabs>
          <w:tab w:val="left" w:pos="284"/>
        </w:tabs>
        <w:spacing w:after="0"/>
        <w:ind w:firstLine="284"/>
        <w:jc w:val="center"/>
        <w:rPr>
          <w:rFonts w:ascii="Times New Roman" w:eastAsia="Calibri" w:hAnsi="Times New Roman" w:cs="Times New Roman"/>
          <w:sz w:val="12"/>
          <w:szCs w:val="12"/>
        </w:rPr>
      </w:pPr>
      <w:r w:rsidRPr="00D80C8F">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w:t>
      </w:r>
      <w:r>
        <w:rPr>
          <w:rFonts w:ascii="Times New Roman" w:eastAsia="Calibri" w:hAnsi="Times New Roman" w:cs="Times New Roman"/>
          <w:sz w:val="12"/>
          <w:szCs w:val="12"/>
        </w:rPr>
        <w:t xml:space="preserve">е планируемые к соблюдению </w:t>
      </w:r>
      <w:r w:rsidRPr="00D80C8F">
        <w:rPr>
          <w:rFonts w:ascii="Times New Roman" w:eastAsia="Calibri" w:hAnsi="Times New Roman" w:cs="Times New Roman"/>
          <w:sz w:val="12"/>
          <w:szCs w:val="12"/>
        </w:rPr>
        <w:t>заявителем их предельные значения)</w:t>
      </w:r>
    </w:p>
    <w:p w14:paraId="36D5398D"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2D0D98D6"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7DAD0F92" w14:textId="77777777" w:rsid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eastAsia="Calibri" w:hAnsi="Times New Roman" w:cs="Times New Roman"/>
          <w:sz w:val="12"/>
          <w:szCs w:val="12"/>
        </w:rPr>
        <w:t>дерации о персональных данных .</w:t>
      </w:r>
    </w:p>
    <w:p w14:paraId="733B5F54"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p>
    <w:p w14:paraId="47C50D21"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(подпись)</w:t>
      </w:r>
      <w:r w:rsidRPr="00D80C8F">
        <w:rPr>
          <w:rFonts w:ascii="Times New Roman" w:eastAsia="Calibri" w:hAnsi="Times New Roman" w:cs="Times New Roman"/>
          <w:sz w:val="12"/>
          <w:szCs w:val="12"/>
        </w:rPr>
        <w:tab/>
        <w:t>(фамилия, имя и (при наличии) отчество подписавшего лица,</w:t>
      </w:r>
    </w:p>
    <w:p w14:paraId="6D958F51"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p>
    <w:p w14:paraId="1DA7F896"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М.П.</w:t>
      </w:r>
      <w:r w:rsidRPr="00D80C8F">
        <w:rPr>
          <w:rFonts w:ascii="Times New Roman" w:eastAsia="Calibri" w:hAnsi="Times New Roman" w:cs="Times New Roman"/>
          <w:sz w:val="12"/>
          <w:szCs w:val="12"/>
        </w:rPr>
        <w:tab/>
        <w:t>наименование должности подписавшего лица, либо указание</w:t>
      </w:r>
    </w:p>
    <w:p w14:paraId="4FF8442B" w14:textId="77777777" w:rsidR="00D80C8F" w:rsidRPr="00D80C8F"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(для юридических лиц)</w:t>
      </w:r>
    </w:p>
    <w:p w14:paraId="025C0FE0" w14:textId="77777777" w:rsidR="00074537" w:rsidRDefault="00D80C8F" w:rsidP="00D80C8F">
      <w:pPr>
        <w:tabs>
          <w:tab w:val="left" w:pos="284"/>
        </w:tabs>
        <w:spacing w:after="0"/>
        <w:ind w:firstLine="284"/>
        <w:jc w:val="both"/>
        <w:rPr>
          <w:rFonts w:ascii="Times New Roman" w:eastAsia="Calibri" w:hAnsi="Times New Roman" w:cs="Times New Roman"/>
          <w:sz w:val="12"/>
          <w:szCs w:val="12"/>
        </w:rPr>
      </w:pPr>
      <w:r w:rsidRPr="00D80C8F">
        <w:rPr>
          <w:rFonts w:ascii="Times New Roman" w:eastAsia="Calibri" w:hAnsi="Times New Roman" w:cs="Times New Roman"/>
          <w:sz w:val="12"/>
          <w:szCs w:val="12"/>
        </w:rPr>
        <w:t>на то, что подписавшее лицо является представителем по доверенности</w:t>
      </w:r>
    </w:p>
    <w:p w14:paraId="20D9A738" w14:textId="77777777" w:rsidR="00DD4280"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Приложение №3 </w:t>
      </w:r>
    </w:p>
    <w:p w14:paraId="58F0D494" w14:textId="77777777" w:rsidR="00DD4280"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к Административному регламенту предоставления</w:t>
      </w:r>
    </w:p>
    <w:p w14:paraId="2A181C51" w14:textId="77777777" w:rsidR="00DD4280"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 администрацией сельского поселения Красносельское </w:t>
      </w:r>
    </w:p>
    <w:p w14:paraId="7A030E23" w14:textId="77777777" w:rsidR="00DD4280"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муниципальной услуги «Выдача разрешений на отклонение </w:t>
      </w:r>
    </w:p>
    <w:p w14:paraId="62425630" w14:textId="77777777" w:rsidR="00DD4280"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 xml:space="preserve">от предельных параметров разрешенного строительства, </w:t>
      </w:r>
    </w:p>
    <w:p w14:paraId="25F16AD9" w14:textId="77777777" w:rsidR="00D80C8F" w:rsidRPr="00D80C8F" w:rsidRDefault="00D80C8F" w:rsidP="00D80C8F">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реконструкции объектов капитального строительства»</w:t>
      </w:r>
    </w:p>
    <w:p w14:paraId="399CC087" w14:textId="77777777" w:rsidR="00DD4280" w:rsidRDefault="00DD4280" w:rsidP="00DD4280">
      <w:pPr>
        <w:tabs>
          <w:tab w:val="left" w:pos="284"/>
        </w:tabs>
        <w:spacing w:after="0"/>
        <w:jc w:val="right"/>
        <w:rPr>
          <w:rFonts w:ascii="Times New Roman" w:eastAsia="Calibri" w:hAnsi="Times New Roman" w:cs="Times New Roman"/>
          <w:sz w:val="12"/>
          <w:szCs w:val="12"/>
        </w:rPr>
      </w:pP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r>
      <w:r>
        <w:rPr>
          <w:rFonts w:ascii="Times New Roman" w:eastAsia="Calibri" w:hAnsi="Times New Roman" w:cs="Times New Roman"/>
          <w:sz w:val="12"/>
          <w:szCs w:val="12"/>
        </w:rPr>
        <w:softHyphen/>
        <w:t>________________________________________________________________________________</w:t>
      </w:r>
    </w:p>
    <w:p w14:paraId="4D92CFA3" w14:textId="77777777" w:rsidR="00D80C8F" w:rsidRPr="00D80C8F" w:rsidRDefault="00D80C8F" w:rsidP="00DD4280">
      <w:pPr>
        <w:tabs>
          <w:tab w:val="left" w:pos="284"/>
        </w:tabs>
        <w:spacing w:after="0"/>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14347CD4" w14:textId="77777777" w:rsidR="00D80C8F" w:rsidRPr="00D80C8F" w:rsidRDefault="00DD4280" w:rsidP="00D80C8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w:t>
      </w:r>
    </w:p>
    <w:p w14:paraId="3CA597F9" w14:textId="77777777" w:rsidR="00074537" w:rsidRDefault="00D80C8F" w:rsidP="00DD4280">
      <w:pPr>
        <w:tabs>
          <w:tab w:val="left" w:pos="284"/>
        </w:tabs>
        <w:spacing w:after="0"/>
        <w:ind w:firstLine="284"/>
        <w:jc w:val="right"/>
        <w:rPr>
          <w:rFonts w:ascii="Times New Roman" w:eastAsia="Calibri" w:hAnsi="Times New Roman" w:cs="Times New Roman"/>
          <w:sz w:val="12"/>
          <w:szCs w:val="12"/>
        </w:rPr>
      </w:pPr>
      <w:r w:rsidRPr="00D80C8F">
        <w:rPr>
          <w:rFonts w:ascii="Times New Roman" w:eastAsia="Calibri" w:hAnsi="Times New Roman" w:cs="Times New Roman"/>
          <w:sz w:val="12"/>
          <w:szCs w:val="12"/>
        </w:rPr>
        <w:t>Ф.И.О., почтовый адрес получателя муниципальной услуги (для физических лиц)</w:t>
      </w:r>
    </w:p>
    <w:p w14:paraId="37C405D2" w14:textId="77777777" w:rsidR="00DD4280" w:rsidRPr="00DD4280" w:rsidRDefault="00DD4280" w:rsidP="00DD4280">
      <w:pPr>
        <w:tabs>
          <w:tab w:val="left" w:pos="284"/>
        </w:tabs>
        <w:spacing w:after="0"/>
        <w:ind w:firstLine="284"/>
        <w:jc w:val="center"/>
        <w:rPr>
          <w:rFonts w:ascii="Times New Roman" w:eastAsia="Calibri" w:hAnsi="Times New Roman" w:cs="Times New Roman"/>
          <w:sz w:val="12"/>
          <w:szCs w:val="12"/>
        </w:rPr>
      </w:pPr>
      <w:r w:rsidRPr="00DD4280">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7620255F" w14:textId="77777777" w:rsidR="00DD4280" w:rsidRPr="00DD4280" w:rsidRDefault="00DD4280" w:rsidP="00DD4280">
      <w:pPr>
        <w:tabs>
          <w:tab w:val="left" w:pos="284"/>
        </w:tabs>
        <w:spacing w:after="0"/>
        <w:ind w:firstLine="284"/>
        <w:jc w:val="right"/>
        <w:rPr>
          <w:rFonts w:ascii="Times New Roman" w:eastAsia="Calibri" w:hAnsi="Times New Roman" w:cs="Times New Roman"/>
          <w:sz w:val="12"/>
          <w:szCs w:val="12"/>
        </w:rPr>
      </w:pPr>
      <w:r w:rsidRPr="00DD4280">
        <w:rPr>
          <w:rFonts w:ascii="Times New Roman" w:eastAsia="Calibri" w:hAnsi="Times New Roman" w:cs="Times New Roman"/>
          <w:sz w:val="12"/>
          <w:szCs w:val="12"/>
        </w:rPr>
        <w:lastRenderedPageBreak/>
        <w:t>"    "</w:t>
      </w:r>
      <w:r w:rsidRPr="00DD4280">
        <w:rPr>
          <w:rFonts w:ascii="Times New Roman" w:eastAsia="Calibri" w:hAnsi="Times New Roman" w:cs="Times New Roman"/>
          <w:sz w:val="12"/>
          <w:szCs w:val="12"/>
        </w:rPr>
        <w:tab/>
        <w:t>20   г.</w:t>
      </w:r>
    </w:p>
    <w:p w14:paraId="4A46B6C8" w14:textId="77777777" w:rsidR="00DD4280" w:rsidRPr="00DD4280" w:rsidRDefault="00DD4280" w:rsidP="00DD4280">
      <w:pPr>
        <w:tabs>
          <w:tab w:val="left" w:pos="284"/>
        </w:tabs>
        <w:spacing w:after="0"/>
        <w:ind w:firstLine="284"/>
        <w:jc w:val="both"/>
        <w:rPr>
          <w:rFonts w:ascii="Times New Roman" w:eastAsia="Calibri" w:hAnsi="Times New Roman" w:cs="Times New Roman"/>
          <w:sz w:val="12"/>
          <w:szCs w:val="12"/>
        </w:rPr>
      </w:pPr>
      <w:r w:rsidRPr="00DD4280">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DD4280">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DD4280">
        <w:rPr>
          <w:rFonts w:ascii="Times New Roman" w:eastAsia="Calibri" w:hAnsi="Times New Roman" w:cs="Times New Roman"/>
          <w:sz w:val="12"/>
          <w:szCs w:val="12"/>
        </w:rPr>
        <w:t>разрешенного строительства, реконструкции объекта капита</w:t>
      </w:r>
      <w:r>
        <w:rPr>
          <w:rFonts w:ascii="Times New Roman" w:eastAsia="Calibri" w:hAnsi="Times New Roman" w:cs="Times New Roman"/>
          <w:sz w:val="12"/>
          <w:szCs w:val="12"/>
        </w:rPr>
        <w:t xml:space="preserve">льного </w:t>
      </w:r>
      <w:r w:rsidRPr="00DD4280">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ш адрес по почте (в электронной форме), принято " "   20_ г. и зарегистрировано «№</w:t>
      </w:r>
    </w:p>
    <w:p w14:paraId="15DEE782" w14:textId="77777777" w:rsidR="00DD4280" w:rsidRPr="00DD4280" w:rsidRDefault="00DD4280" w:rsidP="00DD428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p>
    <w:p w14:paraId="23641954" w14:textId="77777777" w:rsidR="00DD4280" w:rsidRPr="00DD4280" w:rsidRDefault="00DD4280" w:rsidP="00DD4280">
      <w:pPr>
        <w:tabs>
          <w:tab w:val="left" w:pos="284"/>
        </w:tabs>
        <w:spacing w:after="0"/>
        <w:ind w:firstLine="284"/>
        <w:jc w:val="both"/>
        <w:rPr>
          <w:rFonts w:ascii="Times New Roman" w:eastAsia="Calibri" w:hAnsi="Times New Roman" w:cs="Times New Roman"/>
          <w:sz w:val="12"/>
          <w:szCs w:val="12"/>
        </w:rPr>
      </w:pPr>
      <w:r w:rsidRPr="00DD4280">
        <w:rPr>
          <w:rFonts w:ascii="Times New Roman" w:eastAsia="Calibri" w:hAnsi="Times New Roman" w:cs="Times New Roman"/>
          <w:sz w:val="12"/>
          <w:szCs w:val="12"/>
        </w:rPr>
        <w:t>Глава сельского поселения Красносельское</w:t>
      </w:r>
    </w:p>
    <w:p w14:paraId="522C80B5" w14:textId="77777777" w:rsidR="00DD4280" w:rsidRDefault="00DD4280" w:rsidP="00DD4280">
      <w:pPr>
        <w:tabs>
          <w:tab w:val="left" w:pos="284"/>
        </w:tabs>
        <w:spacing w:after="0"/>
        <w:ind w:firstLine="284"/>
        <w:jc w:val="both"/>
        <w:rPr>
          <w:rFonts w:ascii="Times New Roman" w:eastAsia="Calibri" w:hAnsi="Times New Roman" w:cs="Times New Roman"/>
          <w:sz w:val="12"/>
          <w:szCs w:val="12"/>
        </w:rPr>
      </w:pPr>
      <w:r w:rsidRPr="00DD4280">
        <w:rPr>
          <w:rFonts w:ascii="Times New Roman" w:eastAsia="Calibri" w:hAnsi="Times New Roman" w:cs="Times New Roman"/>
          <w:sz w:val="12"/>
          <w:szCs w:val="12"/>
        </w:rPr>
        <w:t>муниципального района Сергиевский</w:t>
      </w:r>
    </w:p>
    <w:p w14:paraId="10528DC0" w14:textId="77777777" w:rsidR="000410B0" w:rsidRDefault="000410B0" w:rsidP="005B47E8">
      <w:pPr>
        <w:spacing w:after="0" w:line="240" w:lineRule="auto"/>
        <w:jc w:val="right"/>
        <w:rPr>
          <w:rFonts w:ascii="Times New Roman" w:eastAsia="Calibri" w:hAnsi="Times New Roman" w:cs="Times New Roman"/>
          <w:sz w:val="12"/>
          <w:szCs w:val="12"/>
        </w:rPr>
      </w:pPr>
      <w:r w:rsidRPr="000410B0">
        <w:rPr>
          <w:rFonts w:ascii="Times New Roman" w:eastAsia="Calibri" w:hAnsi="Times New Roman" w:cs="Times New Roman"/>
          <w:sz w:val="12"/>
          <w:szCs w:val="12"/>
        </w:rPr>
        <w:t>Приложение № 4</w:t>
      </w:r>
    </w:p>
    <w:p w14:paraId="4A14CB1A" w14:textId="77777777" w:rsidR="005B47E8" w:rsidRDefault="000410B0" w:rsidP="005B47E8">
      <w:pPr>
        <w:spacing w:after="0" w:line="240" w:lineRule="auto"/>
        <w:jc w:val="right"/>
        <w:rPr>
          <w:rFonts w:ascii="Times New Roman" w:eastAsia="Calibri" w:hAnsi="Times New Roman" w:cs="Times New Roman"/>
          <w:sz w:val="12"/>
          <w:szCs w:val="12"/>
        </w:rPr>
      </w:pPr>
      <w:r w:rsidRPr="000410B0">
        <w:rPr>
          <w:rFonts w:ascii="Times New Roman" w:eastAsia="Calibri" w:hAnsi="Times New Roman" w:cs="Times New Roman"/>
          <w:sz w:val="12"/>
          <w:szCs w:val="12"/>
        </w:rPr>
        <w:t xml:space="preserve"> к Административному регламенту предоставления</w:t>
      </w:r>
    </w:p>
    <w:p w14:paraId="1AC081CF" w14:textId="77777777" w:rsidR="005B47E8" w:rsidRDefault="000410B0" w:rsidP="005B47E8">
      <w:pPr>
        <w:spacing w:after="0" w:line="240" w:lineRule="auto"/>
        <w:jc w:val="right"/>
        <w:rPr>
          <w:rFonts w:ascii="Times New Roman" w:eastAsia="Calibri" w:hAnsi="Times New Roman" w:cs="Times New Roman"/>
          <w:sz w:val="12"/>
          <w:szCs w:val="12"/>
        </w:rPr>
      </w:pPr>
      <w:r w:rsidRPr="000410B0">
        <w:rPr>
          <w:rFonts w:ascii="Times New Roman" w:eastAsia="Calibri" w:hAnsi="Times New Roman" w:cs="Times New Roman"/>
          <w:sz w:val="12"/>
          <w:szCs w:val="12"/>
        </w:rPr>
        <w:t xml:space="preserve"> администрацией сел</w:t>
      </w:r>
      <w:r w:rsidR="005B47E8">
        <w:rPr>
          <w:rFonts w:ascii="Times New Roman" w:eastAsia="Calibri" w:hAnsi="Times New Roman" w:cs="Times New Roman"/>
          <w:sz w:val="12"/>
          <w:szCs w:val="12"/>
        </w:rPr>
        <w:t>ьского поселения Красносельское</w:t>
      </w:r>
    </w:p>
    <w:p w14:paraId="6640A21C" w14:textId="77777777" w:rsidR="005B47E8" w:rsidRDefault="000410B0" w:rsidP="005B47E8">
      <w:pPr>
        <w:spacing w:after="0" w:line="240" w:lineRule="auto"/>
        <w:jc w:val="right"/>
        <w:rPr>
          <w:rFonts w:ascii="Times New Roman" w:eastAsia="Calibri" w:hAnsi="Times New Roman" w:cs="Times New Roman"/>
          <w:sz w:val="12"/>
          <w:szCs w:val="12"/>
        </w:rPr>
      </w:pPr>
      <w:r w:rsidRPr="000410B0">
        <w:rPr>
          <w:rFonts w:ascii="Times New Roman" w:eastAsia="Calibri" w:hAnsi="Times New Roman" w:cs="Times New Roman"/>
          <w:sz w:val="12"/>
          <w:szCs w:val="12"/>
        </w:rPr>
        <w:t>муниципальной услуги «</w:t>
      </w:r>
      <w:r w:rsidR="005B47E8">
        <w:rPr>
          <w:rFonts w:ascii="Times New Roman" w:eastAsia="Calibri" w:hAnsi="Times New Roman" w:cs="Times New Roman"/>
          <w:sz w:val="12"/>
          <w:szCs w:val="12"/>
        </w:rPr>
        <w:t>Выдача разрешений на отклонение</w:t>
      </w:r>
    </w:p>
    <w:p w14:paraId="58980A0D" w14:textId="77777777" w:rsidR="005B47E8" w:rsidRDefault="000410B0" w:rsidP="005B47E8">
      <w:pPr>
        <w:spacing w:after="0" w:line="240" w:lineRule="auto"/>
        <w:jc w:val="right"/>
        <w:rPr>
          <w:rFonts w:ascii="Times New Roman" w:eastAsia="Calibri" w:hAnsi="Times New Roman" w:cs="Times New Roman"/>
          <w:sz w:val="12"/>
          <w:szCs w:val="12"/>
        </w:rPr>
      </w:pPr>
      <w:r w:rsidRPr="000410B0">
        <w:rPr>
          <w:rFonts w:ascii="Times New Roman" w:eastAsia="Calibri" w:hAnsi="Times New Roman" w:cs="Times New Roman"/>
          <w:sz w:val="12"/>
          <w:szCs w:val="12"/>
        </w:rPr>
        <w:t>от предельных парамет</w:t>
      </w:r>
      <w:r w:rsidR="005B47E8">
        <w:rPr>
          <w:rFonts w:ascii="Times New Roman" w:eastAsia="Calibri" w:hAnsi="Times New Roman" w:cs="Times New Roman"/>
          <w:sz w:val="12"/>
          <w:szCs w:val="12"/>
        </w:rPr>
        <w:t>ров разрешенного строительства,</w:t>
      </w:r>
    </w:p>
    <w:p w14:paraId="5BC6748E" w14:textId="77777777" w:rsidR="000410B0" w:rsidRDefault="000410B0" w:rsidP="005B47E8">
      <w:pPr>
        <w:spacing w:after="0" w:line="240" w:lineRule="auto"/>
        <w:jc w:val="right"/>
        <w:rPr>
          <w:rFonts w:ascii="Times New Roman" w:eastAsia="Calibri" w:hAnsi="Times New Roman" w:cs="Times New Roman"/>
          <w:sz w:val="12"/>
          <w:szCs w:val="12"/>
        </w:rPr>
      </w:pPr>
      <w:r w:rsidRPr="000410B0">
        <w:rPr>
          <w:rFonts w:ascii="Times New Roman" w:eastAsia="Calibri" w:hAnsi="Times New Roman" w:cs="Times New Roman"/>
          <w:sz w:val="12"/>
          <w:szCs w:val="12"/>
        </w:rPr>
        <w:t>реконструкции объектов капитального строительства»</w:t>
      </w:r>
    </w:p>
    <w:p w14:paraId="677251A3" w14:textId="77777777" w:rsidR="005B47E8" w:rsidRPr="005B47E8" w:rsidRDefault="005B47E8" w:rsidP="005B47E8">
      <w:pPr>
        <w:spacing w:after="0" w:line="240" w:lineRule="auto"/>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Извещение о проведении публичных слушаний</w:t>
      </w:r>
    </w:p>
    <w:p w14:paraId="27B2C331" w14:textId="77777777" w:rsidR="005B47E8" w:rsidRPr="005B47E8" w:rsidRDefault="005B47E8" w:rsidP="005B47E8">
      <w:pPr>
        <w:spacing w:after="0" w:line="240" w:lineRule="auto"/>
        <w:rPr>
          <w:rFonts w:ascii="Times New Roman" w:eastAsia="Calibri" w:hAnsi="Times New Roman" w:cs="Times New Roman"/>
          <w:sz w:val="12"/>
          <w:szCs w:val="12"/>
        </w:rPr>
      </w:pPr>
    </w:p>
    <w:p w14:paraId="0FF6F4A3" w14:textId="77777777" w:rsidR="005B47E8" w:rsidRPr="005B47E8" w:rsidRDefault="005B47E8" w:rsidP="005B47E8">
      <w:pPr>
        <w:spacing w:after="0" w:line="240" w:lineRule="auto"/>
        <w:ind w:firstLine="284"/>
        <w:rPr>
          <w:rFonts w:ascii="Times New Roman" w:eastAsia="Calibri" w:hAnsi="Times New Roman" w:cs="Times New Roman"/>
          <w:sz w:val="12"/>
          <w:szCs w:val="12"/>
        </w:rPr>
      </w:pPr>
      <w:r w:rsidRPr="005B47E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извещаем Вас </w:t>
      </w:r>
      <w:r w:rsidRPr="005B47E8">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1013CFC9" w14:textId="77777777" w:rsidR="005B47E8" w:rsidRPr="005B47E8" w:rsidRDefault="005B47E8" w:rsidP="005B47E8">
      <w:pPr>
        <w:spacing w:after="0" w:line="240" w:lineRule="auto"/>
        <w:ind w:firstLine="284"/>
        <w:rPr>
          <w:rFonts w:ascii="Times New Roman" w:eastAsia="Calibri" w:hAnsi="Times New Roman" w:cs="Times New Roman"/>
          <w:sz w:val="12"/>
          <w:szCs w:val="12"/>
        </w:rPr>
      </w:pPr>
    </w:p>
    <w:p w14:paraId="6316F8D5" w14:textId="77777777" w:rsidR="005B47E8" w:rsidRPr="005B47E8" w:rsidRDefault="005B47E8" w:rsidP="005B47E8">
      <w:pPr>
        <w:pBdr>
          <w:top w:val="single" w:sz="4" w:space="1" w:color="auto"/>
        </w:pBdr>
        <w:spacing w:after="0" w:line="240" w:lineRule="auto"/>
        <w:ind w:firstLine="284"/>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0354E0AB" w14:textId="77777777" w:rsidR="005B47E8" w:rsidRPr="005B47E8" w:rsidRDefault="005B47E8" w:rsidP="005B47E8">
      <w:pPr>
        <w:spacing w:after="0" w:line="240" w:lineRule="auto"/>
        <w:ind w:firstLine="284"/>
        <w:rPr>
          <w:rFonts w:ascii="Times New Roman" w:eastAsia="Calibri" w:hAnsi="Times New Roman" w:cs="Times New Roman"/>
          <w:sz w:val="12"/>
          <w:szCs w:val="12"/>
        </w:rPr>
      </w:pPr>
      <w:r w:rsidRPr="005B47E8">
        <w:rPr>
          <w:rFonts w:ascii="Times New Roman" w:eastAsia="Calibri" w:hAnsi="Times New Roman" w:cs="Times New Roman"/>
          <w:sz w:val="12"/>
          <w:szCs w:val="12"/>
        </w:rPr>
        <w:t>Публичные слушания по указанному выше вопросу будут проведены</w:t>
      </w:r>
    </w:p>
    <w:p w14:paraId="6A3BB910" w14:textId="77777777" w:rsidR="005B47E8" w:rsidRPr="005B47E8" w:rsidRDefault="005B47E8" w:rsidP="005B47E8">
      <w:pPr>
        <w:spacing w:after="0" w:line="240" w:lineRule="auto"/>
        <w:ind w:firstLine="284"/>
        <w:rPr>
          <w:rFonts w:ascii="Times New Roman" w:eastAsia="Calibri" w:hAnsi="Times New Roman" w:cs="Times New Roman"/>
          <w:sz w:val="12"/>
          <w:szCs w:val="12"/>
        </w:rPr>
      </w:pPr>
    </w:p>
    <w:p w14:paraId="10379CD2" w14:textId="77777777" w:rsidR="005B47E8" w:rsidRPr="005B47E8" w:rsidRDefault="005B47E8" w:rsidP="005B47E8">
      <w:pPr>
        <w:pBdr>
          <w:top w:val="single" w:sz="4" w:space="1" w:color="auto"/>
        </w:pBdr>
        <w:spacing w:after="0" w:line="240" w:lineRule="auto"/>
        <w:ind w:firstLine="284"/>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(указывается время и место их проведения).</w:t>
      </w:r>
    </w:p>
    <w:p w14:paraId="4087CE06" w14:textId="77777777" w:rsidR="005B47E8" w:rsidRDefault="005B47E8" w:rsidP="005B47E8">
      <w:pPr>
        <w:spacing w:after="0" w:line="240" w:lineRule="auto"/>
        <w:ind w:firstLine="284"/>
        <w:rPr>
          <w:rFonts w:ascii="Times New Roman" w:eastAsia="Calibri" w:hAnsi="Times New Roman" w:cs="Times New Roman"/>
          <w:sz w:val="12"/>
          <w:szCs w:val="12"/>
        </w:rPr>
      </w:pPr>
      <w:r w:rsidRPr="005B47E8">
        <w:rPr>
          <w:rFonts w:ascii="Times New Roman" w:eastAsia="Calibri" w:hAnsi="Times New Roman" w:cs="Times New Roman"/>
          <w:sz w:val="12"/>
          <w:szCs w:val="12"/>
        </w:rPr>
        <w:t>Официальное  опубликование  решения  о  проведении  публи</w:t>
      </w:r>
      <w:r>
        <w:rPr>
          <w:rFonts w:ascii="Times New Roman" w:eastAsia="Calibri" w:hAnsi="Times New Roman" w:cs="Times New Roman"/>
          <w:sz w:val="12"/>
          <w:szCs w:val="12"/>
        </w:rPr>
        <w:t xml:space="preserve">чных </w:t>
      </w:r>
      <w:r w:rsidRPr="005B47E8">
        <w:rPr>
          <w:rFonts w:ascii="Times New Roman" w:eastAsia="Calibri" w:hAnsi="Times New Roman" w:cs="Times New Roman"/>
          <w:sz w:val="12"/>
          <w:szCs w:val="12"/>
        </w:rPr>
        <w:t>слушаний осуществлено в газете «Сергиевский вестник» №</w:t>
      </w:r>
      <w:r w:rsidRPr="005B47E8">
        <w:rPr>
          <w:rFonts w:ascii="Times New Roman" w:eastAsia="Calibri" w:hAnsi="Times New Roman" w:cs="Times New Roman"/>
          <w:sz w:val="12"/>
          <w:szCs w:val="12"/>
        </w:rPr>
        <w:tab/>
        <w:t>от</w:t>
      </w:r>
    </w:p>
    <w:p w14:paraId="34F79CB0" w14:textId="77777777" w:rsidR="005B47E8" w:rsidRPr="005B47E8" w:rsidRDefault="005B47E8" w:rsidP="005B47E8">
      <w:pPr>
        <w:spacing w:after="0" w:line="240" w:lineRule="auto"/>
        <w:ind w:firstLine="284"/>
        <w:rPr>
          <w:rFonts w:ascii="Times New Roman" w:eastAsia="Calibri" w:hAnsi="Times New Roman" w:cs="Times New Roman"/>
          <w:sz w:val="12"/>
          <w:szCs w:val="12"/>
        </w:rPr>
      </w:pPr>
    </w:p>
    <w:p w14:paraId="1A42E3FB" w14:textId="77777777" w:rsidR="005B47E8" w:rsidRDefault="005B47E8" w:rsidP="005B47E8">
      <w:pPr>
        <w:pBdr>
          <w:top w:val="single" w:sz="4" w:space="1" w:color="auto"/>
        </w:pBdr>
        <w:spacing w:after="0" w:line="240" w:lineRule="auto"/>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14:paraId="1330D812" w14:textId="77777777" w:rsidR="005B47E8" w:rsidRDefault="005B47E8" w:rsidP="005B47E8">
      <w:pPr>
        <w:spacing w:after="0" w:line="240" w:lineRule="auto"/>
        <w:jc w:val="center"/>
        <w:rPr>
          <w:rFonts w:ascii="Times New Roman" w:eastAsia="Calibri" w:hAnsi="Times New Roman" w:cs="Times New Roman"/>
          <w:sz w:val="12"/>
          <w:szCs w:val="12"/>
        </w:rPr>
      </w:pPr>
    </w:p>
    <w:p w14:paraId="53DDF3BE" w14:textId="77777777" w:rsidR="005B47E8" w:rsidRP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Приложение № 5</w:t>
      </w:r>
    </w:p>
    <w:p w14:paraId="04DCABA0"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к Административному регламенту предоставления</w:t>
      </w:r>
    </w:p>
    <w:p w14:paraId="20B0C64F"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 xml:space="preserve"> администрацией сельского поселения Красносельское </w:t>
      </w:r>
    </w:p>
    <w:p w14:paraId="38B48C7B"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 xml:space="preserve">муниципальной услуги «Выдача разрешений на отклонение </w:t>
      </w:r>
    </w:p>
    <w:p w14:paraId="017E24FA"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от предельных параметров разрешенного строительства,</w:t>
      </w:r>
    </w:p>
    <w:p w14:paraId="5F5D3993" w14:textId="77777777" w:rsidR="00074537"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 xml:space="preserve"> реконструкции объектов капитального строительства»</w:t>
      </w:r>
    </w:p>
    <w:p w14:paraId="1676A36F" w14:textId="77777777" w:rsidR="005B47E8" w:rsidRPr="005B47E8" w:rsidRDefault="005B47E8" w:rsidP="005B47E8">
      <w:pPr>
        <w:spacing w:after="0" w:line="240" w:lineRule="auto"/>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ПОСТАНОВЛЕНИЕ</w:t>
      </w:r>
    </w:p>
    <w:p w14:paraId="60688EE5" w14:textId="77777777" w:rsidR="005B47E8" w:rsidRPr="005B47E8" w:rsidRDefault="005B47E8" w:rsidP="005B47E8">
      <w:pPr>
        <w:spacing w:after="0" w:line="240" w:lineRule="auto"/>
        <w:jc w:val="both"/>
        <w:rPr>
          <w:rFonts w:ascii="Times New Roman" w:eastAsia="Calibri" w:hAnsi="Times New Roman" w:cs="Times New Roman"/>
          <w:sz w:val="12"/>
          <w:szCs w:val="12"/>
        </w:rPr>
      </w:pPr>
    </w:p>
    <w:p w14:paraId="263EE286"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О предоставлении разрешения на отклонение от предельных параметров</w:t>
      </w:r>
      <w:r>
        <w:rPr>
          <w:rFonts w:ascii="Times New Roman" w:eastAsia="Calibri" w:hAnsi="Times New Roman" w:cs="Times New Roman"/>
          <w:sz w:val="12"/>
          <w:szCs w:val="12"/>
        </w:rPr>
        <w:t xml:space="preserve"> </w:t>
      </w:r>
      <w:r w:rsidRPr="005B47E8">
        <w:rPr>
          <w:rFonts w:ascii="Times New Roman" w:eastAsia="Calibri" w:hAnsi="Times New Roman" w:cs="Times New Roman"/>
          <w:sz w:val="12"/>
          <w:szCs w:val="12"/>
        </w:rPr>
        <w:t>разрешенного   строительства,   реконстр</w:t>
      </w:r>
      <w:r>
        <w:rPr>
          <w:rFonts w:ascii="Times New Roman" w:eastAsia="Calibri" w:hAnsi="Times New Roman" w:cs="Times New Roman"/>
          <w:sz w:val="12"/>
          <w:szCs w:val="12"/>
        </w:rPr>
        <w:t xml:space="preserve">укции   объектов   капитального </w:t>
      </w:r>
      <w:r w:rsidRPr="005B47E8">
        <w:rPr>
          <w:rFonts w:ascii="Times New Roman" w:eastAsia="Calibri" w:hAnsi="Times New Roman" w:cs="Times New Roman"/>
          <w:sz w:val="12"/>
          <w:szCs w:val="12"/>
        </w:rPr>
        <w:t>строительства  в   отношении   земел</w:t>
      </w:r>
      <w:r>
        <w:rPr>
          <w:rFonts w:ascii="Times New Roman" w:eastAsia="Calibri" w:hAnsi="Times New Roman" w:cs="Times New Roman"/>
          <w:sz w:val="12"/>
          <w:szCs w:val="12"/>
        </w:rPr>
        <w:t xml:space="preserve">ьного   участка   с кадастровым </w:t>
      </w:r>
      <w:r w:rsidRPr="005B47E8">
        <w:rPr>
          <w:rFonts w:ascii="Times New Roman" w:eastAsia="Calibri" w:hAnsi="Times New Roman" w:cs="Times New Roman"/>
          <w:sz w:val="12"/>
          <w:szCs w:val="12"/>
        </w:rPr>
        <w:t>номером</w:t>
      </w:r>
      <w:r w:rsidRPr="005B47E8">
        <w:rPr>
          <w:rFonts w:ascii="Times New Roman" w:eastAsia="Calibri" w:hAnsi="Times New Roman" w:cs="Times New Roman"/>
          <w:sz w:val="12"/>
          <w:szCs w:val="12"/>
        </w:rPr>
        <w:tab/>
      </w:r>
    </w:p>
    <w:p w14:paraId="558507C5" w14:textId="77777777" w:rsidR="005B47E8" w:rsidRPr="005B47E8" w:rsidRDefault="005B47E8" w:rsidP="005B47E8">
      <w:pPr>
        <w:spacing w:after="0" w:line="240" w:lineRule="auto"/>
        <w:ind w:firstLine="284"/>
        <w:jc w:val="both"/>
        <w:rPr>
          <w:rFonts w:ascii="Times New Roman" w:eastAsia="Calibri" w:hAnsi="Times New Roman" w:cs="Times New Roman"/>
          <w:sz w:val="12"/>
          <w:szCs w:val="12"/>
        </w:rPr>
      </w:pPr>
    </w:p>
    <w:p w14:paraId="6B87E947" w14:textId="77777777" w:rsidR="005B47E8" w:rsidRPr="005B47E8" w:rsidRDefault="005B47E8" w:rsidP="005B47E8">
      <w:pPr>
        <w:pBdr>
          <w:top w:val="single" w:sz="4" w:space="1" w:color="auto"/>
        </w:pBdr>
        <w:spacing w:after="0" w:line="240" w:lineRule="auto"/>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(указывается кадастровый номер)</w:t>
      </w:r>
    </w:p>
    <w:p w14:paraId="580D4B64" w14:textId="77777777" w:rsidR="005B47E8" w:rsidRPr="005B47E8" w:rsidRDefault="005B47E8" w:rsidP="005B47E8">
      <w:pPr>
        <w:spacing w:after="0" w:line="240" w:lineRule="auto"/>
        <w:jc w:val="both"/>
        <w:rPr>
          <w:rFonts w:ascii="Times New Roman" w:eastAsia="Calibri" w:hAnsi="Times New Roman" w:cs="Times New Roman"/>
          <w:sz w:val="12"/>
          <w:szCs w:val="12"/>
        </w:rPr>
      </w:pPr>
    </w:p>
    <w:p w14:paraId="11122C40"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Pr="005B47E8">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родительном падеже) от входящий номер  </w:t>
      </w:r>
      <w:r w:rsidRPr="005B47E8">
        <w:rPr>
          <w:rFonts w:ascii="Times New Roman" w:eastAsia="Calibri" w:hAnsi="Times New Roman" w:cs="Times New Roman"/>
          <w:sz w:val="12"/>
          <w:szCs w:val="12"/>
        </w:rPr>
        <w:t>о предоставлении разрешения на</w:t>
      </w:r>
      <w:r>
        <w:rPr>
          <w:rFonts w:ascii="Times New Roman" w:eastAsia="Calibri" w:hAnsi="Times New Roman" w:cs="Times New Roman"/>
          <w:sz w:val="12"/>
          <w:szCs w:val="12"/>
        </w:rPr>
        <w:t xml:space="preserve"> </w:t>
      </w:r>
      <w:r w:rsidRPr="005B47E8">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w:t>
      </w:r>
      <w:r>
        <w:rPr>
          <w:rFonts w:ascii="Times New Roman" w:eastAsia="Calibri" w:hAnsi="Times New Roman" w:cs="Times New Roman"/>
          <w:sz w:val="12"/>
          <w:szCs w:val="12"/>
        </w:rPr>
        <w:t xml:space="preserve">кса    Российской    Федерации, </w:t>
      </w:r>
      <w:r w:rsidRPr="005B47E8">
        <w:rPr>
          <w:rFonts w:ascii="Times New Roman" w:eastAsia="Calibri" w:hAnsi="Times New Roman" w:cs="Times New Roman"/>
          <w:sz w:val="12"/>
          <w:szCs w:val="12"/>
        </w:rPr>
        <w:t>руководствуясь     Уставом     сельского</w:t>
      </w:r>
      <w:r>
        <w:rPr>
          <w:rFonts w:ascii="Times New Roman" w:eastAsia="Calibri" w:hAnsi="Times New Roman" w:cs="Times New Roman"/>
          <w:sz w:val="12"/>
          <w:szCs w:val="12"/>
        </w:rPr>
        <w:t xml:space="preserve">     поселения  Красносельское, </w:t>
      </w:r>
      <w:r w:rsidRPr="005B47E8">
        <w:rPr>
          <w:rFonts w:ascii="Times New Roman" w:eastAsia="Calibri" w:hAnsi="Times New Roman" w:cs="Times New Roman"/>
          <w:sz w:val="12"/>
          <w:szCs w:val="12"/>
        </w:rPr>
        <w:t>Администрация сел</w:t>
      </w:r>
      <w:r>
        <w:rPr>
          <w:rFonts w:ascii="Times New Roman" w:eastAsia="Calibri" w:hAnsi="Times New Roman" w:cs="Times New Roman"/>
          <w:sz w:val="12"/>
          <w:szCs w:val="12"/>
        </w:rPr>
        <w:t>ьского поселения Красносельское</w:t>
      </w:r>
    </w:p>
    <w:p w14:paraId="01383C77"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ПОСТАНОВЛЯЕТ: </w:t>
      </w:r>
    </w:p>
    <w:p w14:paraId="657450F5"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5B47E8">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5B47E8">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w:t>
      </w:r>
      <w:r w:rsidRPr="005B47E8">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5B47E8">
        <w:rPr>
          <w:rFonts w:ascii="Times New Roman" w:eastAsia="Calibri" w:hAnsi="Times New Roman" w:cs="Times New Roman"/>
          <w:sz w:val="12"/>
          <w:szCs w:val="12"/>
        </w:rPr>
        <w:t>кв</w:t>
      </w:r>
      <w:r>
        <w:rPr>
          <w:rFonts w:ascii="Times New Roman" w:eastAsia="Calibri" w:hAnsi="Times New Roman" w:cs="Times New Roman"/>
          <w:sz w:val="12"/>
          <w:szCs w:val="12"/>
        </w:rPr>
        <w:t>.м., расположенного по адресу</w:t>
      </w:r>
      <w:r>
        <w:rPr>
          <w:rFonts w:ascii="Times New Roman" w:eastAsia="Calibri" w:hAnsi="Times New Roman" w:cs="Times New Roman"/>
          <w:sz w:val="12"/>
          <w:szCs w:val="12"/>
        </w:rPr>
        <w:tab/>
        <w:t>.</w:t>
      </w:r>
    </w:p>
    <w:p w14:paraId="3A52BBE5" w14:textId="77777777" w:rsidR="005B47E8" w:rsidRP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14:paraId="12FF0CEC" w14:textId="77777777" w:rsidR="005B47E8" w:rsidRPr="005B47E8" w:rsidRDefault="005B47E8" w:rsidP="005B47E8">
      <w:pPr>
        <w:spacing w:after="0" w:line="240" w:lineRule="auto"/>
        <w:jc w:val="both"/>
        <w:rPr>
          <w:rFonts w:ascii="Times New Roman" w:eastAsia="Calibri" w:hAnsi="Times New Roman" w:cs="Times New Roman"/>
          <w:sz w:val="12"/>
          <w:szCs w:val="12"/>
        </w:rPr>
      </w:pPr>
    </w:p>
    <w:p w14:paraId="5D9F6D35" w14:textId="77777777" w:rsidR="005B47E8" w:rsidRPr="005B47E8" w:rsidRDefault="005B47E8" w:rsidP="005B47E8">
      <w:pPr>
        <w:pBdr>
          <w:top w:val="single" w:sz="4" w:space="1" w:color="auto"/>
        </w:pBdr>
        <w:spacing w:after="0" w:line="240" w:lineRule="auto"/>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482D824A"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14EC2A46"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4.Опубликовать настоящее постановление</w:t>
      </w:r>
      <w:r>
        <w:rPr>
          <w:rFonts w:ascii="Times New Roman" w:eastAsia="Calibri" w:hAnsi="Times New Roman" w:cs="Times New Roman"/>
          <w:sz w:val="12"/>
          <w:szCs w:val="12"/>
        </w:rPr>
        <w:t xml:space="preserve"> в газете «Сергиевский вестник»</w:t>
      </w:r>
    </w:p>
    <w:p w14:paraId="431E8DA8"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5.Настоящее постановление вступает в силу со дня его офи</w:t>
      </w:r>
      <w:r>
        <w:rPr>
          <w:rFonts w:ascii="Times New Roman" w:eastAsia="Calibri" w:hAnsi="Times New Roman" w:cs="Times New Roman"/>
          <w:sz w:val="12"/>
          <w:szCs w:val="12"/>
        </w:rPr>
        <w:t>циального опубликования.</w:t>
      </w:r>
    </w:p>
    <w:p w14:paraId="062D31CA" w14:textId="77777777" w:rsidR="005B47E8" w:rsidRP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6.Контроль за выполнением настоящего постановления оставляю за собой.</w:t>
      </w:r>
    </w:p>
    <w:p w14:paraId="0EDBB800" w14:textId="77777777" w:rsidR="005B47E8" w:rsidRP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Глава сельского поселения Красносельское</w:t>
      </w:r>
    </w:p>
    <w:p w14:paraId="1E2E9285"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муниципального района Сергиевский</w:t>
      </w:r>
    </w:p>
    <w:p w14:paraId="7BB7CCD5" w14:textId="77777777" w:rsidR="005B47E8" w:rsidRDefault="005B47E8" w:rsidP="005B47E8">
      <w:pPr>
        <w:spacing w:after="0" w:line="240" w:lineRule="auto"/>
        <w:jc w:val="right"/>
        <w:rPr>
          <w:rFonts w:ascii="Times New Roman" w:eastAsia="Calibri" w:hAnsi="Times New Roman" w:cs="Times New Roman"/>
          <w:sz w:val="12"/>
          <w:szCs w:val="12"/>
        </w:rPr>
      </w:pPr>
    </w:p>
    <w:p w14:paraId="553A0362" w14:textId="77777777" w:rsidR="005B47E8" w:rsidRP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Приложение № 6</w:t>
      </w:r>
    </w:p>
    <w:p w14:paraId="2DA0B81F"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 xml:space="preserve">к Административному регламенту предоставления </w:t>
      </w:r>
    </w:p>
    <w:p w14:paraId="09C437DC"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 xml:space="preserve">администрацией сельского поселения Красносельское </w:t>
      </w:r>
    </w:p>
    <w:p w14:paraId="479FA80C"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 xml:space="preserve">муниципальной услуги «Выдача разрешений на отклонение </w:t>
      </w:r>
    </w:p>
    <w:p w14:paraId="52FEA5E1"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 xml:space="preserve">от предельных параметров разрешенного строительства, </w:t>
      </w:r>
    </w:p>
    <w:p w14:paraId="0E2E9A8F" w14:textId="77777777" w:rsidR="005B47E8" w:rsidRP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реконструкции объек</w:t>
      </w:r>
      <w:r>
        <w:rPr>
          <w:rFonts w:ascii="Times New Roman" w:eastAsia="Calibri" w:hAnsi="Times New Roman" w:cs="Times New Roman"/>
          <w:sz w:val="12"/>
          <w:szCs w:val="12"/>
        </w:rPr>
        <w:t>тов капитального строительства»</w:t>
      </w:r>
    </w:p>
    <w:p w14:paraId="2CEC100E" w14:textId="77777777" w:rsidR="005B47E8" w:rsidRPr="005B47E8" w:rsidRDefault="005B47E8" w:rsidP="005B47E8">
      <w:pPr>
        <w:spacing w:after="0" w:line="240" w:lineRule="auto"/>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ПОСТАНОВЛЕНИЕ</w:t>
      </w:r>
    </w:p>
    <w:p w14:paraId="7730B416"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sz w:val="12"/>
          <w:szCs w:val="12"/>
        </w:rPr>
        <w:t xml:space="preserve"> капитального строительства</w:t>
      </w:r>
    </w:p>
    <w:p w14:paraId="2279A961"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Р</w:t>
      </w:r>
      <w:r>
        <w:rPr>
          <w:rFonts w:ascii="Times New Roman" w:eastAsia="Calibri" w:hAnsi="Times New Roman" w:cs="Times New Roman"/>
          <w:sz w:val="12"/>
          <w:szCs w:val="12"/>
        </w:rPr>
        <w:t xml:space="preserve">ассмотрев      заявление  </w:t>
      </w:r>
      <w:r w:rsidRPr="005B47E8">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w:t>
      </w:r>
      <w:r w:rsidRPr="005B47E8">
        <w:rPr>
          <w:rFonts w:ascii="Times New Roman" w:eastAsia="Calibri" w:hAnsi="Times New Roman" w:cs="Times New Roman"/>
          <w:sz w:val="12"/>
          <w:szCs w:val="12"/>
        </w:rPr>
        <w:t>родительно</w:t>
      </w:r>
      <w:r>
        <w:rPr>
          <w:rFonts w:ascii="Times New Roman" w:eastAsia="Calibri" w:hAnsi="Times New Roman" w:cs="Times New Roman"/>
          <w:sz w:val="12"/>
          <w:szCs w:val="12"/>
        </w:rPr>
        <w:t xml:space="preserve">м падеже) ОТ </w:t>
      </w:r>
      <w:r>
        <w:rPr>
          <w:rFonts w:ascii="Times New Roman" w:eastAsia="Calibri" w:hAnsi="Times New Roman" w:cs="Times New Roman"/>
          <w:sz w:val="12"/>
          <w:szCs w:val="12"/>
        </w:rPr>
        <w:tab/>
        <w:t xml:space="preserve"> ВХОДЯЩИЙ НОМер О предоставлении </w:t>
      </w:r>
      <w:r w:rsidRPr="005B47E8">
        <w:rPr>
          <w:rFonts w:ascii="Times New Roman" w:eastAsia="Calibri" w:hAnsi="Times New Roman" w:cs="Times New Roman"/>
          <w:sz w:val="12"/>
          <w:szCs w:val="12"/>
        </w:rPr>
        <w:t>разрешения на отклонение от предельных параметров разрешенного строительства, реконструкции объектов капитального с</w:t>
      </w:r>
      <w:r>
        <w:rPr>
          <w:rFonts w:ascii="Times New Roman" w:eastAsia="Calibri" w:hAnsi="Times New Roman" w:cs="Times New Roman"/>
          <w:sz w:val="12"/>
          <w:szCs w:val="12"/>
        </w:rPr>
        <w:t xml:space="preserve">троительства, в соответствии  </w:t>
      </w:r>
      <w:r w:rsidRPr="005B47E8">
        <w:rPr>
          <w:rFonts w:ascii="Times New Roman" w:eastAsia="Calibri" w:hAnsi="Times New Roman" w:cs="Times New Roman"/>
          <w:sz w:val="12"/>
          <w:szCs w:val="12"/>
        </w:rPr>
        <w:t>со статьей 40 Градос</w:t>
      </w:r>
      <w:r>
        <w:rPr>
          <w:rFonts w:ascii="Times New Roman" w:eastAsia="Calibri" w:hAnsi="Times New Roman" w:cs="Times New Roman"/>
          <w:sz w:val="12"/>
          <w:szCs w:val="12"/>
        </w:rPr>
        <w:t xml:space="preserve">троительного кодекса Российской </w:t>
      </w:r>
      <w:r w:rsidRPr="005B47E8">
        <w:rPr>
          <w:rFonts w:ascii="Times New Roman" w:eastAsia="Calibri" w:hAnsi="Times New Roman" w:cs="Times New Roman"/>
          <w:sz w:val="12"/>
          <w:szCs w:val="12"/>
        </w:rPr>
        <w:t>Федерации, руководствуясь Уставом сель</w:t>
      </w:r>
      <w:r>
        <w:rPr>
          <w:rFonts w:ascii="Times New Roman" w:eastAsia="Calibri" w:hAnsi="Times New Roman" w:cs="Times New Roman"/>
          <w:sz w:val="12"/>
          <w:szCs w:val="12"/>
        </w:rPr>
        <w:t xml:space="preserve">ского поселения Красносельское, </w:t>
      </w:r>
      <w:r w:rsidRPr="005B47E8">
        <w:rPr>
          <w:rFonts w:ascii="Times New Roman" w:eastAsia="Calibri" w:hAnsi="Times New Roman" w:cs="Times New Roman"/>
          <w:sz w:val="12"/>
          <w:szCs w:val="12"/>
        </w:rPr>
        <w:t>Администрация сель</w:t>
      </w:r>
      <w:r>
        <w:rPr>
          <w:rFonts w:ascii="Times New Roman" w:eastAsia="Calibri" w:hAnsi="Times New Roman" w:cs="Times New Roman"/>
          <w:sz w:val="12"/>
          <w:szCs w:val="12"/>
        </w:rPr>
        <w:t xml:space="preserve">ского поселения Красносельское </w:t>
      </w:r>
    </w:p>
    <w:p w14:paraId="3063AB9B"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7ABB2A14" w14:textId="77777777" w:rsidR="005B47E8" w:rsidRDefault="005B47E8" w:rsidP="005B47E8">
      <w:pPr>
        <w:spacing w:after="0" w:line="240" w:lineRule="auto"/>
        <w:ind w:firstLine="284"/>
        <w:jc w:val="both"/>
        <w:rPr>
          <w:rFonts w:ascii="Times New Roman" w:eastAsia="Calibri" w:hAnsi="Times New Roman" w:cs="Times New Roman"/>
          <w:sz w:val="12"/>
          <w:szCs w:val="12"/>
        </w:rPr>
      </w:pPr>
      <w:r w:rsidRPr="005B47E8">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5B47E8">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5B47E8">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w:t>
      </w:r>
      <w:r w:rsidRPr="005B47E8">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5B47E8">
        <w:rPr>
          <w:rFonts w:ascii="Times New Roman" w:eastAsia="Calibri" w:hAnsi="Times New Roman" w:cs="Times New Roman"/>
          <w:sz w:val="12"/>
          <w:szCs w:val="12"/>
        </w:rPr>
        <w:t>к</w:t>
      </w:r>
      <w:r>
        <w:rPr>
          <w:rFonts w:ascii="Times New Roman" w:eastAsia="Calibri" w:hAnsi="Times New Roman" w:cs="Times New Roman"/>
          <w:sz w:val="12"/>
          <w:szCs w:val="12"/>
        </w:rPr>
        <w:t xml:space="preserve">в.м., расположенного по адресу </w:t>
      </w:r>
      <w:r w:rsidRPr="005B47E8">
        <w:rPr>
          <w:rFonts w:ascii="Times New Roman" w:eastAsia="Calibri" w:hAnsi="Times New Roman" w:cs="Times New Roman"/>
          <w:sz w:val="12"/>
          <w:szCs w:val="12"/>
        </w:rPr>
        <w:t>следующих значений параметров:</w:t>
      </w:r>
    </w:p>
    <w:p w14:paraId="794A3A1F" w14:textId="77777777" w:rsidR="005B47E8" w:rsidRDefault="005B47E8" w:rsidP="005B47E8">
      <w:pPr>
        <w:spacing w:after="0" w:line="240" w:lineRule="auto"/>
        <w:ind w:firstLine="284"/>
        <w:jc w:val="both"/>
        <w:rPr>
          <w:rFonts w:ascii="Times New Roman" w:eastAsia="Calibri" w:hAnsi="Times New Roman" w:cs="Times New Roman"/>
          <w:sz w:val="12"/>
          <w:szCs w:val="12"/>
        </w:rPr>
      </w:pPr>
    </w:p>
    <w:p w14:paraId="2FA4B704" w14:textId="77777777" w:rsidR="005B47E8" w:rsidRPr="005B47E8" w:rsidRDefault="005B47E8" w:rsidP="005B47E8">
      <w:pPr>
        <w:pBdr>
          <w:top w:val="single" w:sz="4" w:space="1" w:color="auto"/>
        </w:pBdr>
        <w:spacing w:after="0" w:line="240" w:lineRule="auto"/>
        <w:ind w:firstLine="284"/>
        <w:jc w:val="center"/>
        <w:rPr>
          <w:rFonts w:ascii="Times New Roman" w:eastAsia="Calibri" w:hAnsi="Times New Roman" w:cs="Times New Roman"/>
          <w:sz w:val="12"/>
          <w:szCs w:val="12"/>
        </w:rPr>
      </w:pPr>
      <w:r w:rsidRPr="005B47E8">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5D0DE2C0" w14:textId="77777777" w:rsidR="005B47E8" w:rsidRPr="005B47E8" w:rsidRDefault="005B47E8" w:rsidP="002D319E">
      <w:pPr>
        <w:spacing w:after="0" w:line="240" w:lineRule="auto"/>
        <w:ind w:firstLine="284"/>
        <w:rPr>
          <w:rFonts w:ascii="Times New Roman" w:eastAsia="Calibri" w:hAnsi="Times New Roman" w:cs="Times New Roman"/>
          <w:sz w:val="12"/>
          <w:szCs w:val="12"/>
        </w:rPr>
      </w:pPr>
      <w:r w:rsidRPr="005B47E8">
        <w:rPr>
          <w:rFonts w:ascii="Times New Roman" w:eastAsia="Calibri" w:hAnsi="Times New Roman" w:cs="Times New Roman"/>
          <w:sz w:val="12"/>
          <w:szCs w:val="12"/>
        </w:rPr>
        <w:t>2. Основанием для отказа является:</w:t>
      </w:r>
      <w:r w:rsidRPr="005B47E8">
        <w:rPr>
          <w:rFonts w:ascii="Times New Roman" w:eastAsia="Calibri" w:hAnsi="Times New Roman" w:cs="Times New Roman"/>
          <w:sz w:val="12"/>
          <w:szCs w:val="12"/>
        </w:rPr>
        <w:tab/>
        <w:t>.</w:t>
      </w:r>
    </w:p>
    <w:p w14:paraId="78C0D8D5" w14:textId="77777777" w:rsidR="005B47E8" w:rsidRP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Глава сельского поселения Красносельское</w:t>
      </w:r>
    </w:p>
    <w:p w14:paraId="194B519A" w14:textId="77777777" w:rsidR="005B47E8" w:rsidRDefault="005B47E8" w:rsidP="005B47E8">
      <w:pPr>
        <w:spacing w:after="0" w:line="240" w:lineRule="auto"/>
        <w:jc w:val="right"/>
        <w:rPr>
          <w:rFonts w:ascii="Times New Roman" w:eastAsia="Calibri" w:hAnsi="Times New Roman" w:cs="Times New Roman"/>
          <w:sz w:val="12"/>
          <w:szCs w:val="12"/>
        </w:rPr>
      </w:pPr>
      <w:r w:rsidRPr="005B47E8">
        <w:rPr>
          <w:rFonts w:ascii="Times New Roman" w:eastAsia="Calibri" w:hAnsi="Times New Roman" w:cs="Times New Roman"/>
          <w:sz w:val="12"/>
          <w:szCs w:val="12"/>
        </w:rPr>
        <w:t>муниципального района Сергиевский</w:t>
      </w:r>
    </w:p>
    <w:p w14:paraId="79863BE9" w14:textId="77777777" w:rsidR="002D319E" w:rsidRPr="002D319E" w:rsidRDefault="002D319E" w:rsidP="002D319E">
      <w:pPr>
        <w:spacing w:after="0" w:line="240" w:lineRule="auto"/>
        <w:jc w:val="center"/>
        <w:rPr>
          <w:rFonts w:ascii="Times New Roman" w:eastAsia="Calibri" w:hAnsi="Times New Roman" w:cs="Times New Roman"/>
          <w:sz w:val="12"/>
          <w:szCs w:val="12"/>
        </w:rPr>
      </w:pPr>
      <w:r w:rsidRPr="002D319E">
        <w:rPr>
          <w:rFonts w:ascii="Times New Roman" w:eastAsia="Calibri" w:hAnsi="Times New Roman" w:cs="Times New Roman"/>
          <w:sz w:val="12"/>
          <w:szCs w:val="12"/>
        </w:rPr>
        <w:t>Администрация</w:t>
      </w:r>
    </w:p>
    <w:p w14:paraId="2DB557FA" w14:textId="77777777" w:rsidR="002D319E" w:rsidRPr="002D319E" w:rsidRDefault="002D319E" w:rsidP="002D319E">
      <w:pPr>
        <w:spacing w:after="0" w:line="240" w:lineRule="auto"/>
        <w:jc w:val="center"/>
        <w:rPr>
          <w:rFonts w:ascii="Times New Roman" w:eastAsia="Calibri" w:hAnsi="Times New Roman" w:cs="Times New Roman"/>
          <w:sz w:val="12"/>
          <w:szCs w:val="12"/>
        </w:rPr>
      </w:pPr>
      <w:r w:rsidRPr="002D319E">
        <w:rPr>
          <w:rFonts w:ascii="Times New Roman" w:eastAsia="Calibri" w:hAnsi="Times New Roman" w:cs="Times New Roman"/>
          <w:sz w:val="12"/>
          <w:szCs w:val="12"/>
        </w:rPr>
        <w:t>сельского поселения Красносельское</w:t>
      </w:r>
    </w:p>
    <w:p w14:paraId="20FCCEE4" w14:textId="77777777" w:rsidR="002D319E" w:rsidRPr="002D319E" w:rsidRDefault="002D319E" w:rsidP="002D319E">
      <w:pPr>
        <w:spacing w:after="0" w:line="240" w:lineRule="auto"/>
        <w:jc w:val="center"/>
        <w:rPr>
          <w:rFonts w:ascii="Times New Roman" w:eastAsia="Calibri" w:hAnsi="Times New Roman" w:cs="Times New Roman"/>
          <w:sz w:val="12"/>
          <w:szCs w:val="12"/>
        </w:rPr>
      </w:pPr>
      <w:r w:rsidRPr="002D319E">
        <w:rPr>
          <w:rFonts w:ascii="Times New Roman" w:eastAsia="Calibri" w:hAnsi="Times New Roman" w:cs="Times New Roman"/>
          <w:sz w:val="12"/>
          <w:szCs w:val="12"/>
        </w:rPr>
        <w:t>муниципального района Сергиевский</w:t>
      </w:r>
    </w:p>
    <w:p w14:paraId="1D99B5BB" w14:textId="77777777" w:rsidR="002D319E" w:rsidRPr="002D319E" w:rsidRDefault="002D319E" w:rsidP="002D319E">
      <w:pPr>
        <w:spacing w:after="0" w:line="240" w:lineRule="auto"/>
        <w:jc w:val="center"/>
        <w:rPr>
          <w:rFonts w:ascii="Times New Roman" w:eastAsia="Calibri" w:hAnsi="Times New Roman" w:cs="Times New Roman"/>
          <w:sz w:val="12"/>
          <w:szCs w:val="12"/>
        </w:rPr>
      </w:pPr>
      <w:r w:rsidRPr="002D319E">
        <w:rPr>
          <w:rFonts w:ascii="Times New Roman" w:eastAsia="Calibri" w:hAnsi="Times New Roman" w:cs="Times New Roman"/>
          <w:sz w:val="12"/>
          <w:szCs w:val="12"/>
        </w:rPr>
        <w:t>Самарской области</w:t>
      </w:r>
    </w:p>
    <w:p w14:paraId="2CDD838D" w14:textId="77777777" w:rsidR="002D319E" w:rsidRDefault="002D319E" w:rsidP="002D319E">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14:paraId="490C900A" w14:textId="77777777" w:rsidR="002D319E" w:rsidRDefault="002D319E" w:rsidP="002D319E">
      <w:pPr>
        <w:spacing w:after="0" w:line="240" w:lineRule="auto"/>
        <w:rPr>
          <w:rFonts w:ascii="Times New Roman" w:eastAsia="Calibri" w:hAnsi="Times New Roman" w:cs="Times New Roman"/>
          <w:sz w:val="12"/>
          <w:szCs w:val="12"/>
        </w:rPr>
      </w:pPr>
      <w:r w:rsidRPr="002D319E">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2D319E">
        <w:rPr>
          <w:rFonts w:ascii="Times New Roman" w:eastAsia="Calibri" w:hAnsi="Times New Roman" w:cs="Times New Roman"/>
          <w:sz w:val="12"/>
          <w:szCs w:val="12"/>
        </w:rPr>
        <w:t>№ 13</w:t>
      </w:r>
    </w:p>
    <w:p w14:paraId="01FEA4FB" w14:textId="77777777" w:rsidR="002D319E" w:rsidRDefault="002D319E" w:rsidP="002D319E">
      <w:pPr>
        <w:spacing w:after="0" w:line="240" w:lineRule="auto"/>
        <w:jc w:val="center"/>
        <w:rPr>
          <w:rFonts w:ascii="Times New Roman" w:eastAsia="Calibri" w:hAnsi="Times New Roman" w:cs="Times New Roman"/>
          <w:sz w:val="12"/>
          <w:szCs w:val="12"/>
        </w:rPr>
      </w:pPr>
      <w:r w:rsidRPr="002D319E">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210BE064" w14:textId="77777777" w:rsidR="002D319E" w:rsidRPr="002D319E" w:rsidRDefault="002D319E" w:rsidP="002D319E">
      <w:pPr>
        <w:tabs>
          <w:tab w:val="left" w:pos="284"/>
        </w:tabs>
        <w:spacing w:after="0" w:line="240" w:lineRule="auto"/>
        <w:ind w:firstLine="284"/>
        <w:jc w:val="both"/>
        <w:rPr>
          <w:rFonts w:ascii="Times New Roman" w:eastAsia="Calibri" w:hAnsi="Times New Roman" w:cs="Times New Roman"/>
          <w:sz w:val="12"/>
          <w:szCs w:val="12"/>
        </w:rPr>
      </w:pPr>
      <w:r w:rsidRPr="002D319E">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сельского поселения Красносельское муниципального района Сергиевский  «Об утверждении Реестра муниципальных услуг сельского поселения Красносельское муниципального района Сергиевский», Уставом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 </w:t>
      </w:r>
    </w:p>
    <w:p w14:paraId="5FAC2070" w14:textId="77777777" w:rsidR="002D319E" w:rsidRPr="002D319E" w:rsidRDefault="002D319E" w:rsidP="002D319E">
      <w:pPr>
        <w:tabs>
          <w:tab w:val="left" w:pos="284"/>
        </w:tabs>
        <w:spacing w:after="0" w:line="240" w:lineRule="auto"/>
        <w:ind w:firstLine="284"/>
        <w:jc w:val="both"/>
        <w:rPr>
          <w:rFonts w:ascii="Times New Roman" w:eastAsia="Calibri" w:hAnsi="Times New Roman" w:cs="Times New Roman"/>
          <w:sz w:val="12"/>
          <w:szCs w:val="12"/>
        </w:rPr>
      </w:pPr>
      <w:r w:rsidRPr="002D319E">
        <w:rPr>
          <w:rFonts w:ascii="Times New Roman" w:eastAsia="Calibri" w:hAnsi="Times New Roman" w:cs="Times New Roman"/>
          <w:sz w:val="12"/>
          <w:szCs w:val="12"/>
        </w:rPr>
        <w:t>ПОСТАНОВЛЯЕТ:</w:t>
      </w:r>
    </w:p>
    <w:p w14:paraId="69655DCC" w14:textId="77777777" w:rsidR="002D319E" w:rsidRPr="002D319E" w:rsidRDefault="002D319E" w:rsidP="002D31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D319E">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2D319E">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2D319E">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2D319E">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2D319E">
        <w:rPr>
          <w:rFonts w:ascii="Times New Roman" w:eastAsia="Calibri" w:hAnsi="Times New Roman" w:cs="Times New Roman"/>
          <w:sz w:val="12"/>
          <w:szCs w:val="12"/>
        </w:rPr>
        <w:t>Постановлению.  (Приложение №1).</w:t>
      </w:r>
    </w:p>
    <w:p w14:paraId="70CC57A3" w14:textId="77777777" w:rsidR="002D319E" w:rsidRPr="002D319E" w:rsidRDefault="002D319E" w:rsidP="002D31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D319E">
        <w:rPr>
          <w:rFonts w:ascii="Times New Roman" w:eastAsia="Calibri" w:hAnsi="Times New Roman" w:cs="Times New Roman"/>
          <w:sz w:val="12"/>
          <w:szCs w:val="12"/>
        </w:rPr>
        <w:t>Признать утратившим силу Постановление Администрации сельского поселения Красносельское муниципального района Сергиевский Самарской области № 2 от 26.01.2018 г.</w:t>
      </w:r>
    </w:p>
    <w:p w14:paraId="6A4B0412" w14:textId="77777777" w:rsidR="002D319E" w:rsidRPr="002D319E" w:rsidRDefault="002D319E" w:rsidP="002D319E">
      <w:pPr>
        <w:tabs>
          <w:tab w:val="left" w:pos="284"/>
        </w:tabs>
        <w:spacing w:after="0" w:line="240" w:lineRule="auto"/>
        <w:ind w:firstLine="284"/>
        <w:jc w:val="both"/>
        <w:rPr>
          <w:rFonts w:ascii="Times New Roman" w:eastAsia="Calibri" w:hAnsi="Times New Roman" w:cs="Times New Roman"/>
          <w:sz w:val="12"/>
          <w:szCs w:val="12"/>
        </w:rPr>
      </w:pPr>
      <w:r w:rsidRPr="002D319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D319E">
        <w:rPr>
          <w:rFonts w:ascii="Times New Roman" w:eastAsia="Calibri" w:hAnsi="Times New Roman" w:cs="Times New Roman"/>
          <w:sz w:val="12"/>
          <w:szCs w:val="12"/>
        </w:rPr>
        <w:t>Опубликовать настоящее постановление в газете «Сергиевский вестник»</w:t>
      </w:r>
    </w:p>
    <w:p w14:paraId="5AE80A1E" w14:textId="77777777" w:rsidR="002D319E" w:rsidRPr="002D319E" w:rsidRDefault="002D319E" w:rsidP="002D31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D319E">
        <w:rPr>
          <w:rFonts w:ascii="Times New Roman" w:eastAsia="Calibri" w:hAnsi="Times New Roman" w:cs="Times New Roman"/>
          <w:sz w:val="12"/>
          <w:szCs w:val="12"/>
        </w:rPr>
        <w:t xml:space="preserve">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12D90A1A" w14:textId="77777777" w:rsidR="002D319E" w:rsidRPr="002D319E" w:rsidRDefault="002D319E" w:rsidP="002D31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D319E">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2B653BD2" w14:textId="77777777" w:rsidR="002D319E" w:rsidRPr="002D319E" w:rsidRDefault="002D319E" w:rsidP="002D319E">
      <w:pPr>
        <w:tabs>
          <w:tab w:val="left" w:pos="284"/>
        </w:tabs>
        <w:spacing w:after="0" w:line="240" w:lineRule="auto"/>
        <w:ind w:firstLine="284"/>
        <w:jc w:val="right"/>
        <w:rPr>
          <w:rFonts w:ascii="Times New Roman" w:eastAsia="Calibri" w:hAnsi="Times New Roman" w:cs="Times New Roman"/>
          <w:sz w:val="12"/>
          <w:szCs w:val="12"/>
        </w:rPr>
      </w:pPr>
      <w:r w:rsidRPr="002D319E">
        <w:rPr>
          <w:rFonts w:ascii="Times New Roman" w:eastAsia="Calibri" w:hAnsi="Times New Roman" w:cs="Times New Roman"/>
          <w:sz w:val="12"/>
          <w:szCs w:val="12"/>
        </w:rPr>
        <w:t>Глава   сельского поселения Красносельское</w:t>
      </w:r>
    </w:p>
    <w:p w14:paraId="65B4BFDA" w14:textId="77777777" w:rsidR="002D319E" w:rsidRDefault="002D319E" w:rsidP="002D319E">
      <w:pPr>
        <w:tabs>
          <w:tab w:val="left" w:pos="284"/>
        </w:tabs>
        <w:spacing w:after="0" w:line="240" w:lineRule="auto"/>
        <w:ind w:firstLine="284"/>
        <w:jc w:val="right"/>
        <w:rPr>
          <w:rFonts w:ascii="Times New Roman" w:eastAsia="Calibri" w:hAnsi="Times New Roman" w:cs="Times New Roman"/>
          <w:sz w:val="12"/>
          <w:szCs w:val="12"/>
        </w:rPr>
      </w:pPr>
      <w:r w:rsidRPr="002D319E">
        <w:rPr>
          <w:rFonts w:ascii="Times New Roman" w:eastAsia="Calibri" w:hAnsi="Times New Roman" w:cs="Times New Roman"/>
          <w:sz w:val="12"/>
          <w:szCs w:val="12"/>
        </w:rPr>
        <w:t xml:space="preserve">муниципального района Сергиевский                     </w:t>
      </w:r>
    </w:p>
    <w:p w14:paraId="623102DB" w14:textId="77777777" w:rsidR="002D319E" w:rsidRDefault="002D319E" w:rsidP="002D319E">
      <w:pPr>
        <w:tabs>
          <w:tab w:val="left" w:pos="284"/>
        </w:tabs>
        <w:spacing w:after="0" w:line="240" w:lineRule="auto"/>
        <w:ind w:firstLine="284"/>
        <w:jc w:val="right"/>
        <w:rPr>
          <w:rFonts w:ascii="Times New Roman" w:eastAsia="Calibri" w:hAnsi="Times New Roman" w:cs="Times New Roman"/>
          <w:sz w:val="12"/>
          <w:szCs w:val="12"/>
        </w:rPr>
      </w:pPr>
      <w:r w:rsidRPr="002D319E">
        <w:rPr>
          <w:rFonts w:ascii="Times New Roman" w:eastAsia="Calibri" w:hAnsi="Times New Roman" w:cs="Times New Roman"/>
          <w:sz w:val="12"/>
          <w:szCs w:val="12"/>
        </w:rPr>
        <w:t xml:space="preserve">            Н.В.Вершков  </w:t>
      </w:r>
    </w:p>
    <w:p w14:paraId="0D4784A5" w14:textId="77777777" w:rsidR="0096107D" w:rsidRDefault="0096107D" w:rsidP="002D319E">
      <w:pPr>
        <w:tabs>
          <w:tab w:val="left" w:pos="284"/>
        </w:tabs>
        <w:spacing w:after="0" w:line="240" w:lineRule="auto"/>
        <w:ind w:firstLine="284"/>
        <w:jc w:val="right"/>
        <w:rPr>
          <w:rFonts w:ascii="Times New Roman" w:eastAsia="Calibri" w:hAnsi="Times New Roman" w:cs="Times New Roman"/>
          <w:sz w:val="12"/>
          <w:szCs w:val="12"/>
        </w:rPr>
      </w:pPr>
    </w:p>
    <w:p w14:paraId="0BB875CD" w14:textId="77777777" w:rsidR="0096107D" w:rsidRPr="0096107D" w:rsidRDefault="0096107D" w:rsidP="0096107D">
      <w:pPr>
        <w:tabs>
          <w:tab w:val="left" w:pos="284"/>
        </w:tabs>
        <w:spacing w:after="0" w:line="240" w:lineRule="auto"/>
        <w:ind w:firstLine="284"/>
        <w:jc w:val="right"/>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Приложение № 1 </w:t>
      </w:r>
    </w:p>
    <w:p w14:paraId="3E8BF45E" w14:textId="77777777" w:rsidR="0096107D" w:rsidRPr="0096107D" w:rsidRDefault="0096107D" w:rsidP="0096107D">
      <w:pPr>
        <w:tabs>
          <w:tab w:val="left" w:pos="284"/>
        </w:tabs>
        <w:spacing w:after="0" w:line="240" w:lineRule="auto"/>
        <w:ind w:firstLine="284"/>
        <w:jc w:val="right"/>
        <w:rPr>
          <w:rFonts w:ascii="Times New Roman" w:eastAsia="Calibri" w:hAnsi="Times New Roman" w:cs="Times New Roman"/>
          <w:sz w:val="12"/>
          <w:szCs w:val="12"/>
        </w:rPr>
      </w:pPr>
      <w:r w:rsidRPr="0096107D">
        <w:rPr>
          <w:rFonts w:ascii="Times New Roman" w:eastAsia="Calibri" w:hAnsi="Times New Roman" w:cs="Times New Roman"/>
          <w:sz w:val="12"/>
          <w:szCs w:val="12"/>
        </w:rPr>
        <w:t>к Постановлению Администрации</w:t>
      </w:r>
    </w:p>
    <w:p w14:paraId="1A2A8B26" w14:textId="77777777" w:rsidR="0096107D" w:rsidRPr="0096107D" w:rsidRDefault="0096107D" w:rsidP="0096107D">
      <w:pPr>
        <w:tabs>
          <w:tab w:val="left" w:pos="284"/>
        </w:tabs>
        <w:spacing w:after="0" w:line="240" w:lineRule="auto"/>
        <w:ind w:firstLine="284"/>
        <w:jc w:val="right"/>
        <w:rPr>
          <w:rFonts w:ascii="Times New Roman" w:eastAsia="Calibri" w:hAnsi="Times New Roman" w:cs="Times New Roman"/>
          <w:sz w:val="12"/>
          <w:szCs w:val="12"/>
        </w:rPr>
      </w:pPr>
      <w:r w:rsidRPr="0096107D">
        <w:rPr>
          <w:rFonts w:ascii="Times New Roman" w:eastAsia="Calibri" w:hAnsi="Times New Roman" w:cs="Times New Roman"/>
          <w:sz w:val="12"/>
          <w:szCs w:val="12"/>
        </w:rPr>
        <w:t>сельского поселения Красносельское</w:t>
      </w:r>
    </w:p>
    <w:p w14:paraId="6D28F1D7" w14:textId="77777777" w:rsidR="0096107D" w:rsidRPr="0096107D" w:rsidRDefault="0096107D" w:rsidP="0096107D">
      <w:pPr>
        <w:tabs>
          <w:tab w:val="left" w:pos="284"/>
        </w:tabs>
        <w:spacing w:after="0" w:line="240" w:lineRule="auto"/>
        <w:ind w:firstLine="284"/>
        <w:jc w:val="right"/>
        <w:rPr>
          <w:rFonts w:ascii="Times New Roman" w:eastAsia="Calibri" w:hAnsi="Times New Roman" w:cs="Times New Roman"/>
          <w:sz w:val="12"/>
          <w:szCs w:val="12"/>
        </w:rPr>
      </w:pPr>
      <w:r w:rsidRPr="0096107D">
        <w:rPr>
          <w:rFonts w:ascii="Times New Roman" w:eastAsia="Calibri" w:hAnsi="Times New Roman" w:cs="Times New Roman"/>
          <w:sz w:val="12"/>
          <w:szCs w:val="12"/>
        </w:rPr>
        <w:t>муниципального района Сергиевский</w:t>
      </w:r>
    </w:p>
    <w:p w14:paraId="56D2B86B" w14:textId="77777777" w:rsidR="0096107D" w:rsidRDefault="0096107D" w:rsidP="0096107D">
      <w:pPr>
        <w:tabs>
          <w:tab w:val="left" w:pos="284"/>
        </w:tabs>
        <w:spacing w:after="0" w:line="240" w:lineRule="auto"/>
        <w:ind w:firstLine="284"/>
        <w:jc w:val="right"/>
        <w:rPr>
          <w:rFonts w:ascii="Times New Roman" w:eastAsia="Calibri" w:hAnsi="Times New Roman" w:cs="Times New Roman"/>
          <w:sz w:val="12"/>
          <w:szCs w:val="12"/>
        </w:rPr>
      </w:pPr>
      <w:r w:rsidRPr="0096107D">
        <w:rPr>
          <w:rFonts w:ascii="Times New Roman" w:eastAsia="Calibri" w:hAnsi="Times New Roman" w:cs="Times New Roman"/>
          <w:sz w:val="12"/>
          <w:szCs w:val="12"/>
        </w:rPr>
        <w:t>№ 13 от  26.02.2020 г.</w:t>
      </w:r>
      <w:r w:rsidR="002D319E" w:rsidRPr="002D319E">
        <w:rPr>
          <w:rFonts w:ascii="Times New Roman" w:eastAsia="Calibri" w:hAnsi="Times New Roman" w:cs="Times New Roman"/>
          <w:sz w:val="12"/>
          <w:szCs w:val="12"/>
        </w:rPr>
        <w:t xml:space="preserve"> </w:t>
      </w:r>
    </w:p>
    <w:p w14:paraId="6CF9CFB0" w14:textId="77777777" w:rsidR="0096107D" w:rsidRPr="00B36182" w:rsidRDefault="0096107D" w:rsidP="00B36182">
      <w:pPr>
        <w:tabs>
          <w:tab w:val="left" w:pos="284"/>
        </w:tabs>
        <w:spacing w:after="0" w:line="240" w:lineRule="auto"/>
        <w:ind w:firstLine="284"/>
        <w:jc w:val="center"/>
        <w:rPr>
          <w:rFonts w:ascii="Times New Roman" w:eastAsia="Calibri" w:hAnsi="Times New Roman" w:cs="Times New Roman"/>
          <w:sz w:val="12"/>
          <w:szCs w:val="12"/>
        </w:rPr>
      </w:pPr>
      <w:r w:rsidRPr="00B36182">
        <w:rPr>
          <w:rFonts w:ascii="Times New Roman" w:eastAsia="Calibri" w:hAnsi="Times New Roman" w:cs="Times New Roman"/>
          <w:sz w:val="12"/>
          <w:szCs w:val="12"/>
        </w:rPr>
        <w:t>АДМИНИСТРАТИВНЫЙ РЕГЛАМЕНТ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6A1859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p>
    <w:p w14:paraId="3D8E554F" w14:textId="77777777" w:rsidR="0096107D" w:rsidRPr="00B36182" w:rsidRDefault="0096107D" w:rsidP="00B36182">
      <w:pPr>
        <w:tabs>
          <w:tab w:val="left" w:pos="284"/>
        </w:tabs>
        <w:spacing w:after="0" w:line="240" w:lineRule="auto"/>
        <w:ind w:firstLine="284"/>
        <w:jc w:val="center"/>
        <w:rPr>
          <w:rFonts w:ascii="Times New Roman" w:eastAsia="Calibri" w:hAnsi="Times New Roman" w:cs="Times New Roman"/>
          <w:b/>
          <w:sz w:val="12"/>
          <w:szCs w:val="12"/>
        </w:rPr>
      </w:pPr>
      <w:r w:rsidRPr="00B36182">
        <w:rPr>
          <w:rFonts w:ascii="Times New Roman" w:eastAsia="Calibri" w:hAnsi="Times New Roman" w:cs="Times New Roman"/>
          <w:b/>
          <w:sz w:val="12"/>
          <w:szCs w:val="12"/>
        </w:rPr>
        <w:t>1. Общие положения</w:t>
      </w:r>
    </w:p>
    <w:p w14:paraId="186B89AC"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96107D" w:rsidRPr="0096107D">
        <w:rPr>
          <w:rFonts w:ascii="Times New Roman" w:eastAsia="Calibri" w:hAnsi="Times New Roman" w:cs="Times New Roman"/>
          <w:sz w:val="12"/>
          <w:szCs w:val="12"/>
        </w:rPr>
        <w:t>Административный регламент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708D5A62"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96107D" w:rsidRPr="0096107D">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79D145B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1.3. Процедурами, связанными с предоставлением разрешений, являются:</w:t>
      </w:r>
    </w:p>
    <w:p w14:paraId="6C6BFE01"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6107D" w:rsidRPr="0096107D">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05FC50B2"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6107D" w:rsidRPr="0096107D">
        <w:rPr>
          <w:rFonts w:ascii="Times New Roman" w:eastAsia="Calibri" w:hAnsi="Times New Roman" w:cs="Times New Roman"/>
          <w:sz w:val="12"/>
          <w:szCs w:val="12"/>
        </w:rPr>
        <w:t>рассмотрение заявления о предоставлении разрешения;</w:t>
      </w:r>
    </w:p>
    <w:p w14:paraId="3BB07888"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6107D" w:rsidRPr="0096107D">
        <w:rPr>
          <w:rFonts w:ascii="Times New Roman" w:eastAsia="Calibri" w:hAnsi="Times New Roman" w:cs="Times New Roman"/>
          <w:sz w:val="12"/>
          <w:szCs w:val="12"/>
        </w:rPr>
        <w:t>проведение публичных слуша</w:t>
      </w:r>
      <w:r>
        <w:rPr>
          <w:rFonts w:ascii="Times New Roman" w:eastAsia="Calibri" w:hAnsi="Times New Roman" w:cs="Times New Roman"/>
          <w:sz w:val="12"/>
          <w:szCs w:val="12"/>
        </w:rPr>
        <w:t xml:space="preserve">ний по вопросу о предоставлении </w:t>
      </w:r>
      <w:r w:rsidR="0096107D" w:rsidRPr="0096107D">
        <w:rPr>
          <w:rFonts w:ascii="Times New Roman" w:eastAsia="Calibri" w:hAnsi="Times New Roman" w:cs="Times New Roman"/>
          <w:sz w:val="12"/>
          <w:szCs w:val="12"/>
        </w:rPr>
        <w:t>разрешения;</w:t>
      </w:r>
    </w:p>
    <w:p w14:paraId="7C0CD843"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 </w:t>
      </w:r>
      <w:r w:rsidR="0096107D" w:rsidRPr="0096107D">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13D180E6"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6107D" w:rsidRPr="0096107D">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14:paraId="674AA31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355F714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1.4. Порядок информирования о правилах предоставления муниципальной услуги.</w:t>
      </w:r>
    </w:p>
    <w:p w14:paraId="2989E5B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Красносельское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2A3F9D44"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0096107D" w:rsidRPr="0096107D">
        <w:rPr>
          <w:rFonts w:ascii="Times New Roman" w:eastAsia="Calibri" w:hAnsi="Times New Roman" w:cs="Times New Roman"/>
          <w:sz w:val="12"/>
          <w:szCs w:val="12"/>
        </w:rPr>
        <w:t>Местонахождение администра</w:t>
      </w:r>
      <w:r>
        <w:rPr>
          <w:rFonts w:ascii="Times New Roman" w:eastAsia="Calibri" w:hAnsi="Times New Roman" w:cs="Times New Roman"/>
          <w:sz w:val="12"/>
          <w:szCs w:val="12"/>
        </w:rPr>
        <w:t xml:space="preserve">ции: 446561, Самарская область, </w:t>
      </w:r>
      <w:r w:rsidR="0096107D" w:rsidRPr="0096107D">
        <w:rPr>
          <w:rFonts w:ascii="Times New Roman" w:eastAsia="Calibri" w:hAnsi="Times New Roman" w:cs="Times New Roman"/>
          <w:sz w:val="12"/>
          <w:szCs w:val="12"/>
        </w:rPr>
        <w:t>Сергиевский район, с. Красно</w:t>
      </w:r>
      <w:r>
        <w:rPr>
          <w:rFonts w:ascii="Times New Roman" w:eastAsia="Calibri" w:hAnsi="Times New Roman" w:cs="Times New Roman"/>
          <w:sz w:val="12"/>
          <w:szCs w:val="12"/>
        </w:rPr>
        <w:t xml:space="preserve">сельское , ул. Советская , д. 2 </w:t>
      </w:r>
      <w:r w:rsidR="0096107D" w:rsidRPr="0096107D">
        <w:rPr>
          <w:rFonts w:ascii="Times New Roman" w:eastAsia="Calibri" w:hAnsi="Times New Roman" w:cs="Times New Roman"/>
          <w:sz w:val="12"/>
          <w:szCs w:val="12"/>
        </w:rPr>
        <w:t>График работы администрации (время местное):</w:t>
      </w:r>
    </w:p>
    <w:p w14:paraId="6580FB1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Понедельник-четверг – с 8.00 до 17.00</w:t>
      </w:r>
    </w:p>
    <w:p w14:paraId="202E775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Пятница – с 8.00 до 16.00</w:t>
      </w:r>
    </w:p>
    <w:p w14:paraId="31A4ABA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Предпраздничные дни – с 8.00 до 16.00</w:t>
      </w:r>
    </w:p>
    <w:p w14:paraId="155A133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Суббота, воскресенье – выходные дни</w:t>
      </w:r>
    </w:p>
    <w:p w14:paraId="3B9FEDE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Перерыв на обед – с 12.00 до 13.00</w:t>
      </w:r>
    </w:p>
    <w:p w14:paraId="0175ED3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Справочные телефоны администрации: 8(84655)44149</w:t>
      </w:r>
    </w:p>
    <w:p w14:paraId="24192E7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Адрес электронной почты администрации: kracn-adm@mail.ru</w:t>
      </w:r>
    </w:p>
    <w:p w14:paraId="751877E0"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0096107D" w:rsidRPr="0096107D">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0096107D" w:rsidRPr="0096107D">
        <w:rPr>
          <w:rFonts w:ascii="Times New Roman" w:eastAsia="Calibri" w:hAnsi="Times New Roman" w:cs="Times New Roman"/>
          <w:sz w:val="12"/>
          <w:szCs w:val="12"/>
        </w:rPr>
        <w:t xml:space="preserve">График работы МФЦ (время местное): </w:t>
      </w:r>
    </w:p>
    <w:p w14:paraId="46BBC04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Понедельник, вторник, среда – с 9.00 до 18.00</w:t>
      </w:r>
    </w:p>
    <w:p w14:paraId="2BCB40D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Четверг – с 10.00 до 20.00</w:t>
      </w:r>
    </w:p>
    <w:p w14:paraId="2F82B5D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Пятница – с 9.00 до 17.00</w:t>
      </w:r>
    </w:p>
    <w:p w14:paraId="4487EFF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Суббота – с 9.00 до 13.00</w:t>
      </w:r>
    </w:p>
    <w:p w14:paraId="2E0DF3A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Воскресенье – выходной день.</w:t>
      </w:r>
    </w:p>
    <w:p w14:paraId="68484EF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Справочные телефоны МФЦ: 8(84655) 2-22-82, 2-21-23, 2-11-89.</w:t>
      </w:r>
    </w:p>
    <w:p w14:paraId="390A2DA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Адрес электронной почты МФЦ: www.mfc63.rf. </w:t>
      </w:r>
    </w:p>
    <w:p w14:paraId="568623E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Красносельское, а также о порядке предоставления муниципальной услуги и перечне документов, необходимых для ее получения, размещается:</w:t>
      </w:r>
    </w:p>
    <w:p w14:paraId="731D272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40738D6F"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6107D" w:rsidRPr="0096107D">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2C05B0D2"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6107D" w:rsidRPr="0096107D">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715D256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Красносельское муниципального района Сергиевский;</w:t>
      </w:r>
    </w:p>
    <w:p w14:paraId="1D71CF3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Красносельское  муниципального района Сергиевский.</w:t>
      </w:r>
    </w:p>
    <w:p w14:paraId="322669B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06B33076" w14:textId="77777777" w:rsidR="0096107D" w:rsidRPr="0096107D" w:rsidRDefault="0096107D" w:rsidP="00B36182">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1.4.3.</w:t>
      </w:r>
      <w:r w:rsidR="00B36182">
        <w:rPr>
          <w:rFonts w:ascii="Times New Roman" w:eastAsia="Calibri" w:hAnsi="Times New Roman" w:cs="Times New Roman"/>
          <w:sz w:val="12"/>
          <w:szCs w:val="12"/>
        </w:rPr>
        <w:t xml:space="preserve"> </w:t>
      </w:r>
      <w:r w:rsidR="00B36182" w:rsidRPr="0096107D">
        <w:rPr>
          <w:rFonts w:ascii="Times New Roman" w:eastAsia="Calibri" w:hAnsi="Times New Roman" w:cs="Times New Roman"/>
          <w:sz w:val="12"/>
          <w:szCs w:val="12"/>
        </w:rPr>
        <w:t xml:space="preserve"> </w:t>
      </w:r>
      <w:r w:rsidRPr="0096107D">
        <w:rPr>
          <w:rFonts w:ascii="Times New Roman" w:eastAsia="Calibri" w:hAnsi="Times New Roman" w:cs="Times New Roman"/>
          <w:sz w:val="12"/>
          <w:szCs w:val="12"/>
        </w:rPr>
        <w:t>Информирование о правил</w:t>
      </w:r>
      <w:r w:rsidR="00B36182">
        <w:rPr>
          <w:rFonts w:ascii="Times New Roman" w:eastAsia="Calibri" w:hAnsi="Times New Roman" w:cs="Times New Roman"/>
          <w:sz w:val="12"/>
          <w:szCs w:val="12"/>
        </w:rPr>
        <w:t xml:space="preserve">ах предоставления муниципальной </w:t>
      </w:r>
      <w:r w:rsidRPr="0096107D">
        <w:rPr>
          <w:rFonts w:ascii="Times New Roman" w:eastAsia="Calibri" w:hAnsi="Times New Roman" w:cs="Times New Roman"/>
          <w:sz w:val="12"/>
          <w:szCs w:val="12"/>
        </w:rPr>
        <w:t>услуги может проводиться в следующих формах:</w:t>
      </w:r>
    </w:p>
    <w:p w14:paraId="2356C63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индивидуальное личное консультирование;</w:t>
      </w:r>
    </w:p>
    <w:p w14:paraId="52FEA09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14:paraId="0D63A9A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публичное письменное информирование;</w:t>
      </w:r>
    </w:p>
    <w:p w14:paraId="4371567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 публичное устное информирование.</w:t>
      </w:r>
    </w:p>
    <w:p w14:paraId="6E0F26C3"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0096107D" w:rsidRPr="0096107D">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0096107D" w:rsidRPr="0096107D">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0096107D" w:rsidRPr="0096107D">
        <w:rPr>
          <w:rFonts w:ascii="Times New Roman" w:eastAsia="Calibri" w:hAnsi="Times New Roman" w:cs="Times New Roman"/>
          <w:sz w:val="12"/>
          <w:szCs w:val="12"/>
        </w:rPr>
        <w:t>минут.</w:t>
      </w:r>
    </w:p>
    <w:p w14:paraId="564EF9A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2ECB79D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Красносельское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4F0D2915"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0096107D" w:rsidRPr="0096107D">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0096107D" w:rsidRPr="0096107D">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0096107D" w:rsidRPr="0096107D">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0096107D" w:rsidRPr="0096107D">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0096107D" w:rsidRPr="0096107D">
        <w:rPr>
          <w:rFonts w:ascii="Times New Roman" w:eastAsia="Calibri" w:hAnsi="Times New Roman" w:cs="Times New Roman"/>
          <w:sz w:val="12"/>
          <w:szCs w:val="12"/>
        </w:rPr>
        <w:t>консультацией лица в десятидневный срок со дня регистрации обращения.</w:t>
      </w:r>
    </w:p>
    <w:p w14:paraId="46EDE285"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0096107D" w:rsidRPr="0096107D">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0096107D" w:rsidRPr="0096107D">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0096107D" w:rsidRPr="0096107D">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0096107D" w:rsidRPr="0096107D">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0096107D" w:rsidRPr="0096107D">
        <w:rPr>
          <w:rFonts w:ascii="Times New Roman" w:eastAsia="Calibri" w:hAnsi="Times New Roman" w:cs="Times New Roman"/>
          <w:sz w:val="12"/>
          <w:szCs w:val="12"/>
        </w:rPr>
        <w:t>индивидуальное консультирование по телефону.</w:t>
      </w:r>
    </w:p>
    <w:p w14:paraId="2F17E4A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Время разговора не должно превышать 10 минут.</w:t>
      </w:r>
    </w:p>
    <w:p w14:paraId="42AAC5E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2C784CAC"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1.4.7. </w:t>
      </w:r>
      <w:r w:rsidR="0096107D" w:rsidRPr="0096107D">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0096107D" w:rsidRPr="0096107D">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0096107D" w:rsidRPr="0096107D">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0096107D" w:rsidRPr="0096107D">
        <w:rPr>
          <w:rFonts w:ascii="Times New Roman" w:eastAsia="Calibri" w:hAnsi="Times New Roman" w:cs="Times New Roman"/>
          <w:sz w:val="12"/>
          <w:szCs w:val="12"/>
        </w:rPr>
        <w:t xml:space="preserve">материалов в средствах </w:t>
      </w:r>
      <w:r>
        <w:rPr>
          <w:rFonts w:ascii="Times New Roman" w:eastAsia="Calibri" w:hAnsi="Times New Roman" w:cs="Times New Roman"/>
          <w:sz w:val="12"/>
          <w:szCs w:val="12"/>
        </w:rPr>
        <w:t xml:space="preserve">массовой информации, размещения </w:t>
      </w:r>
      <w:r w:rsidR="0096107D" w:rsidRPr="0096107D">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0096107D" w:rsidRPr="0096107D">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0096107D" w:rsidRPr="0096107D">
        <w:rPr>
          <w:rFonts w:ascii="Times New Roman" w:eastAsia="Calibri" w:hAnsi="Times New Roman" w:cs="Times New Roman"/>
          <w:sz w:val="12"/>
          <w:szCs w:val="12"/>
        </w:rPr>
        <w:t>Региональном портале.</w:t>
      </w:r>
    </w:p>
    <w:p w14:paraId="1E223D13"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1.4.8. </w:t>
      </w:r>
      <w:r w:rsidR="0096107D" w:rsidRPr="0096107D">
        <w:rPr>
          <w:rFonts w:ascii="Times New Roman" w:eastAsia="Calibri" w:hAnsi="Times New Roman" w:cs="Times New Roman"/>
          <w:sz w:val="12"/>
          <w:szCs w:val="12"/>
        </w:rPr>
        <w:t>Публичное устное информирование осуществля</w:t>
      </w:r>
      <w:r>
        <w:rPr>
          <w:rFonts w:ascii="Times New Roman" w:eastAsia="Calibri" w:hAnsi="Times New Roman" w:cs="Times New Roman"/>
          <w:sz w:val="12"/>
          <w:szCs w:val="12"/>
        </w:rPr>
        <w:t xml:space="preserve">ется </w:t>
      </w:r>
      <w:r w:rsidR="0096107D" w:rsidRPr="0096107D">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0096107D" w:rsidRPr="0096107D">
        <w:rPr>
          <w:rFonts w:ascii="Times New Roman" w:eastAsia="Calibri" w:hAnsi="Times New Roman" w:cs="Times New Roman"/>
          <w:sz w:val="12"/>
          <w:szCs w:val="12"/>
        </w:rPr>
        <w:t>средств массовой информации.</w:t>
      </w:r>
    </w:p>
    <w:p w14:paraId="228DCC88"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0096107D" w:rsidRPr="0096107D">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0096107D" w:rsidRPr="0096107D">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0096107D" w:rsidRPr="0096107D">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0096107D" w:rsidRPr="0096107D">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0096107D" w:rsidRPr="0096107D">
        <w:rPr>
          <w:rFonts w:ascii="Times New Roman" w:eastAsia="Calibri" w:hAnsi="Times New Roman" w:cs="Times New Roman"/>
          <w:sz w:val="12"/>
          <w:szCs w:val="12"/>
        </w:rPr>
        <w:t>за консультацией лиц.</w:t>
      </w:r>
    </w:p>
    <w:p w14:paraId="34EC53F3"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1.4.10. </w:t>
      </w:r>
      <w:r w:rsidR="0096107D" w:rsidRPr="0096107D">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0096107D" w:rsidRPr="0096107D">
        <w:rPr>
          <w:rFonts w:ascii="Times New Roman" w:eastAsia="Calibri" w:hAnsi="Times New Roman" w:cs="Times New Roman"/>
          <w:sz w:val="12"/>
          <w:szCs w:val="12"/>
        </w:rPr>
        <w:t>размещаются следующие информационные материалы:</w:t>
      </w:r>
    </w:p>
    <w:p w14:paraId="695D633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3EB55D2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4EC35EE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381CDDE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46797E7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3DF4B69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700E0DF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663A4BF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6580319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формы документов для заполнения, образцы заполнения документов;</w:t>
      </w:r>
    </w:p>
    <w:p w14:paraId="01FB744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информация о плате за муниципальную услугу;</w:t>
      </w:r>
    </w:p>
    <w:p w14:paraId="26A89C6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перечень оснований для отказа в предоставлении муниципальной услуги;</w:t>
      </w:r>
    </w:p>
    <w:p w14:paraId="2D845E9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4A2D31B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42D97DD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1.4.11.</w:t>
      </w:r>
      <w:r w:rsidRPr="0096107D">
        <w:rPr>
          <w:rFonts w:ascii="Times New Roman" w:eastAsia="Calibri" w:hAnsi="Times New Roman" w:cs="Times New Roman"/>
          <w:sz w:val="12"/>
          <w:szCs w:val="12"/>
        </w:rPr>
        <w:tab/>
        <w:t>На официальном сайте администрации муниципального района Сергиевский размещаются следующие информационные материалы:</w:t>
      </w:r>
    </w:p>
    <w:p w14:paraId="2CBE8A9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полное наименование и полный почтовый адрес администрации сельского поселения Красносельское  муниципального района Сергиевский;</w:t>
      </w:r>
    </w:p>
    <w:p w14:paraId="24D672C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51FE2C8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адрес электронной почты администрации сельского поселения Красносельское  муниципального района Сергиевский;</w:t>
      </w:r>
    </w:p>
    <w:p w14:paraId="1EFF615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4646B4E1"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1.4.12. </w:t>
      </w:r>
      <w:r w:rsidR="0096107D" w:rsidRPr="0096107D">
        <w:rPr>
          <w:rFonts w:ascii="Times New Roman" w:eastAsia="Calibri" w:hAnsi="Times New Roman" w:cs="Times New Roman"/>
          <w:sz w:val="12"/>
          <w:szCs w:val="12"/>
        </w:rPr>
        <w:t>На Едином портале государс</w:t>
      </w:r>
      <w:r>
        <w:rPr>
          <w:rFonts w:ascii="Times New Roman" w:eastAsia="Calibri" w:hAnsi="Times New Roman" w:cs="Times New Roman"/>
          <w:sz w:val="12"/>
          <w:szCs w:val="12"/>
        </w:rPr>
        <w:t xml:space="preserve">твенных и муниципальных услуг и </w:t>
      </w:r>
      <w:r w:rsidR="0096107D" w:rsidRPr="0096107D">
        <w:rPr>
          <w:rFonts w:ascii="Times New Roman" w:eastAsia="Calibri" w:hAnsi="Times New Roman" w:cs="Times New Roman"/>
          <w:sz w:val="12"/>
          <w:szCs w:val="12"/>
        </w:rPr>
        <w:t>Региональном портале размещается информация:</w:t>
      </w:r>
    </w:p>
    <w:p w14:paraId="2195E6E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полное наименование и полный почтовый адрес администрации сельского поселения Красносельское  муниципального района Сергиевский;</w:t>
      </w:r>
    </w:p>
    <w:p w14:paraId="0EC799C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1A638F8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адрес электронной почты администрации сельского поселения Красносельское  муниципального района Сергиевский;</w:t>
      </w:r>
    </w:p>
    <w:p w14:paraId="78853FB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AEB743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1.4.13.</w:t>
      </w:r>
      <w:r w:rsidRPr="0096107D">
        <w:rPr>
          <w:rFonts w:ascii="Times New Roman" w:eastAsia="Calibri" w:hAnsi="Times New Roman" w:cs="Times New Roman"/>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25D5C56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p>
    <w:p w14:paraId="1504054C" w14:textId="77777777" w:rsidR="0096107D" w:rsidRPr="00B36182" w:rsidRDefault="0096107D" w:rsidP="00B36182">
      <w:pPr>
        <w:tabs>
          <w:tab w:val="left" w:pos="284"/>
        </w:tabs>
        <w:spacing w:after="0" w:line="240" w:lineRule="auto"/>
        <w:ind w:firstLine="284"/>
        <w:jc w:val="center"/>
        <w:rPr>
          <w:rFonts w:ascii="Times New Roman" w:eastAsia="Calibri" w:hAnsi="Times New Roman" w:cs="Times New Roman"/>
          <w:b/>
          <w:sz w:val="12"/>
          <w:szCs w:val="12"/>
        </w:rPr>
      </w:pPr>
      <w:r w:rsidRPr="00B36182">
        <w:rPr>
          <w:rFonts w:ascii="Times New Roman" w:eastAsia="Calibri" w:hAnsi="Times New Roman" w:cs="Times New Roman"/>
          <w:b/>
          <w:sz w:val="12"/>
          <w:szCs w:val="12"/>
        </w:rPr>
        <w:t>II. Стандарт предоставления муниципальной услуги</w:t>
      </w:r>
    </w:p>
    <w:p w14:paraId="564C038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3D2F765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60DB6821"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96107D" w:rsidRPr="0096107D">
        <w:rPr>
          <w:rFonts w:ascii="Times New Roman" w:eastAsia="Calibri" w:hAnsi="Times New Roman" w:cs="Times New Roman"/>
          <w:sz w:val="12"/>
          <w:szCs w:val="12"/>
        </w:rPr>
        <w:t xml:space="preserve">Наименование </w:t>
      </w:r>
      <w:r>
        <w:rPr>
          <w:rFonts w:ascii="Times New Roman" w:eastAsia="Calibri" w:hAnsi="Times New Roman" w:cs="Times New Roman"/>
          <w:sz w:val="12"/>
          <w:szCs w:val="12"/>
        </w:rPr>
        <w:t xml:space="preserve">органа местного самоуправления, </w:t>
      </w:r>
      <w:r w:rsidR="0096107D" w:rsidRPr="0096107D">
        <w:rPr>
          <w:rFonts w:ascii="Times New Roman" w:eastAsia="Calibri" w:hAnsi="Times New Roman" w:cs="Times New Roman"/>
          <w:sz w:val="12"/>
          <w:szCs w:val="12"/>
        </w:rPr>
        <w:t>предоставляющего муниципальную ус</w:t>
      </w:r>
      <w:r>
        <w:rPr>
          <w:rFonts w:ascii="Times New Roman" w:eastAsia="Calibri" w:hAnsi="Times New Roman" w:cs="Times New Roman"/>
          <w:sz w:val="12"/>
          <w:szCs w:val="12"/>
        </w:rPr>
        <w:t xml:space="preserve">лугу, - администрация сельского </w:t>
      </w:r>
      <w:r w:rsidR="0096107D" w:rsidRPr="0096107D">
        <w:rPr>
          <w:rFonts w:ascii="Times New Roman" w:eastAsia="Calibri" w:hAnsi="Times New Roman" w:cs="Times New Roman"/>
          <w:sz w:val="12"/>
          <w:szCs w:val="12"/>
        </w:rPr>
        <w:t>поселения Красносельское муниципального района Сергиевский.</w:t>
      </w:r>
    </w:p>
    <w:p w14:paraId="5C369E3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36618BB6" w14:textId="77777777" w:rsidR="0096107D" w:rsidRPr="0096107D" w:rsidRDefault="0096107D" w:rsidP="00B36182">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предоставлении муниципальной услуги осуществляется</w:t>
      </w:r>
      <w:r w:rsidR="00B36182">
        <w:rPr>
          <w:rFonts w:ascii="Times New Roman" w:eastAsia="Calibri" w:hAnsi="Times New Roman" w:cs="Times New Roman"/>
          <w:sz w:val="12"/>
          <w:szCs w:val="12"/>
        </w:rPr>
        <w:t xml:space="preserve"> взаимодействие  </w:t>
      </w:r>
      <w:r w:rsidRPr="0096107D">
        <w:rPr>
          <w:rFonts w:ascii="Times New Roman" w:eastAsia="Calibri" w:hAnsi="Times New Roman" w:cs="Times New Roman"/>
          <w:sz w:val="12"/>
          <w:szCs w:val="12"/>
        </w:rPr>
        <w:t>с 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5739A121"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96107D" w:rsidRPr="0096107D">
        <w:rPr>
          <w:rFonts w:ascii="Times New Roman" w:eastAsia="Calibri" w:hAnsi="Times New Roman" w:cs="Times New Roman"/>
          <w:sz w:val="12"/>
          <w:szCs w:val="12"/>
        </w:rPr>
        <w:t>Результатом предоставления муниципальной услуги являются:</w:t>
      </w:r>
    </w:p>
    <w:p w14:paraId="58E74AE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предоставление    разрешения    на    условно    разрешенный    вид</w:t>
      </w:r>
    </w:p>
    <w:p w14:paraId="3C323B1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6E10D44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16AC0D6C"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96107D" w:rsidRPr="0096107D">
        <w:rPr>
          <w:rFonts w:ascii="Times New Roman" w:eastAsia="Calibri" w:hAnsi="Times New Roman" w:cs="Times New Roman"/>
          <w:sz w:val="12"/>
          <w:szCs w:val="12"/>
        </w:rPr>
        <w:t>Муниципальная услуга предост</w:t>
      </w:r>
      <w:r>
        <w:rPr>
          <w:rFonts w:ascii="Times New Roman" w:eastAsia="Calibri" w:hAnsi="Times New Roman" w:cs="Times New Roman"/>
          <w:sz w:val="12"/>
          <w:szCs w:val="12"/>
        </w:rPr>
        <w:t xml:space="preserve">авляется в срок, не превышающий </w:t>
      </w:r>
      <w:r w:rsidR="0096107D" w:rsidRPr="0096107D">
        <w:rPr>
          <w:rFonts w:ascii="Times New Roman" w:eastAsia="Calibri" w:hAnsi="Times New Roman" w:cs="Times New Roman"/>
          <w:sz w:val="12"/>
          <w:szCs w:val="12"/>
        </w:rPr>
        <w:t>20 дней со дня поступления заявления</w:t>
      </w:r>
      <w:r>
        <w:rPr>
          <w:rFonts w:ascii="Times New Roman" w:eastAsia="Calibri" w:hAnsi="Times New Roman" w:cs="Times New Roman"/>
          <w:sz w:val="12"/>
          <w:szCs w:val="12"/>
        </w:rPr>
        <w:t xml:space="preserve"> о предоставлении разрешения на </w:t>
      </w:r>
      <w:r w:rsidR="0096107D" w:rsidRPr="0096107D">
        <w:rPr>
          <w:rFonts w:ascii="Times New Roman" w:eastAsia="Calibri" w:hAnsi="Times New Roman" w:cs="Times New Roman"/>
          <w:sz w:val="12"/>
          <w:szCs w:val="12"/>
        </w:rPr>
        <w:t>условно 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0096107D" w:rsidRPr="0096107D">
        <w:rPr>
          <w:rFonts w:ascii="Times New Roman" w:eastAsia="Calibri" w:hAnsi="Times New Roman" w:cs="Times New Roman"/>
          <w:sz w:val="12"/>
          <w:szCs w:val="12"/>
        </w:rPr>
        <w:t>капитального строительства.</w:t>
      </w:r>
    </w:p>
    <w:p w14:paraId="618B9E1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443D62A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Красносельское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01FE694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sidRPr="0096107D">
        <w:rPr>
          <w:rFonts w:ascii="Times New Roman" w:eastAsia="Calibri" w:hAnsi="Times New Roman" w:cs="Times New Roman"/>
          <w:sz w:val="12"/>
          <w:szCs w:val="12"/>
        </w:rPr>
        <w:lastRenderedPageBreak/>
        <w:t>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18197CA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24CF941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Земельный кодекс Российской Федерации;</w:t>
      </w:r>
    </w:p>
    <w:p w14:paraId="4A713881" w14:textId="77777777" w:rsidR="0096107D" w:rsidRPr="0096107D" w:rsidRDefault="0096107D" w:rsidP="00B36182">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Градостроительный кодекс Российской</w:t>
      </w:r>
      <w:r w:rsidR="00B36182">
        <w:rPr>
          <w:rFonts w:ascii="Times New Roman" w:eastAsia="Calibri" w:hAnsi="Times New Roman" w:cs="Times New Roman"/>
          <w:sz w:val="12"/>
          <w:szCs w:val="12"/>
        </w:rPr>
        <w:t xml:space="preserve"> Федерации от 29.12.2004 N 190- </w:t>
      </w:r>
      <w:r w:rsidRPr="0096107D">
        <w:rPr>
          <w:rFonts w:ascii="Times New Roman" w:eastAsia="Calibri" w:hAnsi="Times New Roman" w:cs="Times New Roman"/>
          <w:sz w:val="12"/>
          <w:szCs w:val="12"/>
        </w:rPr>
        <w:t>ФЗ;</w:t>
      </w:r>
    </w:p>
    <w:p w14:paraId="74919A4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10D7B75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3EA029B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216E21E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1917B0D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3CE8606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Закон Самарской области от 11.03.2005 N 94-ГД "О земле";</w:t>
      </w:r>
    </w:p>
    <w:p w14:paraId="39C82F8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Правила землепользования и застройки сельского поселения Красносельское муниципального района Сергиевский;</w:t>
      </w:r>
    </w:p>
    <w:p w14:paraId="4FD3560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Устав администрации сельского поселения Красносельское муниципального района Сергиевский; </w:t>
      </w:r>
    </w:p>
    <w:p w14:paraId="7997650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настоящий Административный регламент.</w:t>
      </w:r>
    </w:p>
    <w:p w14:paraId="400B1F9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05C70B12"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96107D" w:rsidRPr="0096107D">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Красносельское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40005BA6"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6107D" w:rsidRPr="0096107D">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68C8CC4A"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6107D" w:rsidRPr="0096107D">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7A521CAE"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6107D" w:rsidRPr="0096107D">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3B232B55"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6107D" w:rsidRPr="0096107D">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4F4239EA"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6107D" w:rsidRPr="0096107D">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3AB49E46"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96107D" w:rsidRPr="0096107D">
        <w:rPr>
          <w:rFonts w:ascii="Times New Roman" w:eastAsia="Calibri" w:hAnsi="Times New Roman" w:cs="Times New Roman"/>
          <w:sz w:val="12"/>
          <w:szCs w:val="12"/>
        </w:rPr>
        <w:t>испрашиваемый заявителем условно</w:t>
      </w:r>
      <w:r>
        <w:rPr>
          <w:rFonts w:ascii="Times New Roman" w:eastAsia="Calibri" w:hAnsi="Times New Roman" w:cs="Times New Roman"/>
          <w:sz w:val="12"/>
          <w:szCs w:val="12"/>
        </w:rPr>
        <w:t xml:space="preserve"> разрешенный вид </w:t>
      </w:r>
      <w:r w:rsidR="0096107D" w:rsidRPr="0096107D">
        <w:rPr>
          <w:rFonts w:ascii="Times New Roman" w:eastAsia="Calibri" w:hAnsi="Times New Roman" w:cs="Times New Roman"/>
          <w:sz w:val="12"/>
          <w:szCs w:val="12"/>
        </w:rPr>
        <w:t>использования;</w:t>
      </w:r>
    </w:p>
    <w:p w14:paraId="3E28BC38"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96107D" w:rsidRPr="0096107D">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3BC9938D"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96107D" w:rsidRPr="0096107D">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3F2E4E9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К заявлению, должны прилагаться следующие документы: </w:t>
      </w:r>
    </w:p>
    <w:p w14:paraId="6E89731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   копии   документов,   удостоверяющих   личность   заявителя физического лица;</w:t>
      </w:r>
    </w:p>
    <w:p w14:paraId="2A11CFDE"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6107D" w:rsidRPr="0096107D">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08603146"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6107D" w:rsidRPr="0096107D">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6D4EF1B1"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6107D" w:rsidRPr="0096107D">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089AF409"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6107D" w:rsidRPr="0096107D">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96107D" w:rsidRPr="0096107D">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96107D" w:rsidRPr="0096107D">
        <w:rPr>
          <w:rFonts w:ascii="Times New Roman" w:eastAsia="Calibri" w:hAnsi="Times New Roman" w:cs="Times New Roman"/>
          <w:sz w:val="12"/>
          <w:szCs w:val="12"/>
        </w:rPr>
        <w:t>расположенных, с указанием их адресов;</w:t>
      </w:r>
    </w:p>
    <w:p w14:paraId="3B90C3ED"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96107D" w:rsidRPr="0096107D">
        <w:rPr>
          <w:rFonts w:ascii="Times New Roman" w:eastAsia="Calibri" w:hAnsi="Times New Roman" w:cs="Times New Roman"/>
          <w:sz w:val="12"/>
          <w:szCs w:val="12"/>
        </w:rPr>
        <w:t>доверенность - в случае подачи заявл</w:t>
      </w:r>
      <w:r>
        <w:rPr>
          <w:rFonts w:ascii="Times New Roman" w:eastAsia="Calibri" w:hAnsi="Times New Roman" w:cs="Times New Roman"/>
          <w:sz w:val="12"/>
          <w:szCs w:val="12"/>
        </w:rPr>
        <w:t xml:space="preserve">ения представителем заявителя - </w:t>
      </w:r>
      <w:r w:rsidR="0096107D" w:rsidRPr="0096107D">
        <w:rPr>
          <w:rFonts w:ascii="Times New Roman" w:eastAsia="Calibri" w:hAnsi="Times New Roman" w:cs="Times New Roman"/>
          <w:sz w:val="12"/>
          <w:szCs w:val="12"/>
        </w:rPr>
        <w:t>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96107D" w:rsidRPr="0096107D">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96107D" w:rsidRPr="0096107D">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96107D" w:rsidRPr="0096107D">
        <w:rPr>
          <w:rFonts w:ascii="Times New Roman" w:eastAsia="Calibri" w:hAnsi="Times New Roman" w:cs="Times New Roman"/>
          <w:sz w:val="12"/>
          <w:szCs w:val="12"/>
        </w:rPr>
        <w:t>лиц лицом, имеющим право действовать от име</w:t>
      </w:r>
      <w:r>
        <w:rPr>
          <w:rFonts w:ascii="Times New Roman" w:eastAsia="Calibri" w:hAnsi="Times New Roman" w:cs="Times New Roman"/>
          <w:sz w:val="12"/>
          <w:szCs w:val="12"/>
        </w:rPr>
        <w:t>ни юридического лица без</w:t>
      </w:r>
      <w:r w:rsidRPr="0096107D">
        <w:rPr>
          <w:rFonts w:ascii="Times New Roman" w:eastAsia="Calibri" w:hAnsi="Times New Roman" w:cs="Times New Roman"/>
          <w:sz w:val="12"/>
          <w:szCs w:val="12"/>
        </w:rPr>
        <w:t xml:space="preserve"> доверенности</w:t>
      </w:r>
      <w:r w:rsidR="0096107D" w:rsidRPr="0096107D">
        <w:rPr>
          <w:rFonts w:ascii="Times New Roman" w:eastAsia="Calibri" w:hAnsi="Times New Roman" w:cs="Times New Roman"/>
          <w:sz w:val="12"/>
          <w:szCs w:val="12"/>
        </w:rPr>
        <w:t>.</w:t>
      </w:r>
    </w:p>
    <w:p w14:paraId="3BB93FF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Красносельское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4CD739D9"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6107D" w:rsidRPr="0096107D">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77D31B3C"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6107D" w:rsidRPr="0096107D">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78C8D217"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6107D" w:rsidRPr="0096107D">
        <w:rPr>
          <w:rFonts w:ascii="Times New Roman" w:eastAsia="Calibri" w:hAnsi="Times New Roman" w:cs="Times New Roman"/>
          <w:sz w:val="12"/>
          <w:szCs w:val="12"/>
        </w:rPr>
        <w:t>кадастровый паспорт или кадастровая выписка земельного участка;</w:t>
      </w:r>
    </w:p>
    <w:p w14:paraId="4B30C1F4"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6107D" w:rsidRPr="0096107D">
        <w:rPr>
          <w:rFonts w:ascii="Times New Roman" w:eastAsia="Calibri" w:hAnsi="Times New Roman" w:cs="Times New Roman"/>
          <w:sz w:val="12"/>
          <w:szCs w:val="12"/>
        </w:rPr>
        <w:t>кадастровый паспорт объекта капитального строительства;</w:t>
      </w:r>
    </w:p>
    <w:p w14:paraId="288D8263" w14:textId="77777777" w:rsidR="00B36182"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6107D" w:rsidRPr="0096107D">
        <w:rPr>
          <w:rFonts w:ascii="Times New Roman" w:eastAsia="Calibri" w:hAnsi="Times New Roman" w:cs="Times New Roman"/>
          <w:sz w:val="12"/>
          <w:szCs w:val="12"/>
        </w:rPr>
        <w:t>сведения о нахождении земельного у</w:t>
      </w:r>
      <w:r>
        <w:rPr>
          <w:rFonts w:ascii="Times New Roman" w:eastAsia="Calibri" w:hAnsi="Times New Roman" w:cs="Times New Roman"/>
          <w:sz w:val="12"/>
          <w:szCs w:val="12"/>
        </w:rPr>
        <w:t xml:space="preserve">частка или объекта капитального </w:t>
      </w:r>
      <w:r w:rsidR="0096107D" w:rsidRPr="0096107D">
        <w:rPr>
          <w:rFonts w:ascii="Times New Roman" w:eastAsia="Calibri" w:hAnsi="Times New Roman" w:cs="Times New Roman"/>
          <w:sz w:val="12"/>
          <w:szCs w:val="12"/>
        </w:rPr>
        <w:t>строительства, в отношении которых запр</w:t>
      </w:r>
      <w:r>
        <w:rPr>
          <w:rFonts w:ascii="Times New Roman" w:eastAsia="Calibri" w:hAnsi="Times New Roman" w:cs="Times New Roman"/>
          <w:sz w:val="12"/>
          <w:szCs w:val="12"/>
        </w:rPr>
        <w:t xml:space="preserve">ашивается разрешение на условно </w:t>
      </w:r>
      <w:r w:rsidR="0096107D" w:rsidRPr="0096107D">
        <w:rPr>
          <w:rFonts w:ascii="Times New Roman" w:eastAsia="Calibri" w:hAnsi="Times New Roman" w:cs="Times New Roman"/>
          <w:sz w:val="12"/>
          <w:szCs w:val="12"/>
        </w:rPr>
        <w:t>разрешенный вид использования, на</w:t>
      </w:r>
      <w:r>
        <w:rPr>
          <w:rFonts w:ascii="Times New Roman" w:eastAsia="Calibri" w:hAnsi="Times New Roman" w:cs="Times New Roman"/>
          <w:sz w:val="12"/>
          <w:szCs w:val="12"/>
        </w:rPr>
        <w:t xml:space="preserve"> территории объекта культурного </w:t>
      </w:r>
      <w:r w:rsidR="0096107D" w:rsidRPr="0096107D">
        <w:rPr>
          <w:rFonts w:ascii="Times New Roman" w:eastAsia="Calibri" w:hAnsi="Times New Roman" w:cs="Times New Roman"/>
          <w:sz w:val="12"/>
          <w:szCs w:val="12"/>
        </w:rPr>
        <w:t>наследия или в границах зон охран</w:t>
      </w:r>
      <w:r>
        <w:rPr>
          <w:rFonts w:ascii="Times New Roman" w:eastAsia="Calibri" w:hAnsi="Times New Roman" w:cs="Times New Roman"/>
          <w:sz w:val="12"/>
          <w:szCs w:val="12"/>
        </w:rPr>
        <w:t xml:space="preserve">ы объектов культурного наследия </w:t>
      </w:r>
      <w:r w:rsidR="0096107D" w:rsidRPr="0096107D">
        <w:rPr>
          <w:rFonts w:ascii="Times New Roman" w:eastAsia="Calibri" w:hAnsi="Times New Roman" w:cs="Times New Roman"/>
          <w:sz w:val="12"/>
          <w:szCs w:val="12"/>
        </w:rPr>
        <w:t xml:space="preserve">(памятников истории и культуры) </w:t>
      </w:r>
      <w:r>
        <w:rPr>
          <w:rFonts w:ascii="Times New Roman" w:eastAsia="Calibri" w:hAnsi="Times New Roman" w:cs="Times New Roman"/>
          <w:sz w:val="12"/>
          <w:szCs w:val="12"/>
        </w:rPr>
        <w:t xml:space="preserve">народов Российской Федерации, о </w:t>
      </w:r>
      <w:r w:rsidR="0096107D" w:rsidRPr="0096107D">
        <w:rPr>
          <w:rFonts w:ascii="Times New Roman" w:eastAsia="Calibri" w:hAnsi="Times New Roman" w:cs="Times New Roman"/>
          <w:sz w:val="12"/>
          <w:szCs w:val="12"/>
        </w:rPr>
        <w:t xml:space="preserve">соответствии запрашиваемого условно </w:t>
      </w:r>
      <w:r>
        <w:rPr>
          <w:rFonts w:ascii="Times New Roman" w:eastAsia="Calibri" w:hAnsi="Times New Roman" w:cs="Times New Roman"/>
          <w:sz w:val="12"/>
          <w:szCs w:val="12"/>
        </w:rPr>
        <w:t xml:space="preserve">разрешенного вида использования </w:t>
      </w:r>
      <w:r w:rsidR="0096107D" w:rsidRPr="0096107D">
        <w:rPr>
          <w:rFonts w:ascii="Times New Roman" w:eastAsia="Calibri" w:hAnsi="Times New Roman" w:cs="Times New Roman"/>
          <w:sz w:val="12"/>
          <w:szCs w:val="12"/>
        </w:rPr>
        <w:t xml:space="preserve">режимам использования земель в границах </w:t>
      </w:r>
      <w:r>
        <w:rPr>
          <w:rFonts w:ascii="Times New Roman" w:eastAsia="Calibri" w:hAnsi="Times New Roman" w:cs="Times New Roman"/>
          <w:sz w:val="12"/>
          <w:szCs w:val="12"/>
        </w:rPr>
        <w:t xml:space="preserve">зон охраны объектов культурного </w:t>
      </w:r>
      <w:r w:rsidR="0096107D" w:rsidRPr="0096107D">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57CFD426" w14:textId="77777777" w:rsidR="0096107D" w:rsidRPr="0096107D" w:rsidRDefault="0096107D" w:rsidP="00B36182">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6)выписка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5B0A9AE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40E4AB3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F893207"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2.7.1. </w:t>
      </w:r>
      <w:r w:rsidR="0096107D" w:rsidRPr="0096107D">
        <w:rPr>
          <w:rFonts w:ascii="Times New Roman" w:eastAsia="Calibri" w:hAnsi="Times New Roman" w:cs="Times New Roman"/>
          <w:sz w:val="12"/>
          <w:szCs w:val="12"/>
        </w:rPr>
        <w:t>При предоставлении муниципальной услуги Администрация сельского поселения Красносельское муниципального района Сергиевский, МФЦ не вправе требовать от заявителя:</w:t>
      </w:r>
    </w:p>
    <w:p w14:paraId="6D50F03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51D28C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AB150C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5F75966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D179D4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DFA491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5D216E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7C63E57" w14:textId="77777777" w:rsidR="0096107D" w:rsidRPr="0096107D" w:rsidRDefault="0096107D" w:rsidP="00B36182">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w:t>
      </w:r>
      <w:r w:rsidR="00B36182">
        <w:rPr>
          <w:rFonts w:ascii="Times New Roman" w:eastAsia="Calibri" w:hAnsi="Times New Roman" w:cs="Times New Roman"/>
          <w:sz w:val="12"/>
          <w:szCs w:val="12"/>
        </w:rPr>
        <w:t>ния за доставленные неудобства.</w:t>
      </w:r>
    </w:p>
    <w:p w14:paraId="4B526AF1"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96107D" w:rsidRPr="0096107D">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96107D" w:rsidRPr="0096107D">
        <w:rPr>
          <w:rFonts w:ascii="Times New Roman" w:eastAsia="Calibri" w:hAnsi="Times New Roman" w:cs="Times New Roman"/>
          <w:sz w:val="12"/>
          <w:szCs w:val="12"/>
        </w:rPr>
        <w:t>предоставления муниципальной услуги, являются:</w:t>
      </w:r>
    </w:p>
    <w:p w14:paraId="33DD8980"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6107D" w:rsidRPr="0096107D">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54F0C732"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6107D" w:rsidRPr="0096107D">
        <w:rPr>
          <w:rFonts w:ascii="Times New Roman" w:eastAsia="Calibri" w:hAnsi="Times New Roman" w:cs="Times New Roman"/>
          <w:sz w:val="12"/>
          <w:szCs w:val="12"/>
        </w:rPr>
        <w:t>непредставление или неполное предоставление документов, перечисленных в п. 2.6 настоящего Административного регламента;</w:t>
      </w:r>
    </w:p>
    <w:p w14:paraId="34169EE2"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6107D" w:rsidRPr="0096107D">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62DA1625"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6107D" w:rsidRPr="0096107D">
        <w:rPr>
          <w:rFonts w:ascii="Times New Roman" w:eastAsia="Calibri" w:hAnsi="Times New Roman" w:cs="Times New Roman"/>
          <w:sz w:val="12"/>
          <w:szCs w:val="12"/>
        </w:rPr>
        <w:t>текст заявления не поддается прочтению;</w:t>
      </w:r>
    </w:p>
    <w:p w14:paraId="639085AC"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6107D" w:rsidRPr="0096107D">
        <w:rPr>
          <w:rFonts w:ascii="Times New Roman" w:eastAsia="Calibri" w:hAnsi="Times New Roman" w:cs="Times New Roman"/>
          <w:sz w:val="12"/>
          <w:szCs w:val="12"/>
        </w:rPr>
        <w:t xml:space="preserve">отсутствие в заявлении сведений </w:t>
      </w:r>
      <w:r>
        <w:rPr>
          <w:rFonts w:ascii="Times New Roman" w:eastAsia="Calibri" w:hAnsi="Times New Roman" w:cs="Times New Roman"/>
          <w:sz w:val="12"/>
          <w:szCs w:val="12"/>
        </w:rPr>
        <w:t xml:space="preserve">о заявителе, подписи заявителя, </w:t>
      </w:r>
      <w:r w:rsidR="0096107D" w:rsidRPr="0096107D">
        <w:rPr>
          <w:rFonts w:ascii="Times New Roman" w:eastAsia="Calibri" w:hAnsi="Times New Roman" w:cs="Times New Roman"/>
          <w:sz w:val="12"/>
          <w:szCs w:val="12"/>
        </w:rPr>
        <w:t>контактных телефонов, почтового адреса;</w:t>
      </w:r>
    </w:p>
    <w:p w14:paraId="3A64F778"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96107D" w:rsidRPr="0096107D">
        <w:rPr>
          <w:rFonts w:ascii="Times New Roman" w:eastAsia="Calibri" w:hAnsi="Times New Roman" w:cs="Times New Roman"/>
          <w:sz w:val="12"/>
          <w:szCs w:val="12"/>
        </w:rPr>
        <w:t>заявление подписано неуполномоченным лицом.</w:t>
      </w:r>
    </w:p>
    <w:p w14:paraId="4E76843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33BB3914"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96107D" w:rsidRPr="0096107D">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96107D" w:rsidRPr="0096107D">
        <w:rPr>
          <w:rFonts w:ascii="Times New Roman" w:eastAsia="Calibri" w:hAnsi="Times New Roman" w:cs="Times New Roman"/>
          <w:sz w:val="12"/>
          <w:szCs w:val="12"/>
        </w:rPr>
        <w:t>могут выступать:</w:t>
      </w:r>
    </w:p>
    <w:p w14:paraId="30897AD9"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6107D" w:rsidRPr="0096107D">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253AB4B8"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6107D" w:rsidRPr="0096107D">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5833C12C"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6107D" w:rsidRPr="0096107D">
        <w:rPr>
          <w:rFonts w:ascii="Times New Roman" w:eastAsia="Calibri" w:hAnsi="Times New Roman" w:cs="Times New Roman"/>
          <w:sz w:val="12"/>
          <w:szCs w:val="12"/>
        </w:rPr>
        <w:t>несоответствие испрашиваем</w:t>
      </w:r>
      <w:r>
        <w:rPr>
          <w:rFonts w:ascii="Times New Roman" w:eastAsia="Calibri" w:hAnsi="Times New Roman" w:cs="Times New Roman"/>
          <w:sz w:val="12"/>
          <w:szCs w:val="12"/>
        </w:rPr>
        <w:t xml:space="preserve">ого разрешения требованиям иных </w:t>
      </w:r>
      <w:r w:rsidR="0096107D" w:rsidRPr="0096107D">
        <w:rPr>
          <w:rFonts w:ascii="Times New Roman" w:eastAsia="Calibri" w:hAnsi="Times New Roman" w:cs="Times New Roman"/>
          <w:sz w:val="12"/>
          <w:szCs w:val="12"/>
        </w:rPr>
        <w:t>технических регламентов.</w:t>
      </w:r>
    </w:p>
    <w:p w14:paraId="5486960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Красносельское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4A35F9E9"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96107D" w:rsidRPr="0096107D">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96107D" w:rsidRPr="0096107D">
        <w:rPr>
          <w:rFonts w:ascii="Times New Roman" w:eastAsia="Calibri" w:hAnsi="Times New Roman" w:cs="Times New Roman"/>
          <w:sz w:val="12"/>
          <w:szCs w:val="12"/>
        </w:rPr>
        <w:t>предоставления муниципальной услуги, отсутствуют.</w:t>
      </w:r>
    </w:p>
    <w:p w14:paraId="13C12D0C"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96107D" w:rsidRPr="0096107D">
        <w:rPr>
          <w:rFonts w:ascii="Times New Roman" w:eastAsia="Calibri" w:hAnsi="Times New Roman" w:cs="Times New Roman"/>
          <w:sz w:val="12"/>
          <w:szCs w:val="12"/>
        </w:rPr>
        <w:t>Предоставление муниципальной услуги осуществляется бесплатно.</w:t>
      </w:r>
    </w:p>
    <w:p w14:paraId="74E9F12F"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96107D" w:rsidRPr="0096107D">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4DD69162"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96107D" w:rsidRPr="0096107D">
        <w:rPr>
          <w:rFonts w:ascii="Times New Roman" w:eastAsia="Calibri" w:hAnsi="Times New Roman" w:cs="Times New Roman"/>
          <w:sz w:val="12"/>
          <w:szCs w:val="12"/>
        </w:rPr>
        <w:t>Регистрация заявления о предо</w:t>
      </w:r>
      <w:r>
        <w:rPr>
          <w:rFonts w:ascii="Times New Roman" w:eastAsia="Calibri" w:hAnsi="Times New Roman" w:cs="Times New Roman"/>
          <w:sz w:val="12"/>
          <w:szCs w:val="12"/>
        </w:rPr>
        <w:t xml:space="preserve">ставлении муниципальной услуги, </w:t>
      </w:r>
      <w:r w:rsidR="0096107D" w:rsidRPr="0096107D">
        <w:rPr>
          <w:rFonts w:ascii="Times New Roman" w:eastAsia="Calibri" w:hAnsi="Times New Roman" w:cs="Times New Roman"/>
          <w:sz w:val="12"/>
          <w:szCs w:val="12"/>
        </w:rPr>
        <w:t>поступившего в письменной форме на</w:t>
      </w:r>
      <w:r>
        <w:rPr>
          <w:rFonts w:ascii="Times New Roman" w:eastAsia="Calibri" w:hAnsi="Times New Roman" w:cs="Times New Roman"/>
          <w:sz w:val="12"/>
          <w:szCs w:val="12"/>
        </w:rPr>
        <w:t xml:space="preserve"> личном приеме заявителя или по </w:t>
      </w:r>
      <w:r w:rsidR="0096107D" w:rsidRPr="0096107D">
        <w:rPr>
          <w:rFonts w:ascii="Times New Roman" w:eastAsia="Calibri" w:hAnsi="Times New Roman" w:cs="Times New Roman"/>
          <w:sz w:val="12"/>
          <w:szCs w:val="12"/>
        </w:rPr>
        <w:t>почте, в электронной форме, осуществ</w:t>
      </w:r>
      <w:r>
        <w:rPr>
          <w:rFonts w:ascii="Times New Roman" w:eastAsia="Calibri" w:hAnsi="Times New Roman" w:cs="Times New Roman"/>
          <w:sz w:val="12"/>
          <w:szCs w:val="12"/>
        </w:rPr>
        <w:t xml:space="preserve">ляется в день его поступления в </w:t>
      </w:r>
      <w:r w:rsidR="0096107D" w:rsidRPr="0096107D">
        <w:rPr>
          <w:rFonts w:ascii="Times New Roman" w:eastAsia="Calibri" w:hAnsi="Times New Roman" w:cs="Times New Roman"/>
          <w:sz w:val="12"/>
          <w:szCs w:val="12"/>
        </w:rPr>
        <w:t>администрацию сельского поселения Красносельское .</w:t>
      </w:r>
    </w:p>
    <w:p w14:paraId="3B94397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поступлении в администрацию сельского поселения Красносельское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406C598D" w14:textId="77777777" w:rsidR="0096107D" w:rsidRPr="0096107D" w:rsidRDefault="00B36182" w:rsidP="00B36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2.14. </w:t>
      </w:r>
      <w:r w:rsidR="0096107D" w:rsidRPr="0096107D">
        <w:rPr>
          <w:rFonts w:ascii="Times New Roman" w:eastAsia="Calibri" w:hAnsi="Times New Roman" w:cs="Times New Roman"/>
          <w:sz w:val="12"/>
          <w:szCs w:val="12"/>
        </w:rPr>
        <w:t>Месторасположение помещения, в котором предоставляется</w:t>
      </w: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муниципальная услуга, должно определяться с учетом пешеходной</w:t>
      </w: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96107D" w:rsidRPr="0096107D">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96107D" w:rsidRPr="0096107D">
        <w:rPr>
          <w:rFonts w:ascii="Times New Roman" w:eastAsia="Calibri" w:hAnsi="Times New Roman" w:cs="Times New Roman"/>
          <w:sz w:val="12"/>
          <w:szCs w:val="12"/>
        </w:rPr>
        <w:t>размещаются на нижних, предпочтительнее на первых этажах здания.</w:t>
      </w:r>
    </w:p>
    <w:p w14:paraId="17B4443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Красносельское  и включают места для информирования, ожидания и приема заявителей, места для заполнения заявлений.</w:t>
      </w:r>
    </w:p>
    <w:p w14:paraId="79AA1BE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Присутственные места в администрации оборудуются:</w:t>
      </w:r>
    </w:p>
    <w:p w14:paraId="0DFDDEB7"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противопожарной системой и средствами пожаротушения;</w:t>
      </w:r>
    </w:p>
    <w:p w14:paraId="5F55CBF3"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системой оповещения о возникновении чрезвычайной ситуации;</w:t>
      </w:r>
    </w:p>
    <w:p w14:paraId="797E0F54" w14:textId="77777777" w:rsidR="0096107D" w:rsidRPr="0096107D" w:rsidRDefault="00B36182"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системой охраны.</w:t>
      </w:r>
    </w:p>
    <w:p w14:paraId="741EF27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624991A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3B66AC2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6CE8571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286233A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5A6336F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2B41C57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1541C84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помещения администрации сельского поселения Красносельское обеспечивается допуск сурдопереводчика и тифлосурдопереводчика.</w:t>
      </w:r>
    </w:p>
    <w:p w14:paraId="17AD991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помещения администрации сельского поселения Красносельское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79D7223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На территории, прилегающей к зданию администрации сельского поселения Красносельское,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Красносельское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4D491C9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14:paraId="08DA506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Красносельское при предоставлении муниципальной услуги и их продолжительность;</w:t>
      </w:r>
    </w:p>
    <w:p w14:paraId="3A4A615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5284569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39FAA37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5F5EDAE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5501EB9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45B73DB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 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21C6A098" w14:textId="77777777" w:rsidR="00C5307C"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w:t>
      </w:r>
      <w:r w:rsidR="00C5307C">
        <w:rPr>
          <w:rFonts w:ascii="Times New Roman" w:eastAsia="Calibri" w:hAnsi="Times New Roman" w:cs="Times New Roman"/>
          <w:sz w:val="12"/>
          <w:szCs w:val="12"/>
        </w:rPr>
        <w:t>ит соответствующее уведомление.</w:t>
      </w:r>
    </w:p>
    <w:p w14:paraId="5C0BB345"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2.17.Заявителям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47E945E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5B2C18C5"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2.18. </w:t>
      </w:r>
      <w:r w:rsidR="0096107D" w:rsidRPr="0096107D">
        <w:rPr>
          <w:rFonts w:ascii="Times New Roman" w:eastAsia="Calibri" w:hAnsi="Times New Roman" w:cs="Times New Roman"/>
          <w:sz w:val="12"/>
          <w:szCs w:val="12"/>
        </w:rPr>
        <w:t>Предоставление муниципал</w:t>
      </w:r>
      <w:r>
        <w:rPr>
          <w:rFonts w:ascii="Times New Roman" w:eastAsia="Calibri" w:hAnsi="Times New Roman" w:cs="Times New Roman"/>
          <w:sz w:val="12"/>
          <w:szCs w:val="12"/>
        </w:rPr>
        <w:t xml:space="preserve">ьной услуги в электронной форме </w:t>
      </w:r>
      <w:r w:rsidR="0096107D" w:rsidRPr="0096107D">
        <w:rPr>
          <w:rFonts w:ascii="Times New Roman" w:eastAsia="Calibri" w:hAnsi="Times New Roman" w:cs="Times New Roman"/>
          <w:sz w:val="12"/>
          <w:szCs w:val="12"/>
        </w:rPr>
        <w:t>осуществляется в соответствии с законодат</w:t>
      </w:r>
      <w:r>
        <w:rPr>
          <w:rFonts w:ascii="Times New Roman" w:eastAsia="Calibri" w:hAnsi="Times New Roman" w:cs="Times New Roman"/>
          <w:sz w:val="12"/>
          <w:szCs w:val="12"/>
        </w:rPr>
        <w:t xml:space="preserve">ельством Российской Федерации </w:t>
      </w:r>
      <w:r w:rsidR="0096107D" w:rsidRPr="0096107D">
        <w:rPr>
          <w:rFonts w:ascii="Times New Roman" w:eastAsia="Calibri" w:hAnsi="Times New Roman" w:cs="Times New Roman"/>
          <w:sz w:val="12"/>
          <w:szCs w:val="12"/>
        </w:rPr>
        <w:t>и законодательством Самарской области.</w:t>
      </w:r>
    </w:p>
    <w:p w14:paraId="45BF139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4E5F290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33B69D1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Красносельское запрещается требовать от заявителя повторного формирования и подписания заявления на бумажном носителе.</w:t>
      </w:r>
    </w:p>
    <w:p w14:paraId="7FB5F649"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2.19.</w:t>
      </w:r>
      <w:r w:rsidR="00C5307C">
        <w:rPr>
          <w:rFonts w:ascii="Times New Roman" w:eastAsia="Calibri" w:hAnsi="Times New Roman" w:cs="Times New Roman"/>
          <w:sz w:val="12"/>
          <w:szCs w:val="12"/>
        </w:rPr>
        <w:t xml:space="preserve"> </w:t>
      </w:r>
      <w:r w:rsidR="00C5307C" w:rsidRPr="0096107D">
        <w:rPr>
          <w:rFonts w:ascii="Times New Roman" w:eastAsia="Calibri" w:hAnsi="Times New Roman" w:cs="Times New Roman"/>
          <w:sz w:val="12"/>
          <w:szCs w:val="12"/>
        </w:rPr>
        <w:t xml:space="preserve"> </w:t>
      </w:r>
      <w:r w:rsidRPr="0096107D">
        <w:rPr>
          <w:rFonts w:ascii="Times New Roman" w:eastAsia="Calibri" w:hAnsi="Times New Roman" w:cs="Times New Roman"/>
          <w:sz w:val="12"/>
          <w:szCs w:val="12"/>
        </w:rPr>
        <w:t>Предоставление муниципальной</w:t>
      </w:r>
      <w:r w:rsidR="00C5307C">
        <w:rPr>
          <w:rFonts w:ascii="Times New Roman" w:eastAsia="Calibri" w:hAnsi="Times New Roman" w:cs="Times New Roman"/>
          <w:sz w:val="12"/>
          <w:szCs w:val="12"/>
        </w:rPr>
        <w:t xml:space="preserve"> услуги на базе МФЦ по принципу </w:t>
      </w:r>
      <w:r w:rsidRPr="0096107D">
        <w:rPr>
          <w:rFonts w:ascii="Times New Roman" w:eastAsia="Calibri" w:hAnsi="Times New Roman" w:cs="Times New Roman"/>
          <w:sz w:val="12"/>
          <w:szCs w:val="12"/>
        </w:rPr>
        <w:t>"одного окна" с учетом экстерриториальног</w:t>
      </w:r>
      <w:r w:rsidR="00C5307C">
        <w:rPr>
          <w:rFonts w:ascii="Times New Roman" w:eastAsia="Calibri" w:hAnsi="Times New Roman" w:cs="Times New Roman"/>
          <w:sz w:val="12"/>
          <w:szCs w:val="12"/>
        </w:rPr>
        <w:t xml:space="preserve">о принципа осуществляется после </w:t>
      </w:r>
      <w:r w:rsidRPr="0096107D">
        <w:rPr>
          <w:rFonts w:ascii="Times New Roman" w:eastAsia="Calibri" w:hAnsi="Times New Roman" w:cs="Times New Roman"/>
          <w:sz w:val="12"/>
          <w:szCs w:val="12"/>
        </w:rPr>
        <w:t>однократного личного обращения заявите</w:t>
      </w:r>
      <w:r w:rsidR="00C5307C">
        <w:rPr>
          <w:rFonts w:ascii="Times New Roman" w:eastAsia="Calibri" w:hAnsi="Times New Roman" w:cs="Times New Roman"/>
          <w:sz w:val="12"/>
          <w:szCs w:val="12"/>
        </w:rPr>
        <w:t xml:space="preserve">ля с соответствующим заявлением </w:t>
      </w:r>
      <w:r w:rsidRPr="0096107D">
        <w:rPr>
          <w:rFonts w:ascii="Times New Roman" w:eastAsia="Calibri" w:hAnsi="Times New Roman" w:cs="Times New Roman"/>
          <w:sz w:val="12"/>
          <w:szCs w:val="12"/>
        </w:rPr>
        <w:t>в МФЦ. Взаимодействие с администрацией сельского поселения Красносельск</w:t>
      </w:r>
      <w:r w:rsidR="00C5307C">
        <w:rPr>
          <w:rFonts w:ascii="Times New Roman" w:eastAsia="Calibri" w:hAnsi="Times New Roman" w:cs="Times New Roman"/>
          <w:sz w:val="12"/>
          <w:szCs w:val="12"/>
        </w:rPr>
        <w:t xml:space="preserve">ое  </w:t>
      </w:r>
      <w:r w:rsidRPr="0096107D">
        <w:rPr>
          <w:rFonts w:ascii="Times New Roman" w:eastAsia="Calibri" w:hAnsi="Times New Roman" w:cs="Times New Roman"/>
          <w:sz w:val="12"/>
          <w:szCs w:val="12"/>
        </w:rPr>
        <w:t>осуществляется МФЦ без участия заявител</w:t>
      </w:r>
      <w:r w:rsidR="00C5307C">
        <w:rPr>
          <w:rFonts w:ascii="Times New Roman" w:eastAsia="Calibri" w:hAnsi="Times New Roman" w:cs="Times New Roman"/>
          <w:sz w:val="12"/>
          <w:szCs w:val="12"/>
        </w:rPr>
        <w:t xml:space="preserve">я в соответствии с нормативными </w:t>
      </w:r>
      <w:r w:rsidRPr="0096107D">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Красносельское и МФЦ, заключенным в установленном порядке.</w:t>
      </w:r>
    </w:p>
    <w:p w14:paraId="02B65AC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28C5AC0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4266898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72B6D4D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6B10ED70" w14:textId="77777777" w:rsidR="00C5307C"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Красносельское, и размещаются в едином региональном хранилище Регионального портала независимо от способа обращения заявителя за п</w:t>
      </w:r>
      <w:r w:rsidR="00C5307C">
        <w:rPr>
          <w:rFonts w:ascii="Times New Roman" w:eastAsia="Calibri" w:hAnsi="Times New Roman" w:cs="Times New Roman"/>
          <w:sz w:val="12"/>
          <w:szCs w:val="12"/>
        </w:rPr>
        <w:t>олучением муниципальной услуги.</w:t>
      </w:r>
    </w:p>
    <w:p w14:paraId="0371C2B9"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2.21. Отказ в приеме документов, необходимых для предоставления му 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E47EF6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8B70A3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110DA9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E9ECC8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7D19A35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p>
    <w:p w14:paraId="5B9D5A2A" w14:textId="77777777" w:rsidR="0096107D" w:rsidRPr="00C5307C" w:rsidRDefault="0096107D" w:rsidP="00C5307C">
      <w:pPr>
        <w:tabs>
          <w:tab w:val="left" w:pos="284"/>
        </w:tabs>
        <w:spacing w:after="0" w:line="240" w:lineRule="auto"/>
        <w:ind w:firstLine="284"/>
        <w:jc w:val="center"/>
        <w:rPr>
          <w:rFonts w:ascii="Times New Roman" w:eastAsia="Calibri" w:hAnsi="Times New Roman" w:cs="Times New Roman"/>
          <w:b/>
          <w:sz w:val="12"/>
          <w:szCs w:val="12"/>
        </w:rPr>
      </w:pPr>
      <w:r w:rsidRPr="00C5307C">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E98D16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14:paraId="07A6359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14:paraId="0E6274D1"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прием документов при обращении по почте либо в электронной форме;</w:t>
      </w:r>
    </w:p>
    <w:p w14:paraId="722827AD"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14:paraId="09870911"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формирование и направление межведомственных запросов;</w:t>
      </w:r>
    </w:p>
    <w:p w14:paraId="1C739656"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195B2DD2"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sz w:val="12"/>
          <w:szCs w:val="12"/>
        </w:rPr>
        <w:t xml:space="preserve"> проведения публичных слушаний.</w:t>
      </w:r>
    </w:p>
    <w:p w14:paraId="59F99D3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14:paraId="58103AB7"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96107D" w:rsidRPr="0096107D">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01A95720"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96107D" w:rsidRPr="0096107D">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Красносельское ,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58801587"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96107D" w:rsidRPr="0096107D">
        <w:rPr>
          <w:rFonts w:ascii="Times New Roman" w:eastAsia="Calibri" w:hAnsi="Times New Roman" w:cs="Times New Roman"/>
          <w:sz w:val="12"/>
          <w:szCs w:val="12"/>
        </w:rPr>
        <w:t>Должностное лицо, ответственное за прием заявления и документов:</w:t>
      </w:r>
    </w:p>
    <w:p w14:paraId="44C6D10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lastRenderedPageBreak/>
        <w:t>осуществляет прием заявления и документов;</w:t>
      </w:r>
    </w:p>
    <w:p w14:paraId="1A4D0D6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1908BDF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регистрирует заявление в журнале регистрации входящих документов.</w:t>
      </w:r>
    </w:p>
    <w:p w14:paraId="7F6C0BA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Красносельское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6F0934CE"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4F3BA2F8"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96107D" w:rsidRPr="0096107D">
        <w:rPr>
          <w:rFonts w:ascii="Times New Roman" w:eastAsia="Calibri" w:hAnsi="Times New Roman" w:cs="Times New Roman"/>
          <w:sz w:val="12"/>
          <w:szCs w:val="12"/>
        </w:rPr>
        <w:t>Если при проверке комплектности представленных заявителем</w:t>
      </w:r>
    </w:p>
    <w:p w14:paraId="3DE7DFB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037EE86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36A62DE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203BCE2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315FD8AD"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96107D" w:rsidRPr="0096107D">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45083505"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96107D" w:rsidRPr="0096107D">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66E6E84A"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96107D" w:rsidRPr="0096107D">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96107D" w:rsidRPr="0096107D">
        <w:rPr>
          <w:rFonts w:ascii="Times New Roman" w:eastAsia="Calibri" w:hAnsi="Times New Roman" w:cs="Times New Roman"/>
          <w:sz w:val="12"/>
          <w:szCs w:val="12"/>
        </w:rPr>
        <w:t>заявления и документов, представленных заявителем.</w:t>
      </w:r>
    </w:p>
    <w:p w14:paraId="436A592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14:paraId="61EB8AE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Прием документов при обращении по почте либо в электронной форме</w:t>
      </w:r>
    </w:p>
    <w:p w14:paraId="243BC5C9"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96107D" w:rsidRPr="0096107D">
        <w:rPr>
          <w:rFonts w:ascii="Times New Roman" w:eastAsia="Calibri" w:hAnsi="Times New Roman" w:cs="Times New Roman"/>
          <w:sz w:val="12"/>
          <w:szCs w:val="12"/>
        </w:rPr>
        <w:t>Основанием (юридическим фактом) для начала админи</w:t>
      </w:r>
      <w:r>
        <w:rPr>
          <w:rFonts w:ascii="Times New Roman" w:eastAsia="Calibri" w:hAnsi="Times New Roman" w:cs="Times New Roman"/>
          <w:sz w:val="12"/>
          <w:szCs w:val="12"/>
        </w:rPr>
        <w:t xml:space="preserve">стративной </w:t>
      </w:r>
      <w:r w:rsidR="0096107D" w:rsidRPr="0096107D">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96107D" w:rsidRPr="0096107D">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96107D" w:rsidRPr="0096107D">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96107D" w:rsidRPr="0096107D">
        <w:rPr>
          <w:rFonts w:ascii="Times New Roman" w:eastAsia="Calibri" w:hAnsi="Times New Roman" w:cs="Times New Roman"/>
          <w:sz w:val="12"/>
          <w:szCs w:val="12"/>
        </w:rPr>
        <w:t>предоставления муниципальной услуги, кот</w:t>
      </w:r>
      <w:r>
        <w:rPr>
          <w:rFonts w:ascii="Times New Roman" w:eastAsia="Calibri" w:hAnsi="Times New Roman" w:cs="Times New Roman"/>
          <w:sz w:val="12"/>
          <w:szCs w:val="12"/>
        </w:rPr>
        <w:t xml:space="preserve">орые заявитель должен </w:t>
      </w:r>
      <w:r w:rsidR="0096107D" w:rsidRPr="0096107D">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96107D" w:rsidRPr="0096107D">
        <w:rPr>
          <w:rFonts w:ascii="Times New Roman" w:eastAsia="Calibri" w:hAnsi="Times New Roman" w:cs="Times New Roman"/>
          <w:sz w:val="12"/>
          <w:szCs w:val="12"/>
        </w:rPr>
        <w:t>Административного регламента.</w:t>
      </w:r>
    </w:p>
    <w:p w14:paraId="241F8703"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96107D" w:rsidRPr="0096107D">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96107D" w:rsidRPr="0096107D">
        <w:rPr>
          <w:rFonts w:ascii="Times New Roman" w:eastAsia="Calibri" w:hAnsi="Times New Roman" w:cs="Times New Roman"/>
          <w:sz w:val="12"/>
          <w:szCs w:val="12"/>
        </w:rPr>
        <w:t>документов:</w:t>
      </w:r>
    </w:p>
    <w:p w14:paraId="688B538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440F7EC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217EE53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Красносельское.</w:t>
      </w:r>
    </w:p>
    <w:p w14:paraId="1C2B674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4826373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7D21B8DB"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96107D" w:rsidRPr="0096107D">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11BDB561"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96107D" w:rsidRPr="0096107D">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35E3FB9E"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96107D" w:rsidRPr="0096107D">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14:paraId="0638AAC7"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C5307C">
        <w:rPr>
          <w:rFonts w:ascii="Times New Roman" w:eastAsia="Calibri" w:hAnsi="Times New Roman" w:cs="Times New Roman"/>
          <w:sz w:val="12"/>
          <w:szCs w:val="12"/>
        </w:rPr>
        <w:t>ументов, уведомление заявителя.</w:t>
      </w:r>
    </w:p>
    <w:p w14:paraId="46FC479E"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Прием заявления и документов, необходимых для предоставления му</w:t>
      </w:r>
      <w:r w:rsidR="00C5307C">
        <w:rPr>
          <w:rFonts w:ascii="Times New Roman" w:eastAsia="Calibri" w:hAnsi="Times New Roman" w:cs="Times New Roman"/>
          <w:sz w:val="12"/>
          <w:szCs w:val="12"/>
        </w:rPr>
        <w:t>ниципальной услуги, на базе МФЦ</w:t>
      </w:r>
    </w:p>
    <w:p w14:paraId="5754627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3.14.</w:t>
      </w:r>
      <w:r w:rsidR="00C5307C" w:rsidRPr="0096107D">
        <w:rPr>
          <w:rFonts w:ascii="Times New Roman" w:eastAsia="Calibri" w:hAnsi="Times New Roman" w:cs="Times New Roman"/>
          <w:sz w:val="12"/>
          <w:szCs w:val="12"/>
        </w:rPr>
        <w:t xml:space="preserve"> </w:t>
      </w:r>
      <w:r w:rsidRPr="0096107D">
        <w:rPr>
          <w:rFonts w:ascii="Times New Roman" w:eastAsia="Calibri" w:hAnsi="Times New Roman" w:cs="Times New Roman"/>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5B5383C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2DF2EA0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5B097AC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15B88C9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63F59A2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602881B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0D0553B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2069BEE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13CE07A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62075F3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4FDB9B0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36D6B57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14:paraId="65FCFF08"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35D0BD7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24010C6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57453ED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1688377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02C3972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248AC0B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7A0FBE2A"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C5307C">
        <w:rPr>
          <w:rFonts w:ascii="Times New Roman" w:eastAsia="Calibri" w:hAnsi="Times New Roman" w:cs="Times New Roman"/>
          <w:sz w:val="12"/>
          <w:szCs w:val="12"/>
        </w:rPr>
        <w:t>ставления муниципальной услуги.</w:t>
      </w:r>
    </w:p>
    <w:p w14:paraId="48FF3D0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Формирование и направление межведомственных запросов</w:t>
      </w:r>
    </w:p>
    <w:p w14:paraId="02D43100"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96107D" w:rsidRPr="0096107D">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Красносельское.</w:t>
      </w:r>
    </w:p>
    <w:p w14:paraId="2168741D"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96107D" w:rsidRPr="0096107D">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Красносельское,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3F3B4F55"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96107D" w:rsidRPr="0096107D">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615F55B4"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96107D" w:rsidRPr="0096107D">
        <w:rPr>
          <w:rFonts w:ascii="Times New Roman" w:eastAsia="Calibri" w:hAnsi="Times New Roman" w:cs="Times New Roman"/>
          <w:sz w:val="12"/>
          <w:szCs w:val="12"/>
        </w:rPr>
        <w:t>Направление    запросов    осу</w:t>
      </w:r>
      <w:r>
        <w:rPr>
          <w:rFonts w:ascii="Times New Roman" w:eastAsia="Calibri" w:hAnsi="Times New Roman" w:cs="Times New Roman"/>
          <w:sz w:val="12"/>
          <w:szCs w:val="12"/>
        </w:rPr>
        <w:t xml:space="preserve">ществляется через систему </w:t>
      </w:r>
      <w:r w:rsidR="0096107D" w:rsidRPr="0096107D">
        <w:rPr>
          <w:rFonts w:ascii="Times New Roman" w:eastAsia="Calibri" w:hAnsi="Times New Roman" w:cs="Times New Roman"/>
          <w:sz w:val="12"/>
          <w:szCs w:val="12"/>
        </w:rPr>
        <w:t>межведомственного электронного взаимодействия.</w:t>
      </w:r>
    </w:p>
    <w:p w14:paraId="2167D4D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275C74D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20FB8CA4"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96107D" w:rsidRPr="0096107D">
        <w:rPr>
          <w:rFonts w:ascii="Times New Roman" w:eastAsia="Calibri" w:hAnsi="Times New Roman" w:cs="Times New Roman"/>
          <w:sz w:val="12"/>
          <w:szCs w:val="12"/>
        </w:rPr>
        <w:t xml:space="preserve">Предельный срок для </w:t>
      </w:r>
      <w:r>
        <w:rPr>
          <w:rFonts w:ascii="Times New Roman" w:eastAsia="Calibri" w:hAnsi="Times New Roman" w:cs="Times New Roman"/>
          <w:sz w:val="12"/>
          <w:szCs w:val="12"/>
        </w:rPr>
        <w:t xml:space="preserve">подготовки и направления </w:t>
      </w:r>
      <w:r w:rsidR="0096107D" w:rsidRPr="0096107D">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96107D" w:rsidRPr="0096107D">
        <w:rPr>
          <w:rFonts w:ascii="Times New Roman" w:eastAsia="Calibri" w:hAnsi="Times New Roman" w:cs="Times New Roman"/>
          <w:sz w:val="12"/>
          <w:szCs w:val="12"/>
        </w:rPr>
        <w:t>заявления на предоставление муниципальной услуги.</w:t>
      </w:r>
    </w:p>
    <w:p w14:paraId="6D4F20F4"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96107D" w:rsidRPr="0096107D">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96107D" w:rsidRPr="0096107D">
        <w:rPr>
          <w:rFonts w:ascii="Times New Roman" w:eastAsia="Calibri" w:hAnsi="Times New Roman" w:cs="Times New Roman"/>
          <w:sz w:val="12"/>
          <w:szCs w:val="12"/>
        </w:rPr>
        <w:t>составляет 5 рабочих дней со дня поступления запр</w:t>
      </w:r>
      <w:r>
        <w:rPr>
          <w:rFonts w:ascii="Times New Roman" w:eastAsia="Calibri" w:hAnsi="Times New Roman" w:cs="Times New Roman"/>
          <w:sz w:val="12"/>
          <w:szCs w:val="12"/>
        </w:rPr>
        <w:t xml:space="preserve">оса в соответствующий </w:t>
      </w:r>
      <w:r w:rsidR="0096107D" w:rsidRPr="0096107D">
        <w:rPr>
          <w:rFonts w:ascii="Times New Roman" w:eastAsia="Calibri" w:hAnsi="Times New Roman" w:cs="Times New Roman"/>
          <w:sz w:val="12"/>
          <w:szCs w:val="12"/>
        </w:rPr>
        <w:t>орган (организацию).</w:t>
      </w:r>
    </w:p>
    <w:p w14:paraId="0FB0256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7396D413"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96107D" w:rsidRPr="0096107D">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Красносельское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7C52D4EF"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0096107D" w:rsidRPr="0096107D">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10BFD4BB"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96107D" w:rsidRPr="0096107D">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96107D" w:rsidRPr="0096107D">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ов на межведомственные запросы.</w:t>
      </w:r>
    </w:p>
    <w:p w14:paraId="2A50BFCF"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C5307C">
        <w:rPr>
          <w:rFonts w:ascii="Times New Roman" w:eastAsia="Calibri" w:hAnsi="Times New Roman" w:cs="Times New Roman"/>
          <w:sz w:val="12"/>
          <w:szCs w:val="12"/>
        </w:rPr>
        <w:t>правление) заявителю документов</w:t>
      </w:r>
    </w:p>
    <w:p w14:paraId="76DB32AD"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3.35. </w:t>
      </w:r>
      <w:r w:rsidR="0096107D" w:rsidRPr="0096107D">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96107D" w:rsidRPr="0096107D">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96107D" w:rsidRPr="0096107D">
        <w:rPr>
          <w:rFonts w:ascii="Times New Roman" w:eastAsia="Calibri" w:hAnsi="Times New Roman" w:cs="Times New Roman"/>
          <w:sz w:val="12"/>
          <w:szCs w:val="12"/>
        </w:rPr>
        <w:t>документов, необходимых для предоставления муниципальной услуги.</w:t>
      </w:r>
    </w:p>
    <w:p w14:paraId="523405D1"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96107D" w:rsidRPr="0096107D">
        <w:rPr>
          <w:rFonts w:ascii="Times New Roman" w:eastAsia="Calibri" w:hAnsi="Times New Roman" w:cs="Times New Roman"/>
          <w:sz w:val="12"/>
          <w:szCs w:val="12"/>
        </w:rPr>
        <w:t>Должностным лицом, осуществл</w:t>
      </w:r>
      <w:r>
        <w:rPr>
          <w:rFonts w:ascii="Times New Roman" w:eastAsia="Calibri" w:hAnsi="Times New Roman" w:cs="Times New Roman"/>
          <w:sz w:val="12"/>
          <w:szCs w:val="12"/>
        </w:rPr>
        <w:t xml:space="preserve">яющим административную </w:t>
      </w:r>
      <w:r w:rsidR="0096107D" w:rsidRPr="0096107D">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96107D" w:rsidRPr="0096107D">
        <w:rPr>
          <w:rFonts w:ascii="Times New Roman" w:eastAsia="Calibri" w:hAnsi="Times New Roman" w:cs="Times New Roman"/>
          <w:sz w:val="12"/>
          <w:szCs w:val="12"/>
        </w:rPr>
        <w:t>Красносельское, уполномоченное ответствен</w:t>
      </w:r>
      <w:r>
        <w:rPr>
          <w:rFonts w:ascii="Times New Roman" w:eastAsia="Calibri" w:hAnsi="Times New Roman" w:cs="Times New Roman"/>
          <w:sz w:val="12"/>
          <w:szCs w:val="12"/>
        </w:rPr>
        <w:t xml:space="preserve">ное за рассмотрение заявления о </w:t>
      </w:r>
      <w:r w:rsidR="0096107D" w:rsidRPr="0096107D">
        <w:rPr>
          <w:rFonts w:ascii="Times New Roman" w:eastAsia="Calibri" w:hAnsi="Times New Roman" w:cs="Times New Roman"/>
          <w:sz w:val="12"/>
          <w:szCs w:val="12"/>
        </w:rPr>
        <w:t>выдаче разрешения на условно разрешенный вид использования (далее -</w:t>
      </w:r>
      <w:r>
        <w:rPr>
          <w:rFonts w:ascii="Times New Roman" w:eastAsia="Calibri" w:hAnsi="Times New Roman" w:cs="Times New Roman"/>
          <w:sz w:val="12"/>
          <w:szCs w:val="12"/>
        </w:rPr>
        <w:t xml:space="preserve"> </w:t>
      </w:r>
      <w:r w:rsidR="0096107D" w:rsidRPr="0096107D">
        <w:rPr>
          <w:rFonts w:ascii="Times New Roman" w:eastAsia="Calibri" w:hAnsi="Times New Roman" w:cs="Times New Roman"/>
          <w:sz w:val="12"/>
          <w:szCs w:val="12"/>
        </w:rPr>
        <w:t>должностное лицо).</w:t>
      </w:r>
    </w:p>
    <w:p w14:paraId="30CFFD37"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lastRenderedPageBreak/>
        <w:t>3.</w:t>
      </w:r>
      <w:r w:rsidR="00C5307C">
        <w:rPr>
          <w:rFonts w:ascii="Times New Roman" w:eastAsia="Calibri" w:hAnsi="Times New Roman" w:cs="Times New Roman"/>
          <w:sz w:val="12"/>
          <w:szCs w:val="12"/>
        </w:rPr>
        <w:t xml:space="preserve">37. </w:t>
      </w:r>
      <w:r w:rsidRPr="0096107D">
        <w:rPr>
          <w:rFonts w:ascii="Times New Roman" w:eastAsia="Calibri" w:hAnsi="Times New Roman" w:cs="Times New Roman"/>
          <w:sz w:val="12"/>
          <w:szCs w:val="12"/>
        </w:rPr>
        <w:t>Должностное лицо совер</w:t>
      </w:r>
      <w:r w:rsidR="00C5307C">
        <w:rPr>
          <w:rFonts w:ascii="Times New Roman" w:eastAsia="Calibri" w:hAnsi="Times New Roman" w:cs="Times New Roman"/>
          <w:sz w:val="12"/>
          <w:szCs w:val="12"/>
        </w:rPr>
        <w:t xml:space="preserve">шает следующие административные </w:t>
      </w:r>
      <w:r w:rsidRPr="0096107D">
        <w:rPr>
          <w:rFonts w:ascii="Times New Roman" w:eastAsia="Calibri" w:hAnsi="Times New Roman" w:cs="Times New Roman"/>
          <w:sz w:val="12"/>
          <w:szCs w:val="12"/>
        </w:rPr>
        <w:t>действия:</w:t>
      </w:r>
    </w:p>
    <w:p w14:paraId="3631FC1A"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6107D" w:rsidRPr="0096107D">
        <w:rPr>
          <w:rFonts w:ascii="Times New Roman" w:eastAsia="Calibri" w:hAnsi="Times New Roman" w:cs="Times New Roman"/>
          <w:sz w:val="12"/>
          <w:szCs w:val="12"/>
        </w:rPr>
        <w:t>исследует поступившее заявл</w:t>
      </w:r>
      <w:r>
        <w:rPr>
          <w:rFonts w:ascii="Times New Roman" w:eastAsia="Calibri" w:hAnsi="Times New Roman" w:cs="Times New Roman"/>
          <w:sz w:val="12"/>
          <w:szCs w:val="12"/>
        </w:rPr>
        <w:t xml:space="preserve">ение и приложенные документы на </w:t>
      </w:r>
      <w:r w:rsidR="0096107D" w:rsidRPr="0096107D">
        <w:rPr>
          <w:rFonts w:ascii="Times New Roman" w:eastAsia="Calibri" w:hAnsi="Times New Roman" w:cs="Times New Roman"/>
          <w:sz w:val="12"/>
          <w:szCs w:val="12"/>
        </w:rPr>
        <w:t>предмет того, включен ли соответс</w:t>
      </w:r>
      <w:r>
        <w:rPr>
          <w:rFonts w:ascii="Times New Roman" w:eastAsia="Calibri" w:hAnsi="Times New Roman" w:cs="Times New Roman"/>
          <w:sz w:val="12"/>
          <w:szCs w:val="12"/>
        </w:rPr>
        <w:t xml:space="preserve">твующий условно разрешенный вид </w:t>
      </w:r>
      <w:r w:rsidR="0096107D" w:rsidRPr="0096107D">
        <w:rPr>
          <w:rFonts w:ascii="Times New Roman" w:eastAsia="Calibri" w:hAnsi="Times New Roman" w:cs="Times New Roman"/>
          <w:sz w:val="12"/>
          <w:szCs w:val="12"/>
        </w:rPr>
        <w:t>использования земельного участка или объек</w:t>
      </w:r>
      <w:r>
        <w:rPr>
          <w:rFonts w:ascii="Times New Roman" w:eastAsia="Calibri" w:hAnsi="Times New Roman" w:cs="Times New Roman"/>
          <w:sz w:val="12"/>
          <w:szCs w:val="12"/>
        </w:rPr>
        <w:t xml:space="preserve">та капитального строительства в </w:t>
      </w:r>
      <w:r w:rsidR="0096107D" w:rsidRPr="0096107D">
        <w:rPr>
          <w:rFonts w:ascii="Times New Roman" w:eastAsia="Calibri" w:hAnsi="Times New Roman" w:cs="Times New Roman"/>
          <w:sz w:val="12"/>
          <w:szCs w:val="12"/>
        </w:rPr>
        <w:t>градостроительный регламент в установ</w:t>
      </w:r>
      <w:r>
        <w:rPr>
          <w:rFonts w:ascii="Times New Roman" w:eastAsia="Calibri" w:hAnsi="Times New Roman" w:cs="Times New Roman"/>
          <w:sz w:val="12"/>
          <w:szCs w:val="12"/>
        </w:rPr>
        <w:t xml:space="preserve">ленном для внесения изменений в </w:t>
      </w:r>
      <w:r w:rsidR="0096107D" w:rsidRPr="0096107D">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 xml:space="preserve">порядке после ранее проведенных </w:t>
      </w:r>
      <w:r w:rsidR="0096107D" w:rsidRPr="0096107D">
        <w:rPr>
          <w:rFonts w:ascii="Times New Roman" w:eastAsia="Calibri" w:hAnsi="Times New Roman" w:cs="Times New Roman"/>
          <w:sz w:val="12"/>
          <w:szCs w:val="12"/>
        </w:rPr>
        <w:t>публичных слушаний по инициативе физического</w:t>
      </w:r>
      <w:r>
        <w:rPr>
          <w:rFonts w:ascii="Times New Roman" w:eastAsia="Calibri" w:hAnsi="Times New Roman" w:cs="Times New Roman"/>
          <w:sz w:val="12"/>
          <w:szCs w:val="12"/>
        </w:rPr>
        <w:t xml:space="preserve"> или юридического лица, </w:t>
      </w:r>
      <w:r w:rsidR="0096107D" w:rsidRPr="0096107D">
        <w:rPr>
          <w:rFonts w:ascii="Times New Roman" w:eastAsia="Calibri" w:hAnsi="Times New Roman" w:cs="Times New Roman"/>
          <w:sz w:val="12"/>
          <w:szCs w:val="12"/>
        </w:rPr>
        <w:t>заинтересованного в предоставлении ра</w:t>
      </w:r>
      <w:r>
        <w:rPr>
          <w:rFonts w:ascii="Times New Roman" w:eastAsia="Calibri" w:hAnsi="Times New Roman" w:cs="Times New Roman"/>
          <w:sz w:val="12"/>
          <w:szCs w:val="12"/>
        </w:rPr>
        <w:t xml:space="preserve">зрешения на условно разрешенный </w:t>
      </w:r>
      <w:r w:rsidR="0096107D" w:rsidRPr="0096107D">
        <w:rPr>
          <w:rFonts w:ascii="Times New Roman" w:eastAsia="Calibri" w:hAnsi="Times New Roman" w:cs="Times New Roman"/>
          <w:sz w:val="12"/>
          <w:szCs w:val="12"/>
        </w:rPr>
        <w:t>вид использования.</w:t>
      </w:r>
    </w:p>
    <w:p w14:paraId="36A1321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610C2CA5"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6107D" w:rsidRPr="0096107D">
        <w:rPr>
          <w:rFonts w:ascii="Times New Roman" w:eastAsia="Calibri" w:hAnsi="Times New Roman" w:cs="Times New Roman"/>
          <w:sz w:val="12"/>
          <w:szCs w:val="12"/>
        </w:rPr>
        <w:t>в случае если не включен - направ</w:t>
      </w:r>
      <w:r>
        <w:rPr>
          <w:rFonts w:ascii="Times New Roman" w:eastAsia="Calibri" w:hAnsi="Times New Roman" w:cs="Times New Roman"/>
          <w:sz w:val="12"/>
          <w:szCs w:val="12"/>
        </w:rPr>
        <w:t xml:space="preserve">ляет заявление о предоставлении </w:t>
      </w:r>
      <w:r w:rsidR="0096107D" w:rsidRPr="0096107D">
        <w:rPr>
          <w:rFonts w:ascii="Times New Roman" w:eastAsia="Calibri" w:hAnsi="Times New Roman" w:cs="Times New Roman"/>
          <w:sz w:val="12"/>
          <w:szCs w:val="12"/>
        </w:rPr>
        <w:t>разрешения на условно разрешенный вид использ</w:t>
      </w:r>
      <w:r>
        <w:rPr>
          <w:rFonts w:ascii="Times New Roman" w:eastAsia="Calibri" w:hAnsi="Times New Roman" w:cs="Times New Roman"/>
          <w:sz w:val="12"/>
          <w:szCs w:val="12"/>
        </w:rPr>
        <w:t xml:space="preserve">ования главе сельского </w:t>
      </w:r>
      <w:r w:rsidR="0096107D" w:rsidRPr="0096107D">
        <w:rPr>
          <w:rFonts w:ascii="Times New Roman" w:eastAsia="Calibri" w:hAnsi="Times New Roman" w:cs="Times New Roman"/>
          <w:sz w:val="12"/>
          <w:szCs w:val="12"/>
        </w:rPr>
        <w:t>поселения Красносельское для проведени</w:t>
      </w:r>
      <w:r>
        <w:rPr>
          <w:rFonts w:ascii="Times New Roman" w:eastAsia="Calibri" w:hAnsi="Times New Roman" w:cs="Times New Roman"/>
          <w:sz w:val="12"/>
          <w:szCs w:val="12"/>
        </w:rPr>
        <w:t xml:space="preserve">я публичных слушаний по вопросу </w:t>
      </w:r>
      <w:r w:rsidR="0096107D" w:rsidRPr="0096107D">
        <w:rPr>
          <w:rFonts w:ascii="Times New Roman" w:eastAsia="Calibri" w:hAnsi="Times New Roman" w:cs="Times New Roman"/>
          <w:sz w:val="12"/>
          <w:szCs w:val="12"/>
        </w:rPr>
        <w:t>предоставления разрешения на условно разрешенный вид использования.</w:t>
      </w:r>
    </w:p>
    <w:p w14:paraId="2B1992EE"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96107D" w:rsidRPr="0096107D">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96107D" w:rsidRPr="0096107D">
        <w:rPr>
          <w:rFonts w:ascii="Times New Roman" w:eastAsia="Calibri" w:hAnsi="Times New Roman" w:cs="Times New Roman"/>
          <w:sz w:val="12"/>
          <w:szCs w:val="12"/>
        </w:rPr>
        <w:t>муниципальный правовой акт о предоставлен</w:t>
      </w:r>
      <w:r>
        <w:rPr>
          <w:rFonts w:ascii="Times New Roman" w:eastAsia="Calibri" w:hAnsi="Times New Roman" w:cs="Times New Roman"/>
          <w:sz w:val="12"/>
          <w:szCs w:val="12"/>
        </w:rPr>
        <w:t xml:space="preserve">ии разрешения на условно </w:t>
      </w:r>
      <w:r w:rsidR="0096107D" w:rsidRPr="0096107D">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96107D" w:rsidRPr="0096107D">
        <w:rPr>
          <w:rFonts w:ascii="Times New Roman" w:eastAsia="Calibri" w:hAnsi="Times New Roman" w:cs="Times New Roman"/>
          <w:sz w:val="12"/>
          <w:szCs w:val="12"/>
        </w:rPr>
        <w:t>разрешения.</w:t>
      </w:r>
    </w:p>
    <w:p w14:paraId="0F2677E6"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96107D" w:rsidRPr="0096107D">
        <w:rPr>
          <w:rFonts w:ascii="Times New Roman" w:eastAsia="Calibri" w:hAnsi="Times New Roman" w:cs="Times New Roman"/>
          <w:sz w:val="12"/>
          <w:szCs w:val="12"/>
        </w:rPr>
        <w:t>Результат предоставления муниц</w:t>
      </w:r>
      <w:r>
        <w:rPr>
          <w:rFonts w:ascii="Times New Roman" w:eastAsia="Calibri" w:hAnsi="Times New Roman" w:cs="Times New Roman"/>
          <w:sz w:val="12"/>
          <w:szCs w:val="12"/>
        </w:rPr>
        <w:t xml:space="preserve">ипальной услуги заявитель может </w:t>
      </w:r>
      <w:r w:rsidR="0096107D" w:rsidRPr="0096107D">
        <w:rPr>
          <w:rFonts w:ascii="Times New Roman" w:eastAsia="Calibri" w:hAnsi="Times New Roman" w:cs="Times New Roman"/>
          <w:sz w:val="12"/>
          <w:szCs w:val="12"/>
        </w:rPr>
        <w:t>получить:</w:t>
      </w:r>
    </w:p>
    <w:p w14:paraId="51D2785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лично в Администрации сельского поселения Красносельское;</w:t>
      </w:r>
    </w:p>
    <w:p w14:paraId="125E7307"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Красносельское в МФЦ результатов предоставления муниципальной услуги определяется соглашением о взаимодействии. Срок передачи Администрацией сельского поселения Красносельское в МФЦ результата предоставления муниципальной услуги и срок его выдачи заявителю определяются соглашением о взаимодействии;</w:t>
      </w:r>
    </w:p>
    <w:p w14:paraId="4C6F7E7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электронной форме в едином региональном хранилище.</w:t>
      </w:r>
    </w:p>
    <w:p w14:paraId="6C53EB3B"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3.40. </w:t>
      </w:r>
      <w:r w:rsidR="0096107D" w:rsidRPr="0096107D">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96107D" w:rsidRPr="0096107D">
        <w:rPr>
          <w:rFonts w:ascii="Times New Roman" w:eastAsia="Calibri" w:hAnsi="Times New Roman" w:cs="Times New Roman"/>
          <w:sz w:val="12"/>
          <w:szCs w:val="12"/>
        </w:rPr>
        <w:t>является внесение сведений, ука</w:t>
      </w:r>
      <w:r>
        <w:rPr>
          <w:rFonts w:ascii="Times New Roman" w:eastAsia="Calibri" w:hAnsi="Times New Roman" w:cs="Times New Roman"/>
          <w:sz w:val="12"/>
          <w:szCs w:val="12"/>
        </w:rPr>
        <w:t xml:space="preserve">занных в пункте 3.38 настоящего </w:t>
      </w:r>
      <w:r w:rsidR="0096107D" w:rsidRPr="0096107D">
        <w:rPr>
          <w:rFonts w:ascii="Times New Roman" w:eastAsia="Calibri" w:hAnsi="Times New Roman" w:cs="Times New Roman"/>
          <w:sz w:val="12"/>
          <w:szCs w:val="12"/>
        </w:rPr>
        <w:t>Административного регламента, в реги</w:t>
      </w:r>
      <w:r>
        <w:rPr>
          <w:rFonts w:ascii="Times New Roman" w:eastAsia="Calibri" w:hAnsi="Times New Roman" w:cs="Times New Roman"/>
          <w:sz w:val="12"/>
          <w:szCs w:val="12"/>
        </w:rPr>
        <w:t>стр соответствующих документов.</w:t>
      </w:r>
    </w:p>
    <w:p w14:paraId="6A741943" w14:textId="77777777" w:rsidR="0096107D" w:rsidRPr="0096107D" w:rsidRDefault="0096107D" w:rsidP="00C5307C">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w:t>
      </w:r>
      <w:r w:rsidR="00C5307C">
        <w:rPr>
          <w:rFonts w:ascii="Times New Roman" w:eastAsia="Calibri" w:hAnsi="Times New Roman" w:cs="Times New Roman"/>
          <w:sz w:val="12"/>
          <w:szCs w:val="12"/>
        </w:rPr>
        <w:t xml:space="preserve">ия либо отказе в предоставлении </w:t>
      </w:r>
      <w:r w:rsidRPr="0096107D">
        <w:rPr>
          <w:rFonts w:ascii="Times New Roman" w:eastAsia="Calibri" w:hAnsi="Times New Roman" w:cs="Times New Roman"/>
          <w:sz w:val="12"/>
          <w:szCs w:val="12"/>
        </w:rPr>
        <w:t>такого решения по результата</w:t>
      </w:r>
      <w:r w:rsidR="00C5307C">
        <w:rPr>
          <w:rFonts w:ascii="Times New Roman" w:eastAsia="Calibri" w:hAnsi="Times New Roman" w:cs="Times New Roman"/>
          <w:sz w:val="12"/>
          <w:szCs w:val="12"/>
        </w:rPr>
        <w:t>м проведения публичных слушаний</w:t>
      </w:r>
    </w:p>
    <w:p w14:paraId="02FA0FA9"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96107D" w:rsidRPr="0096107D">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96107D" w:rsidRPr="0096107D">
        <w:rPr>
          <w:rFonts w:ascii="Times New Roman" w:eastAsia="Calibri" w:hAnsi="Times New Roman" w:cs="Times New Roman"/>
          <w:sz w:val="12"/>
          <w:szCs w:val="12"/>
        </w:rPr>
        <w:t>административной процедуры яв</w:t>
      </w:r>
      <w:r>
        <w:rPr>
          <w:rFonts w:ascii="Times New Roman" w:eastAsia="Calibri" w:hAnsi="Times New Roman" w:cs="Times New Roman"/>
          <w:sz w:val="12"/>
          <w:szCs w:val="12"/>
        </w:rPr>
        <w:t xml:space="preserve">ляется поступление рекомендаций </w:t>
      </w:r>
      <w:r w:rsidR="0096107D" w:rsidRPr="0096107D">
        <w:rPr>
          <w:rFonts w:ascii="Times New Roman" w:eastAsia="Calibri" w:hAnsi="Times New Roman" w:cs="Times New Roman"/>
          <w:sz w:val="12"/>
          <w:szCs w:val="12"/>
        </w:rPr>
        <w:t>Комиссии о предоставлении разреш</w:t>
      </w:r>
      <w:r>
        <w:rPr>
          <w:rFonts w:ascii="Times New Roman" w:eastAsia="Calibri" w:hAnsi="Times New Roman" w:cs="Times New Roman"/>
          <w:sz w:val="12"/>
          <w:szCs w:val="12"/>
        </w:rPr>
        <w:t xml:space="preserve">ения на условно разрешенный вид </w:t>
      </w:r>
      <w:r w:rsidR="0096107D" w:rsidRPr="0096107D">
        <w:rPr>
          <w:rFonts w:ascii="Times New Roman" w:eastAsia="Calibri" w:hAnsi="Times New Roman" w:cs="Times New Roman"/>
          <w:sz w:val="12"/>
          <w:szCs w:val="12"/>
        </w:rPr>
        <w:t>использования или об отказе в предо</w:t>
      </w:r>
      <w:r>
        <w:rPr>
          <w:rFonts w:ascii="Times New Roman" w:eastAsia="Calibri" w:hAnsi="Times New Roman" w:cs="Times New Roman"/>
          <w:sz w:val="12"/>
          <w:szCs w:val="12"/>
        </w:rPr>
        <w:t xml:space="preserve">ставлении разрешения на условно </w:t>
      </w:r>
      <w:r w:rsidR="0096107D" w:rsidRPr="0096107D">
        <w:rPr>
          <w:rFonts w:ascii="Times New Roman" w:eastAsia="Calibri" w:hAnsi="Times New Roman" w:cs="Times New Roman"/>
          <w:sz w:val="12"/>
          <w:szCs w:val="12"/>
        </w:rPr>
        <w:t>разрешенный вид использования.</w:t>
      </w:r>
    </w:p>
    <w:p w14:paraId="4E378496"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96107D" w:rsidRPr="0096107D">
        <w:rPr>
          <w:rFonts w:ascii="Times New Roman" w:eastAsia="Calibri" w:hAnsi="Times New Roman" w:cs="Times New Roman"/>
          <w:sz w:val="12"/>
          <w:szCs w:val="12"/>
        </w:rPr>
        <w:t>Глава сельского поселения Красносель</w:t>
      </w:r>
      <w:r>
        <w:rPr>
          <w:rFonts w:ascii="Times New Roman" w:eastAsia="Calibri" w:hAnsi="Times New Roman" w:cs="Times New Roman"/>
          <w:sz w:val="12"/>
          <w:szCs w:val="12"/>
        </w:rPr>
        <w:t xml:space="preserve">ское в течение трех дней со дня </w:t>
      </w:r>
      <w:r w:rsidR="0096107D" w:rsidRPr="0096107D">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96107D" w:rsidRPr="0096107D">
        <w:rPr>
          <w:rFonts w:ascii="Times New Roman" w:eastAsia="Calibri" w:hAnsi="Times New Roman" w:cs="Times New Roman"/>
          <w:sz w:val="12"/>
          <w:szCs w:val="12"/>
        </w:rPr>
        <w:t>разрешения на условно разрешенный вид</w:t>
      </w:r>
      <w:r>
        <w:rPr>
          <w:rFonts w:ascii="Times New Roman" w:eastAsia="Calibri" w:hAnsi="Times New Roman" w:cs="Times New Roman"/>
          <w:sz w:val="12"/>
          <w:szCs w:val="12"/>
        </w:rPr>
        <w:t xml:space="preserve"> использования либо об отказе в </w:t>
      </w:r>
      <w:r w:rsidR="0096107D" w:rsidRPr="0096107D">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96107D" w:rsidRPr="0096107D">
        <w:rPr>
          <w:rFonts w:ascii="Times New Roman" w:eastAsia="Calibri" w:hAnsi="Times New Roman" w:cs="Times New Roman"/>
          <w:sz w:val="12"/>
          <w:szCs w:val="12"/>
        </w:rPr>
        <w:t xml:space="preserve">входят подготовка проекта муниципального </w:t>
      </w:r>
      <w:r>
        <w:rPr>
          <w:rFonts w:ascii="Times New Roman" w:eastAsia="Calibri" w:hAnsi="Times New Roman" w:cs="Times New Roman"/>
          <w:sz w:val="12"/>
          <w:szCs w:val="12"/>
        </w:rPr>
        <w:t xml:space="preserve">правового акта о предоставлении </w:t>
      </w:r>
      <w:r w:rsidR="0096107D" w:rsidRPr="0096107D">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согласование и </w:t>
      </w:r>
      <w:r w:rsidR="0096107D" w:rsidRPr="0096107D">
        <w:rPr>
          <w:rFonts w:ascii="Times New Roman" w:eastAsia="Calibri" w:hAnsi="Times New Roman" w:cs="Times New Roman"/>
          <w:sz w:val="12"/>
          <w:szCs w:val="12"/>
        </w:rPr>
        <w:t xml:space="preserve">подписание главой сельского поселения </w:t>
      </w:r>
      <w:r>
        <w:rPr>
          <w:rFonts w:ascii="Times New Roman" w:eastAsia="Calibri" w:hAnsi="Times New Roman" w:cs="Times New Roman"/>
          <w:sz w:val="12"/>
          <w:szCs w:val="12"/>
        </w:rPr>
        <w:t xml:space="preserve">Красносельское соответствующего </w:t>
      </w:r>
      <w:r w:rsidR="0096107D" w:rsidRPr="0096107D">
        <w:rPr>
          <w:rFonts w:ascii="Times New Roman" w:eastAsia="Calibri" w:hAnsi="Times New Roman" w:cs="Times New Roman"/>
          <w:sz w:val="12"/>
          <w:szCs w:val="12"/>
        </w:rPr>
        <w:t>муниципального правового акта.</w:t>
      </w:r>
    </w:p>
    <w:p w14:paraId="42E63F3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Должностное лицо Администрации сельского поселения Красносельское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Красносельское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16131D5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14:paraId="76591A3F"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96107D" w:rsidRPr="0096107D">
        <w:rPr>
          <w:rFonts w:ascii="Times New Roman" w:eastAsia="Calibri" w:hAnsi="Times New Roman" w:cs="Times New Roman"/>
          <w:sz w:val="12"/>
          <w:szCs w:val="12"/>
        </w:rPr>
        <w:t>Результатом административ</w:t>
      </w:r>
      <w:r>
        <w:rPr>
          <w:rFonts w:ascii="Times New Roman" w:eastAsia="Calibri" w:hAnsi="Times New Roman" w:cs="Times New Roman"/>
          <w:sz w:val="12"/>
          <w:szCs w:val="12"/>
        </w:rPr>
        <w:t xml:space="preserve">ной процедуры является принятие </w:t>
      </w:r>
      <w:r w:rsidR="0096107D" w:rsidRPr="0096107D">
        <w:rPr>
          <w:rFonts w:ascii="Times New Roman" w:eastAsia="Calibri" w:hAnsi="Times New Roman" w:cs="Times New Roman"/>
          <w:sz w:val="12"/>
          <w:szCs w:val="12"/>
        </w:rPr>
        <w:t>муниципального правового акта о предо</w:t>
      </w:r>
      <w:r>
        <w:rPr>
          <w:rFonts w:ascii="Times New Roman" w:eastAsia="Calibri" w:hAnsi="Times New Roman" w:cs="Times New Roman"/>
          <w:sz w:val="12"/>
          <w:szCs w:val="12"/>
        </w:rPr>
        <w:t xml:space="preserve">ставлении разрешения на условно </w:t>
      </w:r>
      <w:r w:rsidR="0096107D" w:rsidRPr="0096107D">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96107D" w:rsidRPr="0096107D">
        <w:rPr>
          <w:rFonts w:ascii="Times New Roman" w:eastAsia="Calibri" w:hAnsi="Times New Roman" w:cs="Times New Roman"/>
          <w:sz w:val="12"/>
          <w:szCs w:val="12"/>
        </w:rPr>
        <w:t>разрешения.</w:t>
      </w:r>
    </w:p>
    <w:p w14:paraId="5350D0F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3.45. Результат предоставления муниципальной услуги заявитель может получить:</w:t>
      </w:r>
    </w:p>
    <w:p w14:paraId="5E6D1A6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лично в Администрации сельского поселения Красносельское;</w:t>
      </w:r>
    </w:p>
    <w:p w14:paraId="1A9A9B4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Красносельское в МФЦ результатов предоставления муниципальной услуги определяется соглашением о взаимодействии. Срок передачи администрацией сельского поселения Красносельское в МФЦ результата предоставления муниципальной услуги и срок его выдачи заявителю определяются соглашением о взаимодействии;</w:t>
      </w:r>
    </w:p>
    <w:p w14:paraId="38433BD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электронной форме в едином региональном хранилище.</w:t>
      </w:r>
    </w:p>
    <w:p w14:paraId="065CAE6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2C9AAD4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44F7830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p>
    <w:p w14:paraId="666A300E" w14:textId="77777777" w:rsidR="0096107D" w:rsidRPr="00C5307C" w:rsidRDefault="0096107D" w:rsidP="00C5307C">
      <w:pPr>
        <w:tabs>
          <w:tab w:val="left" w:pos="284"/>
        </w:tabs>
        <w:spacing w:after="0" w:line="240" w:lineRule="auto"/>
        <w:ind w:firstLine="284"/>
        <w:jc w:val="center"/>
        <w:rPr>
          <w:rFonts w:ascii="Times New Roman" w:eastAsia="Calibri" w:hAnsi="Times New Roman" w:cs="Times New Roman"/>
          <w:b/>
          <w:sz w:val="12"/>
          <w:szCs w:val="12"/>
        </w:rPr>
      </w:pPr>
      <w:r w:rsidRPr="00C5307C">
        <w:rPr>
          <w:rFonts w:ascii="Times New Roman" w:eastAsia="Calibri" w:hAnsi="Times New Roman" w:cs="Times New Roman"/>
          <w:b/>
          <w:sz w:val="12"/>
          <w:szCs w:val="12"/>
        </w:rPr>
        <w:t>4. Формы контроля за исполнением Административного регламента</w:t>
      </w:r>
    </w:p>
    <w:p w14:paraId="12C26FBE"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96107D" w:rsidRPr="0096107D">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Красносельское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484579A8"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96107D" w:rsidRPr="0096107D">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2C58ED43"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96107D" w:rsidRPr="0096107D">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Красносельское.</w:t>
      </w:r>
    </w:p>
    <w:p w14:paraId="6A92E4E6"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96107D" w:rsidRPr="0096107D">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96107D" w:rsidRPr="0096107D">
        <w:rPr>
          <w:rFonts w:ascii="Times New Roman" w:eastAsia="Calibri" w:hAnsi="Times New Roman" w:cs="Times New Roman"/>
          <w:sz w:val="12"/>
          <w:szCs w:val="12"/>
        </w:rPr>
        <w:t>Администрацией сельского поселения Крас</w:t>
      </w:r>
      <w:r>
        <w:rPr>
          <w:rFonts w:ascii="Times New Roman" w:eastAsia="Calibri" w:hAnsi="Times New Roman" w:cs="Times New Roman"/>
          <w:sz w:val="12"/>
          <w:szCs w:val="12"/>
        </w:rPr>
        <w:t xml:space="preserve">носельское положений настоящего </w:t>
      </w:r>
      <w:r w:rsidR="0096107D" w:rsidRPr="0096107D">
        <w:rPr>
          <w:rFonts w:ascii="Times New Roman" w:eastAsia="Calibri" w:hAnsi="Times New Roman" w:cs="Times New Roman"/>
          <w:sz w:val="12"/>
          <w:szCs w:val="12"/>
        </w:rPr>
        <w:t>Административного регламента и и</w:t>
      </w:r>
      <w:r>
        <w:rPr>
          <w:rFonts w:ascii="Times New Roman" w:eastAsia="Calibri" w:hAnsi="Times New Roman" w:cs="Times New Roman"/>
          <w:sz w:val="12"/>
          <w:szCs w:val="12"/>
        </w:rPr>
        <w:t xml:space="preserve">ных нормативных правовых актов, </w:t>
      </w:r>
      <w:r w:rsidR="0096107D" w:rsidRPr="0096107D">
        <w:rPr>
          <w:rFonts w:ascii="Times New Roman" w:eastAsia="Calibri" w:hAnsi="Times New Roman" w:cs="Times New Roman"/>
          <w:sz w:val="12"/>
          <w:szCs w:val="12"/>
        </w:rPr>
        <w:t>устанавливающих требования к предо</w:t>
      </w:r>
      <w:r>
        <w:rPr>
          <w:rFonts w:ascii="Times New Roman" w:eastAsia="Calibri" w:hAnsi="Times New Roman" w:cs="Times New Roman"/>
          <w:sz w:val="12"/>
          <w:szCs w:val="12"/>
        </w:rPr>
        <w:t xml:space="preserve">ставлению муниципальной услуги, </w:t>
      </w:r>
      <w:r w:rsidR="0096107D" w:rsidRPr="0096107D">
        <w:rPr>
          <w:rFonts w:ascii="Times New Roman" w:eastAsia="Calibri" w:hAnsi="Times New Roman" w:cs="Times New Roman"/>
          <w:sz w:val="12"/>
          <w:szCs w:val="12"/>
        </w:rPr>
        <w:t>определяются планом работы Администрации сельского поселения Красносельское на текущий год.</w:t>
      </w:r>
    </w:p>
    <w:p w14:paraId="20644949"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96107D" w:rsidRPr="0096107D">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425C476B" w14:textId="77777777" w:rsidR="0096107D" w:rsidRPr="0096107D" w:rsidRDefault="00C5307C"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96107D" w:rsidRPr="0096107D">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692C9BC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Плановые проверки проводятся не реже 1 раза в 3 года.</w:t>
      </w:r>
    </w:p>
    <w:p w14:paraId="6F61EFB2"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96107D" w:rsidRPr="0096107D">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96107D" w:rsidRPr="0096107D">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96107D" w:rsidRPr="0096107D">
        <w:rPr>
          <w:rFonts w:ascii="Times New Roman" w:eastAsia="Calibri" w:hAnsi="Times New Roman" w:cs="Times New Roman"/>
          <w:sz w:val="12"/>
          <w:szCs w:val="12"/>
        </w:rPr>
        <w:t>подразделением Администрации сель</w:t>
      </w:r>
      <w:r>
        <w:rPr>
          <w:rFonts w:ascii="Times New Roman" w:eastAsia="Calibri" w:hAnsi="Times New Roman" w:cs="Times New Roman"/>
          <w:sz w:val="12"/>
          <w:szCs w:val="12"/>
        </w:rPr>
        <w:t xml:space="preserve">ского поселения Красносельское, </w:t>
      </w:r>
      <w:r w:rsidR="0096107D" w:rsidRPr="0096107D">
        <w:rPr>
          <w:rFonts w:ascii="Times New Roman" w:eastAsia="Calibri" w:hAnsi="Times New Roman" w:cs="Times New Roman"/>
          <w:sz w:val="12"/>
          <w:szCs w:val="12"/>
        </w:rPr>
        <w:t>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96107D" w:rsidRPr="0096107D">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96107D" w:rsidRPr="0096107D">
        <w:rPr>
          <w:rFonts w:ascii="Times New Roman" w:eastAsia="Calibri" w:hAnsi="Times New Roman" w:cs="Times New Roman"/>
          <w:sz w:val="12"/>
          <w:szCs w:val="12"/>
        </w:rPr>
        <w:t>соответствующих правовых актов.</w:t>
      </w:r>
    </w:p>
    <w:p w14:paraId="1B3572E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6C85EFD7" w14:textId="77777777" w:rsidR="0096107D" w:rsidRPr="0096107D" w:rsidRDefault="00C5307C" w:rsidP="00C530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96107D" w:rsidRPr="0096107D">
        <w:rPr>
          <w:rFonts w:ascii="Times New Roman" w:eastAsia="Calibri" w:hAnsi="Times New Roman" w:cs="Times New Roman"/>
          <w:sz w:val="12"/>
          <w:szCs w:val="12"/>
        </w:rPr>
        <w:t>Должностные лица Администрации сельского поселения Красносельское в 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96107D" w:rsidRPr="0096107D">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96107D" w:rsidRPr="0096107D">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96107D" w:rsidRPr="0096107D">
        <w:rPr>
          <w:rFonts w:ascii="Times New Roman" w:eastAsia="Calibri" w:hAnsi="Times New Roman" w:cs="Times New Roman"/>
          <w:sz w:val="12"/>
          <w:szCs w:val="12"/>
        </w:rPr>
        <w:t>муниципальной услуги.</w:t>
      </w:r>
    </w:p>
    <w:p w14:paraId="694F08D5" w14:textId="77777777" w:rsidR="0096107D" w:rsidRPr="0096107D" w:rsidRDefault="00790AEF" w:rsidP="00790A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96107D" w:rsidRPr="0096107D">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96107D" w:rsidRPr="0096107D">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96107D" w:rsidRPr="0096107D">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96107D" w:rsidRPr="0096107D">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96107D" w:rsidRPr="0096107D">
        <w:rPr>
          <w:rFonts w:ascii="Times New Roman" w:eastAsia="Calibri" w:hAnsi="Times New Roman" w:cs="Times New Roman"/>
          <w:sz w:val="12"/>
          <w:szCs w:val="12"/>
        </w:rPr>
        <w:t>Красносельское, участвующие в предоставлении муниципальной услуги.</w:t>
      </w:r>
    </w:p>
    <w:p w14:paraId="1812CBCB" w14:textId="77777777" w:rsidR="0096107D" w:rsidRPr="0096107D" w:rsidRDefault="0096107D" w:rsidP="00790AEF">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4.10.</w:t>
      </w:r>
      <w:r w:rsidR="00790AEF">
        <w:rPr>
          <w:rFonts w:ascii="Times New Roman" w:eastAsia="Calibri" w:hAnsi="Times New Roman" w:cs="Times New Roman"/>
          <w:sz w:val="12"/>
          <w:szCs w:val="12"/>
        </w:rPr>
        <w:t xml:space="preserve"> </w:t>
      </w:r>
      <w:r w:rsidRPr="0096107D">
        <w:rPr>
          <w:rFonts w:ascii="Times New Roman" w:eastAsia="Calibri" w:hAnsi="Times New Roman" w:cs="Times New Roman"/>
          <w:sz w:val="12"/>
          <w:szCs w:val="12"/>
        </w:rPr>
        <w:t xml:space="preserve">Заявители и иные лица могут </w:t>
      </w:r>
      <w:r w:rsidR="00790AEF">
        <w:rPr>
          <w:rFonts w:ascii="Times New Roman" w:eastAsia="Calibri" w:hAnsi="Times New Roman" w:cs="Times New Roman"/>
          <w:sz w:val="12"/>
          <w:szCs w:val="12"/>
        </w:rPr>
        <w:t xml:space="preserve">принимать участие в электронных </w:t>
      </w:r>
      <w:r w:rsidRPr="0096107D">
        <w:rPr>
          <w:rFonts w:ascii="Times New Roman" w:eastAsia="Calibri" w:hAnsi="Times New Roman" w:cs="Times New Roman"/>
          <w:sz w:val="12"/>
          <w:szCs w:val="12"/>
        </w:rPr>
        <w:t>опросах, форумах и анкетировани</w:t>
      </w:r>
      <w:r w:rsidR="00790AEF">
        <w:rPr>
          <w:rFonts w:ascii="Times New Roman" w:eastAsia="Calibri" w:hAnsi="Times New Roman" w:cs="Times New Roman"/>
          <w:sz w:val="12"/>
          <w:szCs w:val="12"/>
        </w:rPr>
        <w:t xml:space="preserve">и по вопросам удовлетворенности </w:t>
      </w:r>
      <w:r w:rsidRPr="0096107D">
        <w:rPr>
          <w:rFonts w:ascii="Times New Roman" w:eastAsia="Calibri" w:hAnsi="Times New Roman" w:cs="Times New Roman"/>
          <w:sz w:val="12"/>
          <w:szCs w:val="12"/>
        </w:rPr>
        <w:t>полнотой и качеством предоставления м</w:t>
      </w:r>
      <w:r w:rsidR="00790AEF">
        <w:rPr>
          <w:rFonts w:ascii="Times New Roman" w:eastAsia="Calibri" w:hAnsi="Times New Roman" w:cs="Times New Roman"/>
          <w:sz w:val="12"/>
          <w:szCs w:val="12"/>
        </w:rPr>
        <w:t xml:space="preserve">униципальной услуги, соблюдения </w:t>
      </w:r>
      <w:r w:rsidRPr="0096107D">
        <w:rPr>
          <w:rFonts w:ascii="Times New Roman" w:eastAsia="Calibri" w:hAnsi="Times New Roman" w:cs="Times New Roman"/>
          <w:sz w:val="12"/>
          <w:szCs w:val="12"/>
        </w:rPr>
        <w:t>положений настоящего Админис</w:t>
      </w:r>
      <w:r w:rsidR="00790AEF">
        <w:rPr>
          <w:rFonts w:ascii="Times New Roman" w:eastAsia="Calibri" w:hAnsi="Times New Roman" w:cs="Times New Roman"/>
          <w:sz w:val="12"/>
          <w:szCs w:val="12"/>
        </w:rPr>
        <w:t xml:space="preserve">тративного регламента, сроков и </w:t>
      </w:r>
      <w:r w:rsidRPr="0096107D">
        <w:rPr>
          <w:rFonts w:ascii="Times New Roman" w:eastAsia="Calibri" w:hAnsi="Times New Roman" w:cs="Times New Roman"/>
          <w:sz w:val="12"/>
          <w:szCs w:val="12"/>
        </w:rPr>
        <w:t>последовательности действ</w:t>
      </w:r>
      <w:r w:rsidR="00790AEF">
        <w:rPr>
          <w:rFonts w:ascii="Times New Roman" w:eastAsia="Calibri" w:hAnsi="Times New Roman" w:cs="Times New Roman"/>
          <w:sz w:val="12"/>
          <w:szCs w:val="12"/>
        </w:rPr>
        <w:t xml:space="preserve">ий (административных процедур), </w:t>
      </w:r>
      <w:r w:rsidRPr="0096107D">
        <w:rPr>
          <w:rFonts w:ascii="Times New Roman" w:eastAsia="Calibri" w:hAnsi="Times New Roman" w:cs="Times New Roman"/>
          <w:sz w:val="12"/>
          <w:szCs w:val="12"/>
        </w:rPr>
        <w:t>предусмотренных настоящим Администр</w:t>
      </w:r>
      <w:r w:rsidR="00790AEF">
        <w:rPr>
          <w:rFonts w:ascii="Times New Roman" w:eastAsia="Calibri" w:hAnsi="Times New Roman" w:cs="Times New Roman"/>
          <w:sz w:val="12"/>
          <w:szCs w:val="12"/>
        </w:rPr>
        <w:t xml:space="preserve">ативным регламентом, проводимых </w:t>
      </w:r>
      <w:r w:rsidRPr="0096107D">
        <w:rPr>
          <w:rFonts w:ascii="Times New Roman" w:eastAsia="Calibri" w:hAnsi="Times New Roman" w:cs="Times New Roman"/>
          <w:sz w:val="12"/>
          <w:szCs w:val="12"/>
        </w:rPr>
        <w:t>на Едином портале государств</w:t>
      </w:r>
      <w:r w:rsidR="00790AEF">
        <w:rPr>
          <w:rFonts w:ascii="Times New Roman" w:eastAsia="Calibri" w:hAnsi="Times New Roman" w:cs="Times New Roman"/>
          <w:sz w:val="12"/>
          <w:szCs w:val="12"/>
        </w:rPr>
        <w:t xml:space="preserve">енных и муниципальных услуг или </w:t>
      </w:r>
      <w:r w:rsidRPr="0096107D">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14:paraId="2420DA41"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1B61A93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p>
    <w:p w14:paraId="0CA6306D" w14:textId="77777777" w:rsidR="0096107D" w:rsidRPr="00790AEF" w:rsidRDefault="0096107D" w:rsidP="00790AEF">
      <w:pPr>
        <w:tabs>
          <w:tab w:val="left" w:pos="284"/>
        </w:tabs>
        <w:spacing w:after="0" w:line="240" w:lineRule="auto"/>
        <w:ind w:firstLine="284"/>
        <w:jc w:val="center"/>
        <w:rPr>
          <w:rFonts w:ascii="Times New Roman" w:eastAsia="Calibri" w:hAnsi="Times New Roman" w:cs="Times New Roman"/>
          <w:b/>
          <w:sz w:val="12"/>
          <w:szCs w:val="12"/>
        </w:rPr>
      </w:pPr>
      <w:r w:rsidRPr="00790AEF">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сельского поселения Красносельское, а также должностных лиц Администрации сель</w:t>
      </w:r>
      <w:r w:rsidR="00790AEF" w:rsidRPr="00790AEF">
        <w:rPr>
          <w:rFonts w:ascii="Times New Roman" w:eastAsia="Calibri" w:hAnsi="Times New Roman" w:cs="Times New Roman"/>
          <w:b/>
          <w:sz w:val="12"/>
          <w:szCs w:val="12"/>
        </w:rPr>
        <w:t xml:space="preserve">ского поселения Красносельское, </w:t>
      </w:r>
      <w:r w:rsidRPr="00790AEF">
        <w:rPr>
          <w:rFonts w:ascii="Times New Roman" w:eastAsia="Calibri" w:hAnsi="Times New Roman" w:cs="Times New Roman"/>
          <w:b/>
          <w:sz w:val="12"/>
          <w:szCs w:val="12"/>
        </w:rPr>
        <w:t>муниципальных служащих, сотрудников МФЦ</w:t>
      </w:r>
    </w:p>
    <w:p w14:paraId="5E9C7FF7" w14:textId="77777777" w:rsidR="0096107D" w:rsidRPr="0096107D" w:rsidRDefault="00790AEF" w:rsidP="00790A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96107D" w:rsidRPr="0096107D">
        <w:rPr>
          <w:rFonts w:ascii="Times New Roman" w:eastAsia="Calibri" w:hAnsi="Times New Roman" w:cs="Times New Roman"/>
          <w:sz w:val="12"/>
          <w:szCs w:val="12"/>
        </w:rPr>
        <w:t>Заявители имеют право на обжало</w:t>
      </w:r>
      <w:r>
        <w:rPr>
          <w:rFonts w:ascii="Times New Roman" w:eastAsia="Calibri" w:hAnsi="Times New Roman" w:cs="Times New Roman"/>
          <w:sz w:val="12"/>
          <w:szCs w:val="12"/>
        </w:rPr>
        <w:t xml:space="preserve">вание действий (бездействия) и </w:t>
      </w:r>
      <w:r w:rsidR="0096107D" w:rsidRPr="0096107D">
        <w:rPr>
          <w:rFonts w:ascii="Times New Roman" w:eastAsia="Calibri" w:hAnsi="Times New Roman" w:cs="Times New Roman"/>
          <w:sz w:val="12"/>
          <w:szCs w:val="12"/>
        </w:rPr>
        <w:t>решений, осуществляемых (</w:t>
      </w:r>
      <w:r>
        <w:rPr>
          <w:rFonts w:ascii="Times New Roman" w:eastAsia="Calibri" w:hAnsi="Times New Roman" w:cs="Times New Roman"/>
          <w:sz w:val="12"/>
          <w:szCs w:val="12"/>
        </w:rPr>
        <w:t xml:space="preserve">принятых) в ходе предоставления </w:t>
      </w:r>
      <w:r w:rsidR="0096107D" w:rsidRPr="0096107D">
        <w:rPr>
          <w:rFonts w:ascii="Times New Roman" w:eastAsia="Calibri" w:hAnsi="Times New Roman" w:cs="Times New Roman"/>
          <w:sz w:val="12"/>
          <w:szCs w:val="12"/>
        </w:rPr>
        <w:t>муниципальной услуги, Администрации сельск</w:t>
      </w:r>
      <w:r>
        <w:rPr>
          <w:rFonts w:ascii="Times New Roman" w:eastAsia="Calibri" w:hAnsi="Times New Roman" w:cs="Times New Roman"/>
          <w:sz w:val="12"/>
          <w:szCs w:val="12"/>
        </w:rPr>
        <w:t xml:space="preserve">ого поселения Красносельское, а </w:t>
      </w:r>
      <w:r w:rsidR="0096107D" w:rsidRPr="0096107D">
        <w:rPr>
          <w:rFonts w:ascii="Times New Roman" w:eastAsia="Calibri" w:hAnsi="Times New Roman" w:cs="Times New Roman"/>
          <w:sz w:val="12"/>
          <w:szCs w:val="12"/>
        </w:rPr>
        <w:t>также должностных лиц, муниципальных служащих, сотрудников МФЦ в досудебном (внесудебном) порядке.</w:t>
      </w:r>
    </w:p>
    <w:p w14:paraId="34E613A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5.2.</w:t>
      </w:r>
      <w:r w:rsidR="00790AEF">
        <w:rPr>
          <w:rFonts w:ascii="Times New Roman" w:eastAsia="Calibri" w:hAnsi="Times New Roman" w:cs="Times New Roman"/>
          <w:sz w:val="12"/>
          <w:szCs w:val="12"/>
        </w:rPr>
        <w:t xml:space="preserve"> </w:t>
      </w:r>
      <w:r w:rsidRPr="0096107D">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Красносельское, а также должностных лиц, муниципальных служащих имеет право обратиться к уполномоченному должностному лицу с жалобой.</w:t>
      </w:r>
    </w:p>
    <w:p w14:paraId="798DB1BB" w14:textId="77777777" w:rsidR="0096107D" w:rsidRPr="0096107D" w:rsidRDefault="00790AEF"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96107D" w:rsidRPr="0096107D">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4BE843A0" w14:textId="77777777" w:rsidR="0096107D" w:rsidRPr="0096107D" w:rsidRDefault="00790AEF"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96107D" w:rsidRPr="0096107D">
        <w:rPr>
          <w:rFonts w:ascii="Times New Roman" w:eastAsia="Calibri" w:hAnsi="Times New Roman" w:cs="Times New Roman"/>
          <w:sz w:val="12"/>
          <w:szCs w:val="12"/>
        </w:rPr>
        <w:t>Жалоба должна содержать:</w:t>
      </w:r>
    </w:p>
    <w:p w14:paraId="2877322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7FCC0AF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1CE594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74451DF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A9B66A6" w14:textId="77777777" w:rsidR="0096107D" w:rsidRPr="0096107D" w:rsidRDefault="00790AEF" w:rsidP="00790A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96107D" w:rsidRPr="0096107D">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96107D" w:rsidRPr="0096107D">
        <w:rPr>
          <w:rFonts w:ascii="Times New Roman" w:eastAsia="Calibri" w:hAnsi="Times New Roman" w:cs="Times New Roman"/>
          <w:sz w:val="12"/>
          <w:szCs w:val="12"/>
        </w:rPr>
        <w:t>случаях:</w:t>
      </w:r>
    </w:p>
    <w:p w14:paraId="56BDA095"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43C64966"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2) нарушение срока предоставления муниципальной услуги;</w:t>
      </w:r>
    </w:p>
    <w:p w14:paraId="28FA9CA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3158A14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302F6514"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25456CA9"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7366524D"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37705C0B"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6C87E670"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4A04BBA"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0485EDEC" w14:textId="77777777" w:rsidR="0096107D" w:rsidRPr="0096107D" w:rsidRDefault="00790AEF"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96107D" w:rsidRPr="0096107D">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Красносельское жалобы, МФЦ от заявителя.</w:t>
      </w:r>
    </w:p>
    <w:p w14:paraId="210537ED" w14:textId="77777777" w:rsidR="0096107D" w:rsidRPr="0096107D" w:rsidRDefault="00790AEF"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96107D" w:rsidRPr="0096107D">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603F339F" w14:textId="77777777" w:rsidR="0096107D" w:rsidRPr="0096107D" w:rsidRDefault="00790AEF"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96107D" w:rsidRPr="0096107D">
        <w:rPr>
          <w:rFonts w:ascii="Times New Roman" w:eastAsia="Calibri" w:hAnsi="Times New Roman" w:cs="Times New Roman"/>
          <w:sz w:val="12"/>
          <w:szCs w:val="12"/>
        </w:rPr>
        <w:t>Жалоба заявителя может быть адресована главе сельского поселения Красносельское, руководителю МФЦ.</w:t>
      </w:r>
    </w:p>
    <w:p w14:paraId="73AC414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5.9.</w:t>
      </w:r>
      <w:r w:rsidR="00790AEF">
        <w:rPr>
          <w:rFonts w:ascii="Times New Roman" w:eastAsia="Calibri" w:hAnsi="Times New Roman" w:cs="Times New Roman"/>
          <w:sz w:val="12"/>
          <w:szCs w:val="12"/>
        </w:rPr>
        <w:t xml:space="preserve"> </w:t>
      </w:r>
      <w:r w:rsidRPr="0096107D">
        <w:rPr>
          <w:rFonts w:ascii="Times New Roman" w:eastAsia="Calibri" w:hAnsi="Times New Roman" w:cs="Times New Roman"/>
          <w:sz w:val="12"/>
          <w:szCs w:val="12"/>
        </w:rPr>
        <w:t>Жалоба, поступившая в Администрацию сельского поселения Красносельское,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Красносельское, должностного лица Администрации сельского поселения Красносельское,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325093C3" w14:textId="77777777" w:rsidR="0096107D" w:rsidRPr="0096107D" w:rsidRDefault="00790AEF" w:rsidP="009610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96107D" w:rsidRPr="0096107D">
        <w:rPr>
          <w:rFonts w:ascii="Times New Roman" w:eastAsia="Calibri" w:hAnsi="Times New Roman" w:cs="Times New Roman"/>
          <w:sz w:val="12"/>
          <w:szCs w:val="12"/>
        </w:rPr>
        <w:t>По результатам рассмотрения жалобы Администрация сельского поселения Красносельское, МФЦ принимает одно из следующих решений:</w:t>
      </w:r>
    </w:p>
    <w:p w14:paraId="5841736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Красносельское,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Красносельское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Красносельское о замене такого разрешения на строительство;</w:t>
      </w:r>
    </w:p>
    <w:p w14:paraId="61F464BF"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решение об отказе в удовлетворении жалобы.</w:t>
      </w:r>
    </w:p>
    <w:p w14:paraId="77C9CDAC"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13E43AF8"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5B6FCC2"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80B6EF3" w14:textId="77777777" w:rsidR="0096107D" w:rsidRPr="0096107D"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9AC3D43" w14:textId="77777777" w:rsidR="002D319E" w:rsidRDefault="0096107D" w:rsidP="0096107D">
      <w:pPr>
        <w:tabs>
          <w:tab w:val="left" w:pos="284"/>
        </w:tabs>
        <w:spacing w:after="0" w:line="240" w:lineRule="auto"/>
        <w:ind w:firstLine="284"/>
        <w:jc w:val="both"/>
        <w:rPr>
          <w:rFonts w:ascii="Times New Roman" w:eastAsia="Calibri" w:hAnsi="Times New Roman" w:cs="Times New Roman"/>
          <w:sz w:val="12"/>
          <w:szCs w:val="12"/>
        </w:rPr>
      </w:pPr>
      <w:r w:rsidRPr="0096107D">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5FB71D23" w14:textId="77777777" w:rsidR="00790AEF" w:rsidRPr="00790AEF" w:rsidRDefault="00790AEF" w:rsidP="00790AEF">
      <w:pPr>
        <w:tabs>
          <w:tab w:val="left" w:pos="284"/>
        </w:tabs>
        <w:spacing w:after="0" w:line="240" w:lineRule="auto"/>
        <w:ind w:firstLine="284"/>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Приложение 1</w:t>
      </w:r>
    </w:p>
    <w:p w14:paraId="0EE5B3D7" w14:textId="77777777" w:rsidR="00790AEF" w:rsidRDefault="00790AEF" w:rsidP="00790AEF">
      <w:pPr>
        <w:tabs>
          <w:tab w:val="left" w:pos="284"/>
        </w:tabs>
        <w:spacing w:after="0" w:line="240" w:lineRule="auto"/>
        <w:ind w:firstLine="284"/>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к Административному регламенту предоставления</w:t>
      </w:r>
    </w:p>
    <w:p w14:paraId="1D30F6B4" w14:textId="77777777" w:rsidR="00790AEF" w:rsidRDefault="00790AEF" w:rsidP="00790AEF">
      <w:pPr>
        <w:tabs>
          <w:tab w:val="left" w:pos="284"/>
        </w:tabs>
        <w:spacing w:after="0" w:line="240" w:lineRule="auto"/>
        <w:ind w:firstLine="284"/>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 администрацией сельского поселения Красносельское </w:t>
      </w:r>
    </w:p>
    <w:p w14:paraId="7A7528AF" w14:textId="77777777" w:rsidR="00790AEF" w:rsidRDefault="00790AEF" w:rsidP="00790AEF">
      <w:pPr>
        <w:tabs>
          <w:tab w:val="left" w:pos="284"/>
        </w:tabs>
        <w:spacing w:after="0" w:line="240" w:lineRule="auto"/>
        <w:ind w:firstLine="284"/>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муниципальной услуги "Выдача разрешений на условно</w:t>
      </w:r>
    </w:p>
    <w:p w14:paraId="7BA6C4D8" w14:textId="77777777" w:rsidR="00790AEF" w:rsidRDefault="00790AEF" w:rsidP="00790AEF">
      <w:pPr>
        <w:tabs>
          <w:tab w:val="left" w:pos="284"/>
        </w:tabs>
        <w:spacing w:after="0" w:line="240" w:lineRule="auto"/>
        <w:ind w:firstLine="284"/>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 разрешенный вид использования земельного участка </w:t>
      </w:r>
    </w:p>
    <w:p w14:paraId="47DA9BAA" w14:textId="77777777" w:rsidR="00790AEF" w:rsidRDefault="00790AEF" w:rsidP="00790AEF">
      <w:pPr>
        <w:tabs>
          <w:tab w:val="left" w:pos="284"/>
        </w:tabs>
        <w:spacing w:after="0" w:line="240" w:lineRule="auto"/>
        <w:ind w:firstLine="284"/>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или объекта капитального строительства"</w:t>
      </w:r>
    </w:p>
    <w:p w14:paraId="289292B7" w14:textId="77777777" w:rsidR="00790AEF" w:rsidRDefault="00790AEF" w:rsidP="00790AEF">
      <w:pPr>
        <w:tabs>
          <w:tab w:val="left" w:pos="284"/>
        </w:tabs>
        <w:spacing w:after="0" w:line="240" w:lineRule="auto"/>
        <w:ind w:firstLine="284"/>
        <w:jc w:val="center"/>
        <w:rPr>
          <w:rFonts w:ascii="Times New Roman" w:eastAsia="Calibri" w:hAnsi="Times New Roman" w:cs="Times New Roman"/>
          <w:sz w:val="12"/>
          <w:szCs w:val="12"/>
        </w:rPr>
      </w:pPr>
      <w:r w:rsidRPr="00790AEF">
        <w:rPr>
          <w:rFonts w:ascii="Times New Roman" w:eastAsia="Calibri" w:hAnsi="Times New Roman" w:cs="Times New Roman"/>
          <w:sz w:val="12"/>
          <w:szCs w:val="12"/>
        </w:rPr>
        <w:t>Блок-схема процедур, связанных с предоставлением разрешения</w:t>
      </w:r>
    </w:p>
    <w:p w14:paraId="1A1334AC" w14:textId="77777777" w:rsidR="00790AEF" w:rsidRPr="005B47E8" w:rsidRDefault="00790AEF" w:rsidP="00790AEF">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2CEE2412" wp14:editId="46EA9660">
            <wp:extent cx="4781550" cy="1952625"/>
            <wp:effectExtent l="0" t="0" r="0" b="0"/>
            <wp:docPr id="18" name="Рисунок 18"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1952625"/>
                    </a:xfrm>
                    <a:prstGeom prst="rect">
                      <a:avLst/>
                    </a:prstGeom>
                    <a:noFill/>
                    <a:ln>
                      <a:noFill/>
                    </a:ln>
                  </pic:spPr>
                </pic:pic>
              </a:graphicData>
            </a:graphic>
          </wp:inline>
        </w:drawing>
      </w:r>
    </w:p>
    <w:p w14:paraId="6DD87B2E" w14:textId="77777777" w:rsidR="00790AEF" w:rsidRDefault="00790AEF" w:rsidP="00790AEF">
      <w:pPr>
        <w:spacing w:after="0" w:line="240" w:lineRule="auto"/>
        <w:jc w:val="right"/>
        <w:rPr>
          <w:rFonts w:ascii="Times New Roman" w:eastAsia="Calibri" w:hAnsi="Times New Roman" w:cs="Times New Roman"/>
          <w:sz w:val="12"/>
          <w:szCs w:val="12"/>
        </w:rPr>
      </w:pPr>
    </w:p>
    <w:p w14:paraId="24FA859B"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Приложение № 2</w:t>
      </w:r>
    </w:p>
    <w:p w14:paraId="39E44262" w14:textId="77777777" w:rsid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к Административному регламенту предоставления </w:t>
      </w:r>
    </w:p>
    <w:p w14:paraId="04D3707D" w14:textId="77777777" w:rsid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администрацией сельского поселения Красносельское </w:t>
      </w:r>
    </w:p>
    <w:p w14:paraId="3E8F1871" w14:textId="77777777" w:rsid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муниципальной услуги «Выдача разрешений на условно </w:t>
      </w:r>
    </w:p>
    <w:p w14:paraId="12A98743" w14:textId="77777777" w:rsid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разрешенный вид использования земельного участка </w:t>
      </w:r>
    </w:p>
    <w:p w14:paraId="0CB6D183"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или объекта капитального строительства»</w:t>
      </w:r>
    </w:p>
    <w:p w14:paraId="5C903C98" w14:textId="77777777" w:rsidR="00790AEF" w:rsidRDefault="00790AEF" w:rsidP="00790AEF">
      <w:pPr>
        <w:spacing w:after="0" w:line="240" w:lineRule="auto"/>
        <w:jc w:val="right"/>
        <w:rPr>
          <w:rFonts w:ascii="Times New Roman" w:eastAsia="Calibri" w:hAnsi="Times New Roman" w:cs="Times New Roman"/>
          <w:sz w:val="12"/>
          <w:szCs w:val="12"/>
        </w:rPr>
      </w:pPr>
    </w:p>
    <w:p w14:paraId="2471814A" w14:textId="77777777" w:rsid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В Комиссию о подготовке проекта правил землепользования</w:t>
      </w:r>
    </w:p>
    <w:p w14:paraId="3179C734" w14:textId="77777777" w:rsidR="005B47E8"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 и застройки сельского поселения</w:t>
      </w:r>
    </w:p>
    <w:p w14:paraId="27DBEF22"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В Комиссию о подготовке проекта правил землепользования и застройки </w:t>
      </w:r>
    </w:p>
    <w:p w14:paraId="3B71ABA4"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_____________________________________________</w:t>
      </w:r>
    </w:p>
    <w:p w14:paraId="12D28693"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(наименование муниципального образования)</w:t>
      </w:r>
    </w:p>
    <w:p w14:paraId="318180A2"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   _____________________________________________</w:t>
      </w:r>
    </w:p>
    <w:p w14:paraId="5030886A"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для юридических лиц: наименование, место нахождения,</w:t>
      </w:r>
    </w:p>
    <w:p w14:paraId="70EE21DF"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_____________________________________________ </w:t>
      </w:r>
    </w:p>
    <w:p w14:paraId="7A966045"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ОГРН, ИНН</w:t>
      </w:r>
    </w:p>
    <w:p w14:paraId="75F8256F"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_____________________________________________ </w:t>
      </w:r>
    </w:p>
    <w:p w14:paraId="4BC10298"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для физических лиц: фамилия, имя и (при наличии) отчество,</w:t>
      </w:r>
    </w:p>
    <w:p w14:paraId="468D5104"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_____________________________________________ </w:t>
      </w:r>
    </w:p>
    <w:p w14:paraId="3669F174"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дата и место рождения, адрес места жительства (регистрации)</w:t>
      </w:r>
    </w:p>
    <w:p w14:paraId="1960B14E"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_____________________________________________</w:t>
      </w:r>
    </w:p>
    <w:p w14:paraId="2D7EBFB9"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реквизиты документа, удостоверяющего личность </w:t>
      </w:r>
    </w:p>
    <w:p w14:paraId="728DF37F"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_____________________________________________</w:t>
      </w:r>
    </w:p>
    <w:p w14:paraId="4AC3406E"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(наименование, серия и номер, дата выдачи, </w:t>
      </w:r>
    </w:p>
    <w:p w14:paraId="3F8B8803"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наименование органа, выдавшего документ)</w:t>
      </w:r>
    </w:p>
    <w:p w14:paraId="66EDC2F0"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_____________________________________________</w:t>
      </w:r>
    </w:p>
    <w:p w14:paraId="4A5C67F3"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 xml:space="preserve">номер телефона, факс </w:t>
      </w:r>
    </w:p>
    <w:p w14:paraId="560CAB4B" w14:textId="77777777" w:rsidR="00790AEF" w:rsidRP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_____________________________________________</w:t>
      </w:r>
    </w:p>
    <w:p w14:paraId="3F144A2B" w14:textId="77777777" w:rsidR="00790AEF" w:rsidRDefault="00790AEF" w:rsidP="00790AEF">
      <w:pPr>
        <w:spacing w:after="0" w:line="240" w:lineRule="auto"/>
        <w:jc w:val="right"/>
        <w:rPr>
          <w:rFonts w:ascii="Times New Roman" w:eastAsia="Calibri" w:hAnsi="Times New Roman" w:cs="Times New Roman"/>
          <w:sz w:val="12"/>
          <w:szCs w:val="12"/>
        </w:rPr>
      </w:pPr>
      <w:r w:rsidRPr="00790AEF">
        <w:rPr>
          <w:rFonts w:ascii="Times New Roman" w:eastAsia="Calibri" w:hAnsi="Times New Roman" w:cs="Times New Roman"/>
          <w:sz w:val="12"/>
          <w:szCs w:val="12"/>
        </w:rPr>
        <w:t>почтовый адрес и (или) адрес электронной почты для связи</w:t>
      </w:r>
    </w:p>
    <w:p w14:paraId="086E1902" w14:textId="77777777" w:rsidR="00627984" w:rsidRPr="00627984" w:rsidRDefault="00627984" w:rsidP="00627984">
      <w:pPr>
        <w:spacing w:after="0" w:line="240" w:lineRule="auto"/>
        <w:ind w:firstLine="284"/>
        <w:jc w:val="center"/>
        <w:rPr>
          <w:rFonts w:ascii="Times New Roman" w:eastAsia="Calibri" w:hAnsi="Times New Roman" w:cs="Times New Roman"/>
          <w:sz w:val="12"/>
          <w:szCs w:val="12"/>
        </w:rPr>
      </w:pPr>
      <w:r w:rsidRPr="00627984">
        <w:rPr>
          <w:rFonts w:ascii="Times New Roman" w:eastAsia="Calibri" w:hAnsi="Times New Roman" w:cs="Times New Roman"/>
          <w:sz w:val="12"/>
          <w:szCs w:val="12"/>
        </w:rPr>
        <w:t>Заявление</w:t>
      </w:r>
    </w:p>
    <w:p w14:paraId="02C21CD9" w14:textId="77777777" w:rsidR="00627984" w:rsidRPr="00627984" w:rsidRDefault="00627984" w:rsidP="00627984">
      <w:pPr>
        <w:spacing w:after="0" w:line="240" w:lineRule="auto"/>
        <w:ind w:firstLine="284"/>
        <w:jc w:val="center"/>
        <w:rPr>
          <w:rFonts w:ascii="Times New Roman" w:eastAsia="Calibri" w:hAnsi="Times New Roman" w:cs="Times New Roman"/>
          <w:sz w:val="12"/>
          <w:szCs w:val="12"/>
        </w:rPr>
      </w:pPr>
      <w:r w:rsidRPr="00627984">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6BD9705E" w14:textId="77777777" w:rsidR="00627984" w:rsidRPr="00627984" w:rsidRDefault="00627984" w:rsidP="00627984">
      <w:pPr>
        <w:spacing w:after="0" w:line="240" w:lineRule="auto"/>
        <w:ind w:firstLine="284"/>
        <w:jc w:val="both"/>
        <w:rPr>
          <w:rFonts w:ascii="Times New Roman" w:eastAsia="Calibri" w:hAnsi="Times New Roman" w:cs="Times New Roman"/>
          <w:sz w:val="12"/>
          <w:szCs w:val="12"/>
        </w:rPr>
      </w:pPr>
    </w:p>
    <w:p w14:paraId="0FB8C78E" w14:textId="77777777" w:rsidR="00627984" w:rsidRPr="00627984" w:rsidRDefault="00627984" w:rsidP="00627984">
      <w:pPr>
        <w:spacing w:after="0" w:line="240" w:lineRule="auto"/>
        <w:ind w:firstLine="284"/>
        <w:jc w:val="both"/>
        <w:rPr>
          <w:rFonts w:ascii="Times New Roman" w:eastAsia="Calibri" w:hAnsi="Times New Roman" w:cs="Times New Roman"/>
          <w:sz w:val="12"/>
          <w:szCs w:val="12"/>
        </w:rPr>
      </w:pPr>
      <w:r w:rsidRPr="00627984">
        <w:rPr>
          <w:rFonts w:ascii="Times New Roman" w:eastAsia="Calibri" w:hAnsi="Times New Roman" w:cs="Times New Roman"/>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sz w:val="12"/>
          <w:szCs w:val="12"/>
        </w:rPr>
        <w:t>и землепользования и застройки)</w:t>
      </w:r>
    </w:p>
    <w:p w14:paraId="3ECC514D" w14:textId="77777777" w:rsidR="00627984" w:rsidRPr="00627984" w:rsidRDefault="00627984" w:rsidP="00627984">
      <w:pPr>
        <w:spacing w:after="0" w:line="240" w:lineRule="auto"/>
        <w:ind w:firstLine="284"/>
        <w:jc w:val="both"/>
        <w:rPr>
          <w:rFonts w:ascii="Times New Roman" w:eastAsia="Calibri" w:hAnsi="Times New Roman" w:cs="Times New Roman"/>
          <w:sz w:val="12"/>
          <w:szCs w:val="12"/>
        </w:rPr>
      </w:pPr>
      <w:r w:rsidRPr="00627984">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sz w:val="12"/>
          <w:szCs w:val="12"/>
        </w:rPr>
        <w:t>ления средств в местный бюджет.</w:t>
      </w:r>
    </w:p>
    <w:p w14:paraId="3F57D216" w14:textId="77777777" w:rsidR="00627984" w:rsidRPr="00627984" w:rsidRDefault="00627984" w:rsidP="00627984">
      <w:pPr>
        <w:spacing w:after="0" w:line="240" w:lineRule="auto"/>
        <w:ind w:firstLine="284"/>
        <w:jc w:val="both"/>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sz w:val="12"/>
          <w:szCs w:val="12"/>
        </w:rPr>
        <w:t>личном приёме (указать нужное).</w:t>
      </w:r>
    </w:p>
    <w:p w14:paraId="27236B0A" w14:textId="77777777" w:rsidR="00627984" w:rsidRDefault="00627984" w:rsidP="00627984">
      <w:pPr>
        <w:spacing w:after="0" w:line="240" w:lineRule="auto"/>
        <w:ind w:firstLine="284"/>
        <w:jc w:val="both"/>
        <w:rPr>
          <w:rFonts w:ascii="Times New Roman" w:eastAsia="Calibri" w:hAnsi="Times New Roman" w:cs="Times New Roman"/>
          <w:sz w:val="12"/>
          <w:szCs w:val="12"/>
        </w:rPr>
      </w:pPr>
      <w:r w:rsidRPr="00627984">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Look w:val="04A0" w:firstRow="1" w:lastRow="0" w:firstColumn="1" w:lastColumn="0" w:noHBand="0" w:noVBand="1"/>
      </w:tblPr>
      <w:tblGrid>
        <w:gridCol w:w="2109"/>
        <w:gridCol w:w="375"/>
        <w:gridCol w:w="5245"/>
      </w:tblGrid>
      <w:tr w:rsidR="00627984" w:rsidRPr="00627984" w14:paraId="0B2B76FB" w14:textId="77777777" w:rsidTr="00972549">
        <w:tc>
          <w:tcPr>
            <w:tcW w:w="2518" w:type="dxa"/>
            <w:tcBorders>
              <w:bottom w:val="single" w:sz="4" w:space="0" w:color="auto"/>
            </w:tcBorders>
          </w:tcPr>
          <w:p w14:paraId="14CE1855" w14:textId="77777777" w:rsidR="00627984" w:rsidRPr="00627984" w:rsidRDefault="00627984" w:rsidP="00627984">
            <w:pPr>
              <w:spacing w:after="0" w:line="240" w:lineRule="auto"/>
              <w:jc w:val="both"/>
              <w:rPr>
                <w:rFonts w:ascii="Times New Roman" w:hAnsi="Times New Roman" w:cs="Times New Roman"/>
                <w:sz w:val="12"/>
                <w:szCs w:val="12"/>
              </w:rPr>
            </w:pPr>
          </w:p>
        </w:tc>
        <w:tc>
          <w:tcPr>
            <w:tcW w:w="425" w:type="dxa"/>
          </w:tcPr>
          <w:p w14:paraId="4188231C" w14:textId="77777777" w:rsidR="00627984" w:rsidRPr="00627984" w:rsidRDefault="00627984" w:rsidP="00627984">
            <w:pPr>
              <w:spacing w:after="0" w:line="240" w:lineRule="auto"/>
              <w:jc w:val="both"/>
              <w:rPr>
                <w:rFonts w:ascii="Times New Roman" w:hAnsi="Times New Roman" w:cs="Times New Roman"/>
                <w:sz w:val="12"/>
                <w:szCs w:val="12"/>
              </w:rPr>
            </w:pPr>
          </w:p>
        </w:tc>
        <w:tc>
          <w:tcPr>
            <w:tcW w:w="6622" w:type="dxa"/>
            <w:tcBorders>
              <w:bottom w:val="single" w:sz="4" w:space="0" w:color="auto"/>
            </w:tcBorders>
          </w:tcPr>
          <w:p w14:paraId="1EB7C5C9" w14:textId="77777777" w:rsidR="00627984" w:rsidRPr="00627984" w:rsidRDefault="00627984" w:rsidP="00627984">
            <w:pPr>
              <w:spacing w:after="0" w:line="240" w:lineRule="auto"/>
              <w:jc w:val="both"/>
              <w:rPr>
                <w:rFonts w:ascii="Times New Roman" w:hAnsi="Times New Roman" w:cs="Times New Roman"/>
                <w:sz w:val="12"/>
                <w:szCs w:val="12"/>
              </w:rPr>
            </w:pPr>
          </w:p>
        </w:tc>
      </w:tr>
      <w:tr w:rsidR="00627984" w:rsidRPr="00627984" w14:paraId="06835E53" w14:textId="77777777" w:rsidTr="00972549">
        <w:tc>
          <w:tcPr>
            <w:tcW w:w="2518" w:type="dxa"/>
            <w:tcBorders>
              <w:top w:val="single" w:sz="4" w:space="0" w:color="auto"/>
            </w:tcBorders>
          </w:tcPr>
          <w:p w14:paraId="1D802F30" w14:textId="77777777" w:rsidR="00627984" w:rsidRPr="00627984" w:rsidRDefault="00627984" w:rsidP="00627984">
            <w:pPr>
              <w:spacing w:after="0" w:line="240" w:lineRule="auto"/>
              <w:jc w:val="center"/>
              <w:rPr>
                <w:rFonts w:ascii="Times New Roman" w:hAnsi="Times New Roman" w:cs="Times New Roman"/>
                <w:i/>
                <w:sz w:val="12"/>
                <w:szCs w:val="12"/>
              </w:rPr>
            </w:pPr>
            <w:r w:rsidRPr="00627984">
              <w:rPr>
                <w:rFonts w:ascii="Times New Roman" w:hAnsi="Times New Roman" w:cs="Times New Roman"/>
                <w:i/>
                <w:sz w:val="12"/>
                <w:szCs w:val="12"/>
              </w:rPr>
              <w:t>(подпись)</w:t>
            </w:r>
          </w:p>
        </w:tc>
        <w:tc>
          <w:tcPr>
            <w:tcW w:w="425" w:type="dxa"/>
          </w:tcPr>
          <w:p w14:paraId="599EFA29"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42EFD9CD" w14:textId="77777777" w:rsidR="00627984" w:rsidRPr="00627984" w:rsidRDefault="00627984" w:rsidP="00627984">
            <w:pPr>
              <w:spacing w:after="0" w:line="240" w:lineRule="auto"/>
              <w:jc w:val="center"/>
              <w:rPr>
                <w:rFonts w:ascii="Times New Roman" w:hAnsi="Times New Roman" w:cs="Times New Roman"/>
                <w:i/>
                <w:sz w:val="12"/>
                <w:szCs w:val="12"/>
              </w:rPr>
            </w:pPr>
            <w:r w:rsidRPr="00627984">
              <w:rPr>
                <w:rFonts w:ascii="Times New Roman" w:hAnsi="Times New Roman" w:cs="Times New Roman"/>
                <w:i/>
                <w:sz w:val="12"/>
                <w:szCs w:val="12"/>
              </w:rPr>
              <w:t xml:space="preserve">(фамилия, имя и (при наличии) отчество подписавшего лица, </w:t>
            </w:r>
          </w:p>
        </w:tc>
      </w:tr>
      <w:tr w:rsidR="00627984" w:rsidRPr="00627984" w14:paraId="46CAC29A" w14:textId="77777777" w:rsidTr="00972549">
        <w:tc>
          <w:tcPr>
            <w:tcW w:w="2518" w:type="dxa"/>
          </w:tcPr>
          <w:p w14:paraId="78C64940"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425" w:type="dxa"/>
          </w:tcPr>
          <w:p w14:paraId="69F517CE"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7A9F27E7" w14:textId="77777777" w:rsidR="00627984" w:rsidRPr="00627984" w:rsidRDefault="00627984" w:rsidP="00627984">
            <w:pPr>
              <w:spacing w:after="0" w:line="240" w:lineRule="auto"/>
              <w:jc w:val="center"/>
              <w:rPr>
                <w:rFonts w:ascii="Times New Roman" w:hAnsi="Times New Roman" w:cs="Times New Roman"/>
                <w:i/>
                <w:sz w:val="12"/>
                <w:szCs w:val="12"/>
              </w:rPr>
            </w:pPr>
          </w:p>
        </w:tc>
      </w:tr>
      <w:tr w:rsidR="00627984" w:rsidRPr="00627984" w14:paraId="5D8A88A5" w14:textId="77777777" w:rsidTr="00972549">
        <w:tc>
          <w:tcPr>
            <w:tcW w:w="2518" w:type="dxa"/>
          </w:tcPr>
          <w:p w14:paraId="6B98672F" w14:textId="77777777" w:rsidR="00627984" w:rsidRPr="00627984" w:rsidRDefault="00627984" w:rsidP="00627984">
            <w:pPr>
              <w:spacing w:after="0" w:line="240" w:lineRule="auto"/>
              <w:jc w:val="center"/>
              <w:rPr>
                <w:rFonts w:ascii="Times New Roman" w:hAnsi="Times New Roman" w:cs="Times New Roman"/>
                <w:i/>
                <w:sz w:val="12"/>
                <w:szCs w:val="12"/>
              </w:rPr>
            </w:pPr>
            <w:r w:rsidRPr="00627984">
              <w:rPr>
                <w:rFonts w:ascii="Times New Roman" w:hAnsi="Times New Roman" w:cs="Times New Roman"/>
                <w:i/>
                <w:sz w:val="12"/>
                <w:szCs w:val="12"/>
              </w:rPr>
              <w:t>М.П.</w:t>
            </w:r>
          </w:p>
        </w:tc>
        <w:tc>
          <w:tcPr>
            <w:tcW w:w="425" w:type="dxa"/>
          </w:tcPr>
          <w:p w14:paraId="50BB5CBA"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3EE11FB7" w14:textId="77777777" w:rsidR="00627984" w:rsidRPr="00627984" w:rsidRDefault="00627984" w:rsidP="00627984">
            <w:pPr>
              <w:spacing w:after="0" w:line="240" w:lineRule="auto"/>
              <w:jc w:val="center"/>
              <w:rPr>
                <w:rFonts w:ascii="Times New Roman" w:hAnsi="Times New Roman" w:cs="Times New Roman"/>
                <w:i/>
                <w:sz w:val="12"/>
                <w:szCs w:val="12"/>
              </w:rPr>
            </w:pPr>
            <w:r w:rsidRPr="00627984">
              <w:rPr>
                <w:rFonts w:ascii="Times New Roman" w:hAnsi="Times New Roman" w:cs="Times New Roman"/>
                <w:i/>
                <w:sz w:val="12"/>
                <w:szCs w:val="12"/>
              </w:rPr>
              <w:t xml:space="preserve">наименование должности подписавшего лица либо указание </w:t>
            </w:r>
          </w:p>
        </w:tc>
      </w:tr>
      <w:tr w:rsidR="00627984" w:rsidRPr="00627984" w14:paraId="0346D654" w14:textId="77777777" w:rsidTr="00972549">
        <w:tc>
          <w:tcPr>
            <w:tcW w:w="2518" w:type="dxa"/>
          </w:tcPr>
          <w:p w14:paraId="26A901A0" w14:textId="77777777" w:rsidR="00627984" w:rsidRPr="00627984" w:rsidRDefault="00627984" w:rsidP="00627984">
            <w:pPr>
              <w:spacing w:after="0" w:line="240" w:lineRule="auto"/>
              <w:jc w:val="center"/>
              <w:rPr>
                <w:rFonts w:ascii="Times New Roman" w:hAnsi="Times New Roman" w:cs="Times New Roman"/>
                <w:i/>
                <w:sz w:val="12"/>
                <w:szCs w:val="12"/>
              </w:rPr>
            </w:pPr>
            <w:r w:rsidRPr="00627984">
              <w:rPr>
                <w:rFonts w:ascii="Times New Roman" w:hAnsi="Times New Roman" w:cs="Times New Roman"/>
                <w:i/>
                <w:sz w:val="12"/>
                <w:szCs w:val="12"/>
              </w:rPr>
              <w:t xml:space="preserve">(для юридических </w:t>
            </w:r>
          </w:p>
        </w:tc>
        <w:tc>
          <w:tcPr>
            <w:tcW w:w="425" w:type="dxa"/>
          </w:tcPr>
          <w:p w14:paraId="3CB02F3E"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4E112860" w14:textId="77777777" w:rsidR="00627984" w:rsidRPr="00627984" w:rsidRDefault="00627984" w:rsidP="00627984">
            <w:pPr>
              <w:spacing w:after="0" w:line="240" w:lineRule="auto"/>
              <w:jc w:val="center"/>
              <w:rPr>
                <w:rFonts w:ascii="Times New Roman" w:hAnsi="Times New Roman" w:cs="Times New Roman"/>
                <w:i/>
                <w:sz w:val="12"/>
                <w:szCs w:val="12"/>
              </w:rPr>
            </w:pPr>
          </w:p>
        </w:tc>
      </w:tr>
      <w:tr w:rsidR="00627984" w:rsidRPr="00627984" w14:paraId="79B8B51C" w14:textId="77777777" w:rsidTr="00972549">
        <w:tc>
          <w:tcPr>
            <w:tcW w:w="2518" w:type="dxa"/>
          </w:tcPr>
          <w:p w14:paraId="4F98F3C3" w14:textId="77777777" w:rsidR="00627984" w:rsidRPr="00627984" w:rsidRDefault="00627984" w:rsidP="00627984">
            <w:pPr>
              <w:spacing w:after="0" w:line="240" w:lineRule="auto"/>
              <w:jc w:val="center"/>
              <w:rPr>
                <w:rFonts w:ascii="Times New Roman" w:hAnsi="Times New Roman" w:cs="Times New Roman"/>
                <w:i/>
                <w:sz w:val="12"/>
                <w:szCs w:val="12"/>
                <w:vertAlign w:val="superscript"/>
              </w:rPr>
            </w:pPr>
            <w:r w:rsidRPr="00627984">
              <w:rPr>
                <w:rFonts w:ascii="Times New Roman" w:hAnsi="Times New Roman" w:cs="Times New Roman"/>
                <w:i/>
                <w:sz w:val="12"/>
                <w:szCs w:val="12"/>
              </w:rPr>
              <w:t>лиц)</w:t>
            </w:r>
          </w:p>
        </w:tc>
        <w:tc>
          <w:tcPr>
            <w:tcW w:w="425" w:type="dxa"/>
          </w:tcPr>
          <w:p w14:paraId="39CC4FDE"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6E20C1D3" w14:textId="77777777" w:rsidR="00627984" w:rsidRPr="00627984" w:rsidRDefault="00627984" w:rsidP="00627984">
            <w:pPr>
              <w:spacing w:after="0" w:line="240" w:lineRule="auto"/>
              <w:jc w:val="center"/>
              <w:rPr>
                <w:rFonts w:ascii="Times New Roman" w:hAnsi="Times New Roman" w:cs="Times New Roman"/>
                <w:i/>
                <w:sz w:val="12"/>
                <w:szCs w:val="12"/>
              </w:rPr>
            </w:pPr>
            <w:r w:rsidRPr="00627984">
              <w:rPr>
                <w:rFonts w:ascii="Times New Roman" w:hAnsi="Times New Roman" w:cs="Times New Roman"/>
                <w:i/>
                <w:sz w:val="12"/>
                <w:szCs w:val="12"/>
              </w:rPr>
              <w:t xml:space="preserve">на то, что подписавшее лицо является представителем по </w:t>
            </w:r>
          </w:p>
        </w:tc>
      </w:tr>
      <w:tr w:rsidR="00627984" w:rsidRPr="00627984" w14:paraId="61A1CC5F" w14:textId="77777777" w:rsidTr="00972549">
        <w:tc>
          <w:tcPr>
            <w:tcW w:w="2518" w:type="dxa"/>
          </w:tcPr>
          <w:p w14:paraId="3E08DDF2"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425" w:type="dxa"/>
          </w:tcPr>
          <w:p w14:paraId="7537609B"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68821663" w14:textId="77777777" w:rsidR="00627984" w:rsidRPr="00627984" w:rsidRDefault="00627984" w:rsidP="00627984">
            <w:pPr>
              <w:spacing w:after="0" w:line="240" w:lineRule="auto"/>
              <w:jc w:val="center"/>
              <w:rPr>
                <w:rFonts w:ascii="Times New Roman" w:hAnsi="Times New Roman" w:cs="Times New Roman"/>
                <w:i/>
                <w:sz w:val="12"/>
                <w:szCs w:val="12"/>
              </w:rPr>
            </w:pPr>
          </w:p>
        </w:tc>
      </w:tr>
      <w:tr w:rsidR="00627984" w:rsidRPr="00627984" w14:paraId="6358546D" w14:textId="77777777" w:rsidTr="00972549">
        <w:tc>
          <w:tcPr>
            <w:tcW w:w="2518" w:type="dxa"/>
          </w:tcPr>
          <w:p w14:paraId="172A54BF"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425" w:type="dxa"/>
          </w:tcPr>
          <w:p w14:paraId="4E01DD02" w14:textId="77777777" w:rsidR="00627984" w:rsidRPr="00627984" w:rsidRDefault="00627984" w:rsidP="00627984">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3888635A" w14:textId="77777777" w:rsidR="00627984" w:rsidRPr="00627984" w:rsidRDefault="00627984" w:rsidP="00627984">
            <w:pPr>
              <w:spacing w:after="0" w:line="240" w:lineRule="auto"/>
              <w:jc w:val="center"/>
              <w:rPr>
                <w:rFonts w:ascii="Times New Roman" w:hAnsi="Times New Roman" w:cs="Times New Roman"/>
                <w:i/>
                <w:sz w:val="12"/>
                <w:szCs w:val="12"/>
              </w:rPr>
            </w:pPr>
            <w:r w:rsidRPr="00627984">
              <w:rPr>
                <w:rFonts w:ascii="Times New Roman" w:hAnsi="Times New Roman" w:cs="Times New Roman"/>
                <w:i/>
                <w:sz w:val="12"/>
                <w:szCs w:val="12"/>
              </w:rPr>
              <w:t>доверенности)</w:t>
            </w:r>
          </w:p>
        </w:tc>
      </w:tr>
    </w:tbl>
    <w:p w14:paraId="4EABC68B" w14:textId="77777777" w:rsidR="00627984" w:rsidRPr="00627984" w:rsidRDefault="00627984" w:rsidP="00627984">
      <w:pPr>
        <w:spacing w:after="0" w:line="240" w:lineRule="auto"/>
        <w:ind w:firstLine="284"/>
        <w:jc w:val="both"/>
        <w:rPr>
          <w:rFonts w:ascii="Times New Roman" w:eastAsia="Calibri" w:hAnsi="Times New Roman" w:cs="Times New Roman"/>
          <w:sz w:val="12"/>
          <w:szCs w:val="12"/>
        </w:rPr>
      </w:pPr>
    </w:p>
    <w:p w14:paraId="2EECA062" w14:textId="77777777" w:rsidR="00627984" w:rsidRDefault="00627984" w:rsidP="00627984">
      <w:pPr>
        <w:spacing w:after="0" w:line="240" w:lineRule="auto"/>
        <w:jc w:val="right"/>
        <w:rPr>
          <w:rFonts w:ascii="Times New Roman" w:eastAsia="Calibri" w:hAnsi="Times New Roman" w:cs="Times New Roman"/>
          <w:sz w:val="12"/>
          <w:szCs w:val="12"/>
        </w:rPr>
      </w:pPr>
    </w:p>
    <w:p w14:paraId="46D199EE" w14:textId="77777777" w:rsidR="00627984" w:rsidRP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Приложение № 3</w:t>
      </w:r>
    </w:p>
    <w:p w14:paraId="720B207E"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к Административному регламенту предоставления </w:t>
      </w:r>
    </w:p>
    <w:p w14:paraId="2FEA643B"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администрацией сельского поселения Красносельское </w:t>
      </w:r>
    </w:p>
    <w:p w14:paraId="4E13F8FC"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муниципальной услуги «Выдача разрешений на условно </w:t>
      </w:r>
    </w:p>
    <w:p w14:paraId="6F43B54F"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разрешенный вид использования земельного участка </w:t>
      </w:r>
    </w:p>
    <w:p w14:paraId="138F88C5" w14:textId="77777777" w:rsidR="00627984" w:rsidRP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или объекта капитального строительства»</w:t>
      </w:r>
    </w:p>
    <w:p w14:paraId="047EA4CB" w14:textId="77777777" w:rsidR="00627984" w:rsidRPr="00627984" w:rsidRDefault="00627984" w:rsidP="00627984">
      <w:pPr>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w:t>
      </w:r>
    </w:p>
    <w:p w14:paraId="0984AE35" w14:textId="77777777" w:rsidR="00627984" w:rsidRP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421BCC0B" w14:textId="77777777" w:rsidR="00627984" w:rsidRPr="00627984" w:rsidRDefault="00627984" w:rsidP="00627984">
      <w:pPr>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w:t>
      </w:r>
    </w:p>
    <w:p w14:paraId="3F6FA2F4" w14:textId="77777777" w:rsidR="00790AEF"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Ф.И.О., почтовый адрес получателя муниципальной услуги (для физических лиц)</w:t>
      </w:r>
    </w:p>
    <w:p w14:paraId="38CB4621" w14:textId="77777777" w:rsidR="00627984" w:rsidRPr="00627984" w:rsidRDefault="00627984" w:rsidP="00627984">
      <w:pPr>
        <w:spacing w:after="0" w:line="240" w:lineRule="auto"/>
        <w:jc w:val="center"/>
        <w:rPr>
          <w:rFonts w:ascii="Times New Roman" w:eastAsia="Calibri" w:hAnsi="Times New Roman" w:cs="Times New Roman"/>
          <w:sz w:val="12"/>
          <w:szCs w:val="12"/>
        </w:rPr>
      </w:pPr>
      <w:r w:rsidRPr="00627984">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694E3182" w14:textId="77777777" w:rsidR="00627984" w:rsidRP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w:t>
      </w:r>
      <w:r w:rsidRPr="00627984">
        <w:rPr>
          <w:rFonts w:ascii="Times New Roman" w:eastAsia="Calibri" w:hAnsi="Times New Roman" w:cs="Times New Roman"/>
          <w:sz w:val="12"/>
          <w:szCs w:val="12"/>
        </w:rPr>
        <w:tab/>
        <w:t>20   г.</w:t>
      </w:r>
    </w:p>
    <w:p w14:paraId="77CE3A0A" w14:textId="77777777" w:rsidR="00627984" w:rsidRPr="00627984" w:rsidRDefault="00627984" w:rsidP="00627984">
      <w:pPr>
        <w:spacing w:after="0" w:line="240" w:lineRule="auto"/>
        <w:jc w:val="both"/>
        <w:rPr>
          <w:rFonts w:ascii="Times New Roman" w:eastAsia="Calibri" w:hAnsi="Times New Roman" w:cs="Times New Roman"/>
          <w:sz w:val="12"/>
          <w:szCs w:val="12"/>
        </w:rPr>
      </w:pPr>
      <w:r w:rsidRPr="00627984">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w:t>
      </w:r>
      <w:r>
        <w:rPr>
          <w:rFonts w:ascii="Times New Roman" w:eastAsia="Calibri" w:hAnsi="Times New Roman" w:cs="Times New Roman"/>
          <w:sz w:val="12"/>
          <w:szCs w:val="12"/>
        </w:rPr>
        <w:t xml:space="preserve">в электронной форме), принято  " " </w:t>
      </w:r>
      <w:r w:rsidRPr="00627984">
        <w:rPr>
          <w:rFonts w:ascii="Times New Roman" w:eastAsia="Calibri" w:hAnsi="Times New Roman" w:cs="Times New Roman"/>
          <w:sz w:val="12"/>
          <w:szCs w:val="12"/>
        </w:rPr>
        <w:t>20</w:t>
      </w:r>
      <w:r>
        <w:rPr>
          <w:rFonts w:ascii="Times New Roman" w:eastAsia="Calibri" w:hAnsi="Times New Roman" w:cs="Times New Roman"/>
          <w:sz w:val="12"/>
          <w:szCs w:val="12"/>
        </w:rPr>
        <w:t>_ г. и зарегистрировано №____</w:t>
      </w:r>
      <w:r>
        <w:rPr>
          <w:rFonts w:ascii="Times New Roman" w:eastAsia="Calibri" w:hAnsi="Times New Roman" w:cs="Times New Roman"/>
          <w:sz w:val="12"/>
          <w:szCs w:val="12"/>
        </w:rPr>
        <w:tab/>
        <w:t>.</w:t>
      </w:r>
    </w:p>
    <w:p w14:paraId="3D958E77" w14:textId="77777777" w:rsidR="00627984" w:rsidRPr="00627984" w:rsidRDefault="00627984" w:rsidP="00627984">
      <w:pPr>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r>
        <w:rPr>
          <w:rFonts w:ascii="Times New Roman" w:eastAsia="Calibri" w:hAnsi="Times New Roman" w:cs="Times New Roman"/>
          <w:sz w:val="12"/>
          <w:szCs w:val="12"/>
        </w:rPr>
        <w:tab/>
      </w:r>
    </w:p>
    <w:p w14:paraId="2D873663" w14:textId="77777777" w:rsidR="00627984" w:rsidRPr="00627984" w:rsidRDefault="00627984" w:rsidP="00627984">
      <w:pPr>
        <w:spacing w:after="0" w:line="240" w:lineRule="auto"/>
        <w:jc w:val="both"/>
        <w:rPr>
          <w:rFonts w:ascii="Times New Roman" w:eastAsia="Calibri" w:hAnsi="Times New Roman" w:cs="Times New Roman"/>
          <w:sz w:val="12"/>
          <w:szCs w:val="12"/>
        </w:rPr>
      </w:pPr>
      <w:r w:rsidRPr="00627984">
        <w:rPr>
          <w:rFonts w:ascii="Times New Roman" w:eastAsia="Calibri" w:hAnsi="Times New Roman" w:cs="Times New Roman"/>
          <w:sz w:val="12"/>
          <w:szCs w:val="12"/>
        </w:rPr>
        <w:lastRenderedPageBreak/>
        <w:t>Глава сельского поселения Красносельское</w:t>
      </w:r>
    </w:p>
    <w:p w14:paraId="373E2E8F" w14:textId="77777777" w:rsidR="00627984" w:rsidRDefault="00627984" w:rsidP="00627984">
      <w:pPr>
        <w:spacing w:after="0" w:line="240" w:lineRule="auto"/>
        <w:jc w:val="both"/>
        <w:rPr>
          <w:rFonts w:ascii="Times New Roman" w:eastAsia="Calibri" w:hAnsi="Times New Roman" w:cs="Times New Roman"/>
          <w:sz w:val="12"/>
          <w:szCs w:val="12"/>
        </w:rPr>
      </w:pPr>
      <w:r w:rsidRPr="00627984">
        <w:rPr>
          <w:rFonts w:ascii="Times New Roman" w:eastAsia="Calibri" w:hAnsi="Times New Roman" w:cs="Times New Roman"/>
          <w:sz w:val="12"/>
          <w:szCs w:val="12"/>
        </w:rPr>
        <w:t>муниципального района Сергиевский</w:t>
      </w:r>
      <w:r w:rsidRPr="00627984">
        <w:rPr>
          <w:rFonts w:ascii="Times New Roman" w:eastAsia="Calibri" w:hAnsi="Times New Roman" w:cs="Times New Roman"/>
          <w:sz w:val="12"/>
          <w:szCs w:val="12"/>
        </w:rPr>
        <w:tab/>
      </w:r>
    </w:p>
    <w:p w14:paraId="678CFF6F" w14:textId="77777777" w:rsidR="00627984" w:rsidRP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Приложение № 4</w:t>
      </w:r>
    </w:p>
    <w:p w14:paraId="27303D36"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к Административному регламенту предоставления </w:t>
      </w:r>
    </w:p>
    <w:p w14:paraId="00A90C13"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администрацией сельского поселения Красносельское</w:t>
      </w:r>
    </w:p>
    <w:p w14:paraId="7040E501"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 муниципальной услуги «Выдача разрешений на </w:t>
      </w:r>
    </w:p>
    <w:p w14:paraId="049E48BC"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условно разрешенный вид использования земельного</w:t>
      </w:r>
    </w:p>
    <w:p w14:paraId="47590C91" w14:textId="77777777" w:rsidR="00627984" w:rsidRDefault="00627984" w:rsidP="00627984">
      <w:pPr>
        <w:spacing w:after="0" w:line="240" w:lineRule="auto"/>
        <w:jc w:val="right"/>
        <w:rPr>
          <w:rFonts w:ascii="Times New Roman" w:eastAsia="Calibri" w:hAnsi="Times New Roman" w:cs="Times New Roman"/>
          <w:sz w:val="12"/>
          <w:szCs w:val="12"/>
        </w:rPr>
      </w:pPr>
      <w:r w:rsidRPr="00627984">
        <w:rPr>
          <w:rFonts w:ascii="Times New Roman" w:eastAsia="Calibri" w:hAnsi="Times New Roman" w:cs="Times New Roman"/>
          <w:sz w:val="12"/>
          <w:szCs w:val="12"/>
        </w:rPr>
        <w:t xml:space="preserve"> участка или объекта капитального строительства»</w:t>
      </w:r>
    </w:p>
    <w:p w14:paraId="3E440053" w14:textId="77777777" w:rsidR="00D43701" w:rsidRPr="00D43701" w:rsidRDefault="00D43701" w:rsidP="00D43701">
      <w:pPr>
        <w:spacing w:after="0" w:line="240" w:lineRule="auto"/>
        <w:jc w:val="center"/>
        <w:rPr>
          <w:rFonts w:ascii="Times New Roman" w:eastAsia="Calibri" w:hAnsi="Times New Roman" w:cs="Times New Roman"/>
          <w:sz w:val="12"/>
          <w:szCs w:val="12"/>
        </w:rPr>
      </w:pPr>
      <w:r w:rsidRPr="00D43701">
        <w:rPr>
          <w:rFonts w:ascii="Times New Roman" w:eastAsia="Calibri" w:hAnsi="Times New Roman" w:cs="Times New Roman"/>
          <w:sz w:val="12"/>
          <w:szCs w:val="12"/>
        </w:rPr>
        <w:t>Извещение о проведении публичных слушаний</w:t>
      </w:r>
    </w:p>
    <w:p w14:paraId="51CD4E56" w14:textId="77777777" w:rsidR="00D43701" w:rsidRPr="00D43701" w:rsidRDefault="00D43701" w:rsidP="00D43701">
      <w:pPr>
        <w:spacing w:after="0" w:line="240" w:lineRule="auto"/>
        <w:rPr>
          <w:rFonts w:ascii="Times New Roman" w:eastAsia="Calibri" w:hAnsi="Times New Roman" w:cs="Times New Roman"/>
          <w:sz w:val="12"/>
          <w:szCs w:val="12"/>
        </w:rPr>
      </w:pPr>
    </w:p>
    <w:p w14:paraId="4C431F72" w14:textId="77777777" w:rsidR="00D43701" w:rsidRPr="00D43701" w:rsidRDefault="00D43701" w:rsidP="00D43701">
      <w:pPr>
        <w:spacing w:after="0" w:line="240" w:lineRule="auto"/>
        <w:ind w:firstLine="284"/>
        <w:rPr>
          <w:rFonts w:ascii="Times New Roman" w:eastAsia="Calibri" w:hAnsi="Times New Roman" w:cs="Times New Roman"/>
          <w:sz w:val="12"/>
          <w:szCs w:val="12"/>
        </w:rPr>
      </w:pPr>
      <w:r w:rsidRPr="00D4370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извещаем Вас </w:t>
      </w:r>
      <w:r w:rsidRPr="00D43701">
        <w:rPr>
          <w:rFonts w:ascii="Times New Roman" w:eastAsia="Calibri" w:hAnsi="Times New Roman" w:cs="Times New Roman"/>
          <w:sz w:val="12"/>
          <w:szCs w:val="12"/>
        </w:rPr>
        <w:t>о проведении публичных слу</w:t>
      </w:r>
      <w:r>
        <w:rPr>
          <w:rFonts w:ascii="Times New Roman" w:eastAsia="Calibri" w:hAnsi="Times New Roman" w:cs="Times New Roman"/>
          <w:sz w:val="12"/>
          <w:szCs w:val="12"/>
        </w:rPr>
        <w:t xml:space="preserve">шаний по вопросу предоставления </w:t>
      </w:r>
      <w:r w:rsidRPr="00D43701">
        <w:rPr>
          <w:rFonts w:ascii="Times New Roman" w:eastAsia="Calibri" w:hAnsi="Times New Roman" w:cs="Times New Roman"/>
          <w:sz w:val="12"/>
          <w:szCs w:val="12"/>
        </w:rPr>
        <w:t>разрешения на условно разрешенный вид и</w:t>
      </w:r>
      <w:r>
        <w:rPr>
          <w:rFonts w:ascii="Times New Roman" w:eastAsia="Calibri" w:hAnsi="Times New Roman" w:cs="Times New Roman"/>
          <w:sz w:val="12"/>
          <w:szCs w:val="12"/>
        </w:rPr>
        <w:t xml:space="preserve">спользования земельного участка </w:t>
      </w:r>
      <w:r w:rsidRPr="00D43701">
        <w:rPr>
          <w:rFonts w:ascii="Times New Roman" w:eastAsia="Calibri" w:hAnsi="Times New Roman" w:cs="Times New Roman"/>
          <w:sz w:val="12"/>
          <w:szCs w:val="12"/>
        </w:rPr>
        <w:t xml:space="preserve">или объекта капитального строительства </w:t>
      </w:r>
      <w:r>
        <w:rPr>
          <w:rFonts w:ascii="Times New Roman" w:eastAsia="Calibri" w:hAnsi="Times New Roman" w:cs="Times New Roman"/>
          <w:sz w:val="12"/>
          <w:szCs w:val="12"/>
        </w:rPr>
        <w:t xml:space="preserve">в отношении земельного участка, находящегося в </w:t>
      </w:r>
      <w:r w:rsidRPr="00D43701">
        <w:rPr>
          <w:rFonts w:ascii="Times New Roman" w:eastAsia="Calibri" w:hAnsi="Times New Roman" w:cs="Times New Roman"/>
          <w:sz w:val="12"/>
          <w:szCs w:val="12"/>
        </w:rPr>
        <w:t>следующих</w:t>
      </w:r>
      <w:r w:rsidRPr="00D43701">
        <w:rPr>
          <w:rFonts w:ascii="Times New Roman" w:eastAsia="Calibri" w:hAnsi="Times New Roman" w:cs="Times New Roman"/>
          <w:sz w:val="12"/>
          <w:szCs w:val="12"/>
        </w:rPr>
        <w:tab/>
        <w:t>границах:</w:t>
      </w:r>
    </w:p>
    <w:p w14:paraId="461A28F6" w14:textId="77777777" w:rsidR="00D43701" w:rsidRPr="00D43701" w:rsidRDefault="00D43701" w:rsidP="00D43701">
      <w:pPr>
        <w:spacing w:after="0" w:line="240" w:lineRule="auto"/>
        <w:rPr>
          <w:rFonts w:ascii="Times New Roman" w:eastAsia="Calibri" w:hAnsi="Times New Roman" w:cs="Times New Roman"/>
          <w:sz w:val="12"/>
          <w:szCs w:val="12"/>
        </w:rPr>
      </w:pPr>
      <w:r w:rsidRPr="00D43701">
        <w:rPr>
          <w:rFonts w:ascii="Times New Roman" w:eastAsia="Calibri" w:hAnsi="Times New Roman" w:cs="Times New Roman"/>
          <w:sz w:val="12"/>
          <w:szCs w:val="12"/>
        </w:rPr>
        <w:t>_____</w:t>
      </w:r>
      <w:r>
        <w:rPr>
          <w:rFonts w:ascii="Times New Roman" w:eastAsia="Calibri" w:hAnsi="Times New Roman" w:cs="Times New Roman"/>
          <w:sz w:val="12"/>
          <w:szCs w:val="12"/>
        </w:rPr>
        <w:t>_____</w:t>
      </w:r>
      <w:r w:rsidRPr="00D43701">
        <w:rPr>
          <w:rFonts w:ascii="Times New Roman" w:eastAsia="Calibri" w:hAnsi="Times New Roman" w:cs="Times New Roman"/>
          <w:sz w:val="12"/>
          <w:szCs w:val="12"/>
        </w:rPr>
        <w:t>____________________________________________</w:t>
      </w:r>
      <w:r>
        <w:rPr>
          <w:rFonts w:ascii="Times New Roman" w:eastAsia="Calibri" w:hAnsi="Times New Roman" w:cs="Times New Roman"/>
          <w:sz w:val="12"/>
          <w:szCs w:val="12"/>
        </w:rPr>
        <w:t>____________________________</w:t>
      </w:r>
      <w:r w:rsidRPr="00D43701">
        <w:rPr>
          <w:rFonts w:ascii="Times New Roman" w:eastAsia="Calibri" w:hAnsi="Times New Roman" w:cs="Times New Roman"/>
          <w:sz w:val="12"/>
          <w:szCs w:val="12"/>
        </w:rPr>
        <w:t>___________________________________________</w:t>
      </w:r>
    </w:p>
    <w:p w14:paraId="74A24952" w14:textId="77777777" w:rsidR="00D43701" w:rsidRPr="00D43701" w:rsidRDefault="00D43701" w:rsidP="00D43701">
      <w:pPr>
        <w:spacing w:after="0" w:line="240" w:lineRule="auto"/>
        <w:ind w:firstLine="284"/>
        <w:rPr>
          <w:rFonts w:ascii="Times New Roman" w:eastAsia="Calibri" w:hAnsi="Times New Roman" w:cs="Times New Roman"/>
          <w:sz w:val="12"/>
          <w:szCs w:val="12"/>
        </w:rPr>
      </w:pPr>
      <w:r w:rsidRPr="00D4370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14:paraId="10E3B478" w14:textId="77777777" w:rsidR="00D43701" w:rsidRPr="00D43701" w:rsidRDefault="00D43701" w:rsidP="00D43701">
      <w:pPr>
        <w:spacing w:after="0" w:line="240" w:lineRule="auto"/>
        <w:ind w:firstLine="284"/>
        <w:rPr>
          <w:rFonts w:ascii="Times New Roman" w:eastAsia="Calibri" w:hAnsi="Times New Roman" w:cs="Times New Roman"/>
          <w:sz w:val="12"/>
          <w:szCs w:val="12"/>
        </w:rPr>
      </w:pPr>
      <w:r w:rsidRPr="00D43701">
        <w:rPr>
          <w:rFonts w:ascii="Times New Roman" w:eastAsia="Calibri" w:hAnsi="Times New Roman" w:cs="Times New Roman"/>
          <w:sz w:val="12"/>
          <w:szCs w:val="12"/>
        </w:rPr>
        <w:t>Публичные слушания по указанному выше вопросу будут проведены</w:t>
      </w:r>
    </w:p>
    <w:p w14:paraId="0A8F25CE" w14:textId="77777777" w:rsidR="00D43701" w:rsidRPr="00D43701" w:rsidRDefault="00D43701" w:rsidP="00D43701">
      <w:pPr>
        <w:spacing w:after="0" w:line="240" w:lineRule="auto"/>
        <w:rPr>
          <w:rFonts w:ascii="Times New Roman" w:eastAsia="Calibri" w:hAnsi="Times New Roman" w:cs="Times New Roman"/>
          <w:sz w:val="12"/>
          <w:szCs w:val="12"/>
        </w:rPr>
      </w:pPr>
      <w:r w:rsidRPr="00D43701">
        <w:rPr>
          <w:rFonts w:ascii="Times New Roman" w:eastAsia="Calibri" w:hAnsi="Times New Roman" w:cs="Times New Roman"/>
          <w:sz w:val="12"/>
          <w:szCs w:val="12"/>
        </w:rPr>
        <w:t>____________</w:t>
      </w:r>
      <w:r>
        <w:rPr>
          <w:rFonts w:ascii="Times New Roman" w:eastAsia="Calibri" w:hAnsi="Times New Roman" w:cs="Times New Roman"/>
          <w:sz w:val="12"/>
          <w:szCs w:val="12"/>
        </w:rPr>
        <w:t>_________________________________________</w:t>
      </w:r>
      <w:r w:rsidRPr="00D43701">
        <w:rPr>
          <w:rFonts w:ascii="Times New Roman" w:eastAsia="Calibri" w:hAnsi="Times New Roman" w:cs="Times New Roman"/>
          <w:sz w:val="12"/>
          <w:szCs w:val="12"/>
        </w:rPr>
        <w:t>________________________________________________________________________</w:t>
      </w:r>
    </w:p>
    <w:p w14:paraId="30AA0AE1" w14:textId="77777777" w:rsidR="00D43701" w:rsidRPr="00D43701" w:rsidRDefault="00D43701" w:rsidP="00D43701">
      <w:pPr>
        <w:spacing w:after="0" w:line="240" w:lineRule="auto"/>
        <w:ind w:firstLine="284"/>
        <w:jc w:val="center"/>
        <w:rPr>
          <w:rFonts w:ascii="Times New Roman" w:eastAsia="Calibri" w:hAnsi="Times New Roman" w:cs="Times New Roman"/>
          <w:sz w:val="12"/>
          <w:szCs w:val="12"/>
        </w:rPr>
      </w:pPr>
      <w:r w:rsidRPr="00D43701">
        <w:rPr>
          <w:rFonts w:ascii="Times New Roman" w:eastAsia="Calibri" w:hAnsi="Times New Roman" w:cs="Times New Roman"/>
          <w:sz w:val="12"/>
          <w:szCs w:val="12"/>
        </w:rPr>
        <w:t>(указывается время и место их проведения).</w:t>
      </w:r>
    </w:p>
    <w:p w14:paraId="067038AD" w14:textId="77777777" w:rsidR="00627984" w:rsidRPr="005B47E8" w:rsidRDefault="00D43701" w:rsidP="00D43701">
      <w:pPr>
        <w:spacing w:after="0" w:line="240" w:lineRule="auto"/>
        <w:ind w:firstLine="284"/>
        <w:rPr>
          <w:rFonts w:ascii="Times New Roman" w:eastAsia="Calibri" w:hAnsi="Times New Roman" w:cs="Times New Roman"/>
          <w:sz w:val="12"/>
          <w:szCs w:val="12"/>
        </w:rPr>
      </w:pPr>
      <w:r w:rsidRPr="00D43701">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D43701">
        <w:rPr>
          <w:rFonts w:ascii="Times New Roman" w:eastAsia="Calibri" w:hAnsi="Times New Roman" w:cs="Times New Roman"/>
          <w:sz w:val="12"/>
          <w:szCs w:val="12"/>
        </w:rPr>
        <w:t>слуша</w:t>
      </w:r>
      <w:r>
        <w:rPr>
          <w:rFonts w:ascii="Times New Roman" w:eastAsia="Calibri" w:hAnsi="Times New Roman" w:cs="Times New Roman"/>
          <w:sz w:val="12"/>
          <w:szCs w:val="12"/>
        </w:rPr>
        <w:t>ний осуществлено в газете «</w:t>
      </w:r>
      <w:r>
        <w:rPr>
          <w:rFonts w:ascii="Times New Roman" w:eastAsia="Calibri" w:hAnsi="Times New Roman" w:cs="Times New Roman"/>
          <w:sz w:val="12"/>
          <w:szCs w:val="12"/>
        </w:rPr>
        <w:tab/>
        <w:t xml:space="preserve">» № от (указываются </w:t>
      </w:r>
      <w:r w:rsidRPr="00D43701">
        <w:rPr>
          <w:rFonts w:ascii="Times New Roman" w:eastAsia="Calibri" w:hAnsi="Times New Roman" w:cs="Times New Roman"/>
          <w:sz w:val="12"/>
          <w:szCs w:val="12"/>
        </w:rPr>
        <w:t>соответственно название газеты, номер и дата выпуска соответствующей газеты).</w:t>
      </w:r>
    </w:p>
    <w:p w14:paraId="1A3AFDA5" w14:textId="77777777" w:rsidR="0092446C" w:rsidRDefault="00D43701" w:rsidP="00D43701">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 xml:space="preserve">Приложение № 5 </w:t>
      </w:r>
    </w:p>
    <w:p w14:paraId="642170A4" w14:textId="77777777" w:rsidR="0092446C" w:rsidRDefault="00D43701" w:rsidP="00D43701">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 xml:space="preserve">к Административному регламенту </w:t>
      </w:r>
    </w:p>
    <w:p w14:paraId="71EB2B47" w14:textId="77777777" w:rsidR="0092446C" w:rsidRDefault="00D43701" w:rsidP="00D43701">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к Административному регламенту предоставления</w:t>
      </w:r>
    </w:p>
    <w:p w14:paraId="65E82B9E" w14:textId="77777777" w:rsidR="0092446C" w:rsidRDefault="00D43701" w:rsidP="00D43701">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 xml:space="preserve"> администрацией сельского поселения Красносельское </w:t>
      </w:r>
    </w:p>
    <w:p w14:paraId="16DE2ABC" w14:textId="77777777" w:rsidR="0092446C" w:rsidRDefault="00D43701" w:rsidP="00D43701">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муниципальной услуги «Выдача разрешений на условно</w:t>
      </w:r>
    </w:p>
    <w:p w14:paraId="641A3C12" w14:textId="77777777" w:rsidR="0092446C" w:rsidRDefault="00D43701" w:rsidP="00D43701">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 xml:space="preserve"> разрешенный вид использования земельного </w:t>
      </w:r>
    </w:p>
    <w:p w14:paraId="5D7F6D35" w14:textId="77777777" w:rsidR="00074537" w:rsidRDefault="00D43701" w:rsidP="00D43701">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участка или объекта капитального строительства»</w:t>
      </w:r>
    </w:p>
    <w:p w14:paraId="7C8D6EF4" w14:textId="77777777" w:rsidR="0092446C" w:rsidRPr="0092446C" w:rsidRDefault="0092446C" w:rsidP="0092446C">
      <w:pPr>
        <w:tabs>
          <w:tab w:val="left" w:pos="284"/>
        </w:tabs>
        <w:spacing w:after="0"/>
        <w:jc w:val="center"/>
        <w:rPr>
          <w:rFonts w:ascii="Times New Roman" w:eastAsia="Calibri" w:hAnsi="Times New Roman" w:cs="Times New Roman"/>
          <w:sz w:val="12"/>
          <w:szCs w:val="12"/>
        </w:rPr>
      </w:pPr>
      <w:r w:rsidRPr="0092446C">
        <w:rPr>
          <w:rFonts w:ascii="Times New Roman" w:eastAsia="Calibri" w:hAnsi="Times New Roman" w:cs="Times New Roman"/>
          <w:sz w:val="12"/>
          <w:szCs w:val="12"/>
        </w:rPr>
        <w:t>ПОСТАНОВЛЕНИЕ</w:t>
      </w:r>
    </w:p>
    <w:p w14:paraId="58E68BA3" w14:textId="77777777" w:rsidR="0092446C" w:rsidRPr="0092446C" w:rsidRDefault="0092446C" w:rsidP="0092446C">
      <w:pPr>
        <w:tabs>
          <w:tab w:val="left" w:pos="284"/>
        </w:tabs>
        <w:spacing w:after="0"/>
        <w:ind w:firstLine="284"/>
        <w:jc w:val="both"/>
        <w:rPr>
          <w:rFonts w:ascii="Times New Roman" w:eastAsia="Calibri" w:hAnsi="Times New Roman" w:cs="Times New Roman"/>
          <w:sz w:val="12"/>
          <w:szCs w:val="12"/>
        </w:rPr>
      </w:pPr>
      <w:r w:rsidRPr="0092446C">
        <w:rPr>
          <w:rFonts w:ascii="Times New Roman" w:eastAsia="Calibri" w:hAnsi="Times New Roman" w:cs="Times New Roman"/>
          <w:sz w:val="12"/>
          <w:szCs w:val="12"/>
        </w:rPr>
        <w:t>О предоставлении разрешения на условно разрешенный вид использования</w:t>
      </w:r>
      <w:r>
        <w:rPr>
          <w:rFonts w:ascii="Times New Roman" w:eastAsia="Calibri" w:hAnsi="Times New Roman" w:cs="Times New Roman"/>
          <w:sz w:val="12"/>
          <w:szCs w:val="12"/>
        </w:rPr>
        <w:t xml:space="preserve"> </w:t>
      </w:r>
      <w:r w:rsidRPr="0092446C">
        <w:rPr>
          <w:rFonts w:ascii="Times New Roman" w:eastAsia="Calibri" w:hAnsi="Times New Roman" w:cs="Times New Roman"/>
          <w:sz w:val="12"/>
          <w:szCs w:val="12"/>
        </w:rPr>
        <w:t>земельного участка/объ</w:t>
      </w:r>
      <w:r>
        <w:rPr>
          <w:rFonts w:ascii="Times New Roman" w:eastAsia="Calibri" w:hAnsi="Times New Roman" w:cs="Times New Roman"/>
          <w:sz w:val="12"/>
          <w:szCs w:val="12"/>
        </w:rPr>
        <w:t xml:space="preserve">екта капитального строительств </w:t>
      </w:r>
      <w:r w:rsidRPr="0092446C">
        <w:rPr>
          <w:rFonts w:ascii="Times New Roman" w:eastAsia="Calibri" w:hAnsi="Times New Roman" w:cs="Times New Roman"/>
          <w:sz w:val="12"/>
          <w:szCs w:val="12"/>
        </w:rPr>
        <w:t>(указать нужное</w:t>
      </w:r>
      <w:r>
        <w:rPr>
          <w:rFonts w:ascii="Times New Roman" w:eastAsia="Calibri" w:hAnsi="Times New Roman" w:cs="Times New Roman"/>
          <w:sz w:val="12"/>
          <w:szCs w:val="12"/>
        </w:rPr>
        <w:t xml:space="preserve">) с кадастровым номером </w:t>
      </w:r>
      <w:r w:rsidRPr="0092446C">
        <w:rPr>
          <w:rFonts w:ascii="Times New Roman" w:eastAsia="Calibri" w:hAnsi="Times New Roman" w:cs="Times New Roman"/>
          <w:sz w:val="12"/>
          <w:szCs w:val="12"/>
        </w:rPr>
        <w:t>(указывается кадастро</w:t>
      </w:r>
      <w:r>
        <w:rPr>
          <w:rFonts w:ascii="Times New Roman" w:eastAsia="Calibri" w:hAnsi="Times New Roman" w:cs="Times New Roman"/>
          <w:sz w:val="12"/>
          <w:szCs w:val="12"/>
        </w:rPr>
        <w:t>вый номер объекта недвижимости)</w:t>
      </w:r>
    </w:p>
    <w:p w14:paraId="1F87D5F1" w14:textId="77777777" w:rsidR="0092446C" w:rsidRDefault="0092446C" w:rsidP="0092446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Pr="0092446C">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92446C">
        <w:rPr>
          <w:rFonts w:ascii="Times New Roman" w:eastAsia="Calibri" w:hAnsi="Times New Roman" w:cs="Times New Roman"/>
          <w:sz w:val="12"/>
          <w:szCs w:val="12"/>
        </w:rPr>
        <w:t xml:space="preserve">юридического лица, либо    фамилия, </w:t>
      </w:r>
      <w:r>
        <w:rPr>
          <w:rFonts w:ascii="Times New Roman" w:eastAsia="Calibri" w:hAnsi="Times New Roman" w:cs="Times New Roman"/>
          <w:sz w:val="12"/>
          <w:szCs w:val="12"/>
        </w:rPr>
        <w:t xml:space="preserve">   имя и (при наличии) отчество </w:t>
      </w:r>
      <w:r w:rsidRPr="0092446C">
        <w:rPr>
          <w:rFonts w:ascii="Times New Roman" w:eastAsia="Calibri" w:hAnsi="Times New Roman" w:cs="Times New Roman"/>
          <w:sz w:val="12"/>
          <w:szCs w:val="12"/>
        </w:rPr>
        <w:t>физического лица в родительном падеже) от  входящий номер</w:t>
      </w:r>
      <w:r>
        <w:rPr>
          <w:rFonts w:ascii="Times New Roman" w:eastAsia="Calibri" w:hAnsi="Times New Roman" w:cs="Times New Roman"/>
          <w:sz w:val="12"/>
          <w:szCs w:val="12"/>
        </w:rPr>
        <w:t xml:space="preserve"> </w:t>
      </w:r>
      <w:r w:rsidRPr="0092446C">
        <w:rPr>
          <w:rFonts w:ascii="Times New Roman" w:eastAsia="Calibri" w:hAnsi="Times New Roman" w:cs="Times New Roman"/>
          <w:sz w:val="12"/>
          <w:szCs w:val="12"/>
        </w:rPr>
        <w:t xml:space="preserve"> о предоставлении разрешения на </w:t>
      </w:r>
      <w:r>
        <w:rPr>
          <w:rFonts w:ascii="Times New Roman" w:eastAsia="Calibri" w:hAnsi="Times New Roman" w:cs="Times New Roman"/>
          <w:sz w:val="12"/>
          <w:szCs w:val="12"/>
        </w:rPr>
        <w:t xml:space="preserve">условно     разрешенный     вид </w:t>
      </w:r>
      <w:r w:rsidRPr="0092446C">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w:t>
      </w:r>
      <w:r>
        <w:rPr>
          <w:rFonts w:ascii="Times New Roman" w:eastAsia="Calibri" w:hAnsi="Times New Roman" w:cs="Times New Roman"/>
          <w:sz w:val="12"/>
          <w:szCs w:val="12"/>
        </w:rPr>
        <w:t xml:space="preserve">йской Федерации, руководствуясь </w:t>
      </w:r>
      <w:r w:rsidRPr="0092446C">
        <w:rPr>
          <w:rFonts w:ascii="Times New Roman" w:eastAsia="Calibri" w:hAnsi="Times New Roman" w:cs="Times New Roman"/>
          <w:sz w:val="12"/>
          <w:szCs w:val="12"/>
        </w:rPr>
        <w:t>Уставом сельского поселения Красносельское, администрация сел</w:t>
      </w:r>
      <w:r>
        <w:rPr>
          <w:rFonts w:ascii="Times New Roman" w:eastAsia="Calibri" w:hAnsi="Times New Roman" w:cs="Times New Roman"/>
          <w:sz w:val="12"/>
          <w:szCs w:val="12"/>
        </w:rPr>
        <w:t xml:space="preserve">ьского поселения Красносельское </w:t>
      </w:r>
    </w:p>
    <w:p w14:paraId="39273D57" w14:textId="77777777" w:rsidR="0092446C" w:rsidRDefault="0092446C" w:rsidP="0092446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316914B0" w14:textId="77777777" w:rsidR="0092446C" w:rsidRDefault="0092446C" w:rsidP="0092446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2446C">
        <w:rPr>
          <w:rFonts w:ascii="Times New Roman" w:eastAsia="Calibri" w:hAnsi="Times New Roman" w:cs="Times New Roman"/>
          <w:sz w:val="12"/>
          <w:szCs w:val="12"/>
        </w:rPr>
        <w:t>Предоставить   разрешение</w:t>
      </w:r>
      <w:r>
        <w:rPr>
          <w:rFonts w:ascii="Times New Roman" w:eastAsia="Calibri" w:hAnsi="Times New Roman" w:cs="Times New Roman"/>
          <w:sz w:val="12"/>
          <w:szCs w:val="12"/>
        </w:rPr>
        <w:t xml:space="preserve">   на   условно разрешенный вид </w:t>
      </w:r>
      <w:r w:rsidRPr="0092446C">
        <w:rPr>
          <w:rFonts w:ascii="Times New Roman" w:eastAsia="Calibri" w:hAnsi="Times New Roman" w:cs="Times New Roman"/>
          <w:sz w:val="12"/>
          <w:szCs w:val="12"/>
        </w:rPr>
        <w:t>использования земельного   участка/объекта</w:t>
      </w:r>
      <w:r>
        <w:rPr>
          <w:rFonts w:ascii="Times New Roman" w:eastAsia="Calibri" w:hAnsi="Times New Roman" w:cs="Times New Roman"/>
          <w:sz w:val="12"/>
          <w:szCs w:val="12"/>
        </w:rPr>
        <w:t xml:space="preserve">   капитального   строительства (указать нужное) " </w:t>
      </w:r>
      <w:r w:rsidRPr="0092446C">
        <w:rPr>
          <w:rFonts w:ascii="Times New Roman" w:eastAsia="Calibri" w:hAnsi="Times New Roman" w:cs="Times New Roman"/>
          <w:sz w:val="12"/>
          <w:szCs w:val="12"/>
        </w:rPr>
        <w:t>" (указывается наи</w:t>
      </w:r>
      <w:r>
        <w:rPr>
          <w:rFonts w:ascii="Times New Roman" w:eastAsia="Calibri" w:hAnsi="Times New Roman" w:cs="Times New Roman"/>
          <w:sz w:val="12"/>
          <w:szCs w:val="12"/>
        </w:rPr>
        <w:t xml:space="preserve">менование </w:t>
      </w:r>
      <w:r w:rsidRPr="0092446C">
        <w:rPr>
          <w:rFonts w:ascii="Times New Roman" w:eastAsia="Calibri" w:hAnsi="Times New Roman" w:cs="Times New Roman"/>
          <w:sz w:val="12"/>
          <w:szCs w:val="12"/>
        </w:rPr>
        <w:t>условно разрешенного вида   использования</w:t>
      </w:r>
      <w:r>
        <w:rPr>
          <w:rFonts w:ascii="Times New Roman" w:eastAsia="Calibri" w:hAnsi="Times New Roman" w:cs="Times New Roman"/>
          <w:sz w:val="12"/>
          <w:szCs w:val="12"/>
        </w:rPr>
        <w:t xml:space="preserve">),   в   отношении   земельного участка кадастровым номером  (указывается </w:t>
      </w:r>
      <w:r w:rsidRPr="0092446C">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р земельного участка) площадью   кв. м, расположенного по адресу</w:t>
      </w:r>
      <w:r>
        <w:rPr>
          <w:rFonts w:ascii="Times New Roman" w:eastAsia="Calibri" w:hAnsi="Times New Roman" w:cs="Times New Roman"/>
          <w:sz w:val="12"/>
          <w:szCs w:val="12"/>
        </w:rPr>
        <w:tab/>
        <w:t>.</w:t>
      </w:r>
    </w:p>
    <w:p w14:paraId="274B74DD" w14:textId="77777777" w:rsidR="0092446C" w:rsidRDefault="0092446C" w:rsidP="0092446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2446C">
        <w:rPr>
          <w:rFonts w:ascii="Times New Roman" w:eastAsia="Calibri" w:hAnsi="Times New Roman" w:cs="Times New Roman"/>
          <w:sz w:val="12"/>
          <w:szCs w:val="12"/>
        </w:rPr>
        <w:t>Опубликовать настоящее постановление в газет</w:t>
      </w:r>
      <w:r>
        <w:rPr>
          <w:rFonts w:ascii="Times New Roman" w:eastAsia="Calibri" w:hAnsi="Times New Roman" w:cs="Times New Roman"/>
          <w:sz w:val="12"/>
          <w:szCs w:val="12"/>
        </w:rPr>
        <w:t xml:space="preserve">е «Сергиевский вестник» </w:t>
      </w:r>
    </w:p>
    <w:p w14:paraId="14CEFC5C" w14:textId="77777777" w:rsidR="0092446C" w:rsidRDefault="0092446C" w:rsidP="0092446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2446C">
        <w:rPr>
          <w:rFonts w:ascii="Times New Roman" w:eastAsia="Calibri" w:hAnsi="Times New Roman" w:cs="Times New Roman"/>
          <w:sz w:val="12"/>
          <w:szCs w:val="12"/>
        </w:rPr>
        <w:t xml:space="preserve">Настоящее постановление вступает в силу со дня </w:t>
      </w:r>
      <w:r>
        <w:rPr>
          <w:rFonts w:ascii="Times New Roman" w:eastAsia="Calibri" w:hAnsi="Times New Roman" w:cs="Times New Roman"/>
          <w:sz w:val="12"/>
          <w:szCs w:val="12"/>
        </w:rPr>
        <w:t xml:space="preserve">его официального опубликования. </w:t>
      </w:r>
    </w:p>
    <w:p w14:paraId="63B40021" w14:textId="77777777" w:rsidR="0092446C" w:rsidRPr="0092446C" w:rsidRDefault="0092446C" w:rsidP="0092446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2446C">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0B75E05C" w14:textId="77777777" w:rsidR="0092446C" w:rsidRPr="0092446C" w:rsidRDefault="0092446C" w:rsidP="0092446C">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Глава сельского поселения Красносельское</w:t>
      </w:r>
    </w:p>
    <w:p w14:paraId="442CF241" w14:textId="77777777" w:rsidR="00E219B5" w:rsidRDefault="0092446C" w:rsidP="00E219B5">
      <w:pPr>
        <w:tabs>
          <w:tab w:val="left" w:pos="284"/>
        </w:tabs>
        <w:spacing w:after="0"/>
        <w:jc w:val="right"/>
        <w:rPr>
          <w:rFonts w:ascii="Times New Roman" w:eastAsia="Calibri" w:hAnsi="Times New Roman" w:cs="Times New Roman"/>
          <w:sz w:val="12"/>
          <w:szCs w:val="12"/>
        </w:rPr>
      </w:pPr>
      <w:r w:rsidRPr="0092446C">
        <w:rPr>
          <w:rFonts w:ascii="Times New Roman" w:eastAsia="Calibri" w:hAnsi="Times New Roman" w:cs="Times New Roman"/>
          <w:sz w:val="12"/>
          <w:szCs w:val="12"/>
        </w:rPr>
        <w:t>муниципального района Сергиевский</w:t>
      </w:r>
    </w:p>
    <w:p w14:paraId="0B56705F" w14:textId="77777777" w:rsidR="00E219B5" w:rsidRDefault="00E219B5" w:rsidP="00E219B5">
      <w:pPr>
        <w:tabs>
          <w:tab w:val="left" w:pos="284"/>
        </w:tabs>
        <w:spacing w:after="0"/>
        <w:jc w:val="right"/>
        <w:rPr>
          <w:rFonts w:ascii="Times New Roman" w:eastAsia="Calibri" w:hAnsi="Times New Roman" w:cs="Times New Roman"/>
          <w:sz w:val="12"/>
          <w:szCs w:val="12"/>
        </w:rPr>
      </w:pPr>
    </w:p>
    <w:p w14:paraId="0E21AE4D" w14:textId="77777777" w:rsidR="00E219B5" w:rsidRPr="00E219B5" w:rsidRDefault="00E219B5" w:rsidP="00E219B5">
      <w:pPr>
        <w:tabs>
          <w:tab w:val="left" w:pos="284"/>
        </w:tabs>
        <w:spacing w:after="0"/>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Приложение № 6</w:t>
      </w:r>
    </w:p>
    <w:p w14:paraId="3D2885E2" w14:textId="77777777" w:rsidR="00E219B5" w:rsidRDefault="00E219B5" w:rsidP="00E219B5">
      <w:pPr>
        <w:tabs>
          <w:tab w:val="left" w:pos="284"/>
        </w:tabs>
        <w:spacing w:after="0"/>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к Административному регламенту предоставления</w:t>
      </w:r>
    </w:p>
    <w:p w14:paraId="56A4F4A2" w14:textId="77777777" w:rsidR="00E219B5" w:rsidRDefault="00E219B5" w:rsidP="00E219B5">
      <w:pPr>
        <w:tabs>
          <w:tab w:val="left" w:pos="284"/>
        </w:tabs>
        <w:spacing w:after="0"/>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 xml:space="preserve"> администрацией сельского поселения Сергиевск </w:t>
      </w:r>
    </w:p>
    <w:p w14:paraId="1149DA46" w14:textId="77777777" w:rsidR="00E219B5" w:rsidRDefault="00E219B5" w:rsidP="00E219B5">
      <w:pPr>
        <w:tabs>
          <w:tab w:val="left" w:pos="284"/>
        </w:tabs>
        <w:spacing w:after="0"/>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 xml:space="preserve">муниципальной услуги «Выдача разрешений на условно </w:t>
      </w:r>
    </w:p>
    <w:p w14:paraId="594766BA" w14:textId="77777777" w:rsidR="00E219B5" w:rsidRDefault="00E219B5" w:rsidP="00E219B5">
      <w:pPr>
        <w:tabs>
          <w:tab w:val="left" w:pos="284"/>
        </w:tabs>
        <w:spacing w:after="0"/>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 xml:space="preserve">разрешенный вид использования земельного участка </w:t>
      </w:r>
    </w:p>
    <w:p w14:paraId="233CC95C" w14:textId="77777777" w:rsidR="00E219B5" w:rsidRDefault="00E219B5" w:rsidP="00E219B5">
      <w:pPr>
        <w:tabs>
          <w:tab w:val="left" w:pos="284"/>
        </w:tabs>
        <w:spacing w:after="0"/>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или объекта капитального строительства»</w:t>
      </w:r>
    </w:p>
    <w:p w14:paraId="6E059574" w14:textId="77777777" w:rsidR="00E219B5" w:rsidRPr="00E219B5" w:rsidRDefault="00E219B5" w:rsidP="00E219B5">
      <w:pPr>
        <w:tabs>
          <w:tab w:val="left" w:pos="284"/>
        </w:tabs>
        <w:spacing w:after="0"/>
        <w:ind w:firstLine="284"/>
        <w:jc w:val="center"/>
        <w:rPr>
          <w:rFonts w:ascii="Times New Roman" w:eastAsia="Calibri" w:hAnsi="Times New Roman" w:cs="Times New Roman"/>
          <w:sz w:val="12"/>
          <w:szCs w:val="12"/>
        </w:rPr>
      </w:pPr>
      <w:r w:rsidRPr="00E219B5">
        <w:rPr>
          <w:rFonts w:ascii="Times New Roman" w:eastAsia="Calibri" w:hAnsi="Times New Roman" w:cs="Times New Roman"/>
          <w:sz w:val="12"/>
          <w:szCs w:val="12"/>
        </w:rPr>
        <w:t>ПОСТАНОВЛЕНИЕ</w:t>
      </w:r>
    </w:p>
    <w:p w14:paraId="67436478" w14:textId="77777777" w:rsidR="00E219B5" w:rsidRPr="00E219B5" w:rsidRDefault="00E219B5" w:rsidP="00E219B5">
      <w:pPr>
        <w:tabs>
          <w:tab w:val="left" w:pos="284"/>
        </w:tabs>
        <w:spacing w:after="0"/>
        <w:ind w:firstLine="284"/>
        <w:jc w:val="center"/>
        <w:rPr>
          <w:rFonts w:ascii="Times New Roman" w:eastAsia="Calibri" w:hAnsi="Times New Roman" w:cs="Times New Roman"/>
          <w:sz w:val="12"/>
          <w:szCs w:val="12"/>
        </w:rPr>
      </w:pPr>
      <w:r w:rsidRPr="00E219B5">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1F724E00" w14:textId="77777777" w:rsidR="00E219B5" w:rsidRPr="00E219B5" w:rsidRDefault="00E219B5" w:rsidP="00E219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E219B5">
        <w:rPr>
          <w:rFonts w:ascii="Times New Roman" w:eastAsia="Calibri" w:hAnsi="Times New Roman" w:cs="Times New Roman"/>
          <w:sz w:val="12"/>
          <w:szCs w:val="12"/>
        </w:rPr>
        <w:t>юридического  лица  либо   фамилия,   имя  и  (при  наличии)</w:t>
      </w:r>
      <w:r>
        <w:rPr>
          <w:rFonts w:ascii="Times New Roman" w:eastAsia="Calibri" w:hAnsi="Times New Roman" w:cs="Times New Roman"/>
          <w:sz w:val="12"/>
          <w:szCs w:val="12"/>
        </w:rPr>
        <w:t xml:space="preserve">  отчество </w:t>
      </w:r>
      <w:r w:rsidRPr="00E219B5">
        <w:rPr>
          <w:rFonts w:ascii="Times New Roman" w:eastAsia="Calibri" w:hAnsi="Times New Roman" w:cs="Times New Roman"/>
          <w:sz w:val="12"/>
          <w:szCs w:val="12"/>
        </w:rPr>
        <w:t>физического лица в родител</w:t>
      </w:r>
      <w:r>
        <w:rPr>
          <w:rFonts w:ascii="Times New Roman" w:eastAsia="Calibri" w:hAnsi="Times New Roman" w:cs="Times New Roman"/>
          <w:sz w:val="12"/>
          <w:szCs w:val="12"/>
        </w:rPr>
        <w:t xml:space="preserve">ьном падеже) от </w:t>
      </w:r>
      <w:r>
        <w:rPr>
          <w:rFonts w:ascii="Times New Roman" w:eastAsia="Calibri" w:hAnsi="Times New Roman" w:cs="Times New Roman"/>
          <w:sz w:val="12"/>
          <w:szCs w:val="12"/>
        </w:rPr>
        <w:tab/>
        <w:t>входящий номер</w:t>
      </w:r>
      <w:r w:rsidRPr="00E219B5">
        <w:rPr>
          <w:rFonts w:ascii="Times New Roman" w:eastAsia="Calibri" w:hAnsi="Times New Roman" w:cs="Times New Roman"/>
          <w:sz w:val="12"/>
          <w:szCs w:val="12"/>
        </w:rPr>
        <w:t xml:space="preserve"> о предоставлении разреш</w:t>
      </w:r>
      <w:r>
        <w:rPr>
          <w:rFonts w:ascii="Times New Roman" w:eastAsia="Calibri" w:hAnsi="Times New Roman" w:cs="Times New Roman"/>
          <w:sz w:val="12"/>
          <w:szCs w:val="12"/>
        </w:rPr>
        <w:t xml:space="preserve">ения на условно разрешенный вид </w:t>
      </w:r>
      <w:r w:rsidRPr="00E219B5">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Красносельское, администрация сельского поселения Сергиевск</w:t>
      </w:r>
    </w:p>
    <w:p w14:paraId="7F2719E2" w14:textId="77777777" w:rsidR="00E219B5" w:rsidRPr="00E219B5" w:rsidRDefault="00E219B5" w:rsidP="00E219B5">
      <w:pPr>
        <w:tabs>
          <w:tab w:val="left" w:pos="284"/>
        </w:tabs>
        <w:spacing w:after="0"/>
        <w:ind w:firstLine="284"/>
        <w:jc w:val="both"/>
        <w:rPr>
          <w:rFonts w:ascii="Times New Roman" w:eastAsia="Calibri" w:hAnsi="Times New Roman" w:cs="Times New Roman"/>
          <w:sz w:val="12"/>
          <w:szCs w:val="12"/>
        </w:rPr>
      </w:pPr>
      <w:r w:rsidRPr="00E219B5">
        <w:rPr>
          <w:rFonts w:ascii="Times New Roman" w:eastAsia="Calibri" w:hAnsi="Times New Roman" w:cs="Times New Roman"/>
          <w:sz w:val="12"/>
          <w:szCs w:val="12"/>
        </w:rPr>
        <w:t>ПОСТАНОВЛЯЕТ:</w:t>
      </w:r>
    </w:p>
    <w:p w14:paraId="1A18E2AC" w14:textId="77777777" w:rsidR="00E219B5" w:rsidRPr="00E219B5" w:rsidRDefault="00E219B5" w:rsidP="00E219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219B5">
        <w:rPr>
          <w:rFonts w:ascii="Times New Roman" w:eastAsia="Calibri" w:hAnsi="Times New Roman" w:cs="Times New Roman"/>
          <w:sz w:val="12"/>
          <w:szCs w:val="12"/>
        </w:rPr>
        <w:t>Отказать в предоставлении ра</w:t>
      </w:r>
      <w:r>
        <w:rPr>
          <w:rFonts w:ascii="Times New Roman" w:eastAsia="Calibri" w:hAnsi="Times New Roman" w:cs="Times New Roman"/>
          <w:sz w:val="12"/>
          <w:szCs w:val="12"/>
        </w:rPr>
        <w:t xml:space="preserve">зрешения на условно разрешенный </w:t>
      </w:r>
      <w:r w:rsidRPr="00E219B5">
        <w:rPr>
          <w:rFonts w:ascii="Times New Roman" w:eastAsia="Calibri" w:hAnsi="Times New Roman" w:cs="Times New Roman"/>
          <w:sz w:val="12"/>
          <w:szCs w:val="12"/>
        </w:rPr>
        <w:t>вид использования земельного участка или объекта капит</w:t>
      </w:r>
      <w:r>
        <w:rPr>
          <w:rFonts w:ascii="Times New Roman" w:eastAsia="Calibri" w:hAnsi="Times New Roman" w:cs="Times New Roman"/>
          <w:sz w:val="12"/>
          <w:szCs w:val="12"/>
        </w:rPr>
        <w:t xml:space="preserve">ального </w:t>
      </w:r>
      <w:r w:rsidRPr="00E219B5">
        <w:rPr>
          <w:rFonts w:ascii="Times New Roman" w:eastAsia="Calibri" w:hAnsi="Times New Roman" w:cs="Times New Roman"/>
          <w:sz w:val="12"/>
          <w:szCs w:val="12"/>
        </w:rPr>
        <w:t>строительства в отношении земельног</w:t>
      </w:r>
      <w:r>
        <w:rPr>
          <w:rFonts w:ascii="Times New Roman" w:eastAsia="Calibri" w:hAnsi="Times New Roman" w:cs="Times New Roman"/>
          <w:sz w:val="12"/>
          <w:szCs w:val="12"/>
        </w:rPr>
        <w:t>о участка с кадастровым номером</w:t>
      </w:r>
      <w:r w:rsidRPr="00E219B5">
        <w:rPr>
          <w:rFonts w:ascii="Times New Roman" w:eastAsia="Calibri" w:hAnsi="Times New Roman" w:cs="Times New Roman"/>
          <w:sz w:val="12"/>
          <w:szCs w:val="12"/>
        </w:rPr>
        <w:t xml:space="preserve"> (указывает</w:t>
      </w:r>
      <w:r>
        <w:rPr>
          <w:rFonts w:ascii="Times New Roman" w:eastAsia="Calibri" w:hAnsi="Times New Roman" w:cs="Times New Roman"/>
          <w:sz w:val="12"/>
          <w:szCs w:val="12"/>
        </w:rPr>
        <w:t xml:space="preserve">ся кадастровый номер земельного участка),   площадью   </w:t>
      </w:r>
      <w:r w:rsidRPr="00E219B5">
        <w:rPr>
          <w:rFonts w:ascii="Times New Roman" w:eastAsia="Calibri" w:hAnsi="Times New Roman" w:cs="Times New Roman"/>
          <w:sz w:val="12"/>
          <w:szCs w:val="12"/>
        </w:rPr>
        <w:t>кв.   м,</w:t>
      </w:r>
      <w:r>
        <w:rPr>
          <w:rFonts w:ascii="Times New Roman" w:eastAsia="Calibri" w:hAnsi="Times New Roman" w:cs="Times New Roman"/>
          <w:sz w:val="12"/>
          <w:szCs w:val="12"/>
        </w:rPr>
        <w:t xml:space="preserve">   расположенного   по   адресу </w:t>
      </w:r>
      <w:r w:rsidRPr="00E219B5">
        <w:rPr>
          <w:rFonts w:ascii="Times New Roman" w:eastAsia="Calibri" w:hAnsi="Times New Roman" w:cs="Times New Roman"/>
          <w:sz w:val="12"/>
          <w:szCs w:val="12"/>
        </w:rPr>
        <w:t>(далее - земельный участок).</w:t>
      </w:r>
    </w:p>
    <w:p w14:paraId="47BCA5CB" w14:textId="77777777" w:rsidR="00E219B5" w:rsidRPr="00E219B5" w:rsidRDefault="00E219B5" w:rsidP="00E219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219B5">
        <w:rPr>
          <w:rFonts w:ascii="Times New Roman" w:eastAsia="Calibri" w:hAnsi="Times New Roman" w:cs="Times New Roman"/>
          <w:sz w:val="12"/>
          <w:szCs w:val="12"/>
        </w:rPr>
        <w:t>Основанием для отказа является:</w:t>
      </w:r>
      <w:r w:rsidRPr="00E219B5">
        <w:rPr>
          <w:rFonts w:ascii="Times New Roman" w:eastAsia="Calibri" w:hAnsi="Times New Roman" w:cs="Times New Roman"/>
          <w:sz w:val="12"/>
          <w:szCs w:val="12"/>
        </w:rPr>
        <w:tab/>
        <w:t>.</w:t>
      </w:r>
    </w:p>
    <w:p w14:paraId="2B313743" w14:textId="77777777" w:rsidR="00E219B5" w:rsidRPr="00E219B5" w:rsidRDefault="00E219B5" w:rsidP="00E219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219B5">
        <w:rPr>
          <w:rFonts w:ascii="Times New Roman" w:eastAsia="Calibri" w:hAnsi="Times New Roman" w:cs="Times New Roman"/>
          <w:sz w:val="12"/>
          <w:szCs w:val="12"/>
        </w:rPr>
        <w:t>Опубликовать настоящее постановление в газете «Сергиевский вестник»</w:t>
      </w:r>
    </w:p>
    <w:p w14:paraId="1A21C901" w14:textId="77777777" w:rsidR="00E219B5" w:rsidRPr="00E219B5" w:rsidRDefault="00E219B5" w:rsidP="00E219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219B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1D28DFAA" w14:textId="77777777" w:rsidR="00E219B5" w:rsidRPr="00E219B5" w:rsidRDefault="00E219B5" w:rsidP="00E219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E219B5">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44194E5B" w14:textId="77777777" w:rsidR="00E219B5" w:rsidRPr="00E219B5" w:rsidRDefault="00E219B5" w:rsidP="00E219B5">
      <w:pPr>
        <w:tabs>
          <w:tab w:val="left" w:pos="284"/>
        </w:tabs>
        <w:spacing w:after="0"/>
        <w:ind w:firstLine="284"/>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Глава сельского поселения Красносельское</w:t>
      </w:r>
    </w:p>
    <w:p w14:paraId="19DFCB7B" w14:textId="77777777" w:rsidR="00E219B5" w:rsidRDefault="00E219B5" w:rsidP="00E219B5">
      <w:pPr>
        <w:tabs>
          <w:tab w:val="left" w:pos="284"/>
        </w:tabs>
        <w:spacing w:after="0"/>
        <w:ind w:firstLine="284"/>
        <w:jc w:val="right"/>
        <w:rPr>
          <w:rFonts w:ascii="Times New Roman" w:eastAsia="Calibri" w:hAnsi="Times New Roman" w:cs="Times New Roman"/>
          <w:sz w:val="12"/>
          <w:szCs w:val="12"/>
        </w:rPr>
      </w:pPr>
      <w:r w:rsidRPr="00E219B5">
        <w:rPr>
          <w:rFonts w:ascii="Times New Roman" w:eastAsia="Calibri" w:hAnsi="Times New Roman" w:cs="Times New Roman"/>
          <w:sz w:val="12"/>
          <w:szCs w:val="12"/>
        </w:rPr>
        <w:t>муниципального района Сергиевский</w:t>
      </w:r>
    </w:p>
    <w:p w14:paraId="398E0008" w14:textId="77777777" w:rsidR="00972549" w:rsidRPr="00972549" w:rsidRDefault="00972549" w:rsidP="00972549">
      <w:pPr>
        <w:tabs>
          <w:tab w:val="left" w:pos="284"/>
        </w:tabs>
        <w:spacing w:after="0"/>
        <w:ind w:firstLine="284"/>
        <w:jc w:val="center"/>
        <w:rPr>
          <w:rFonts w:ascii="Times New Roman" w:eastAsia="Calibri" w:hAnsi="Times New Roman" w:cs="Times New Roman"/>
          <w:sz w:val="12"/>
          <w:szCs w:val="12"/>
        </w:rPr>
      </w:pPr>
      <w:r w:rsidRPr="00972549">
        <w:rPr>
          <w:rFonts w:ascii="Times New Roman" w:eastAsia="Calibri" w:hAnsi="Times New Roman" w:cs="Times New Roman"/>
          <w:sz w:val="12"/>
          <w:szCs w:val="12"/>
        </w:rPr>
        <w:t>Администрация</w:t>
      </w:r>
    </w:p>
    <w:p w14:paraId="17A3FE49" w14:textId="77777777" w:rsidR="00972549" w:rsidRPr="00972549" w:rsidRDefault="00972549" w:rsidP="00972549">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972549">
        <w:rPr>
          <w:rFonts w:ascii="Times New Roman" w:eastAsia="Calibri" w:hAnsi="Times New Roman" w:cs="Times New Roman"/>
          <w:sz w:val="12"/>
          <w:szCs w:val="12"/>
        </w:rPr>
        <w:t>Кутузовский</w:t>
      </w:r>
    </w:p>
    <w:p w14:paraId="095F0606" w14:textId="77777777" w:rsidR="00972549" w:rsidRPr="00972549" w:rsidRDefault="00972549" w:rsidP="00972549">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972549">
        <w:rPr>
          <w:rFonts w:ascii="Times New Roman" w:eastAsia="Calibri" w:hAnsi="Times New Roman" w:cs="Times New Roman"/>
          <w:sz w:val="12"/>
          <w:szCs w:val="12"/>
        </w:rPr>
        <w:t>Сергиевский</w:t>
      </w:r>
    </w:p>
    <w:p w14:paraId="1D76BCF1" w14:textId="77777777" w:rsidR="00972549" w:rsidRPr="00972549" w:rsidRDefault="00972549" w:rsidP="00972549">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14:paraId="6F3B3C32" w14:textId="77777777" w:rsidR="00972549" w:rsidRPr="00972549" w:rsidRDefault="00972549" w:rsidP="00972549">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14:paraId="4E81316A" w14:textId="77777777" w:rsidR="00972549" w:rsidRDefault="00972549" w:rsidP="00972549">
      <w:pPr>
        <w:tabs>
          <w:tab w:val="left" w:pos="284"/>
        </w:tabs>
        <w:spacing w:after="0"/>
        <w:rPr>
          <w:rFonts w:ascii="Times New Roman" w:eastAsia="Calibri" w:hAnsi="Times New Roman" w:cs="Times New Roman"/>
          <w:sz w:val="12"/>
          <w:szCs w:val="12"/>
        </w:rPr>
      </w:pPr>
      <w:r w:rsidRPr="00972549">
        <w:rPr>
          <w:rFonts w:ascii="Times New Roman" w:eastAsia="Calibri" w:hAnsi="Times New Roman" w:cs="Times New Roman"/>
          <w:sz w:val="12"/>
          <w:szCs w:val="12"/>
        </w:rPr>
        <w:t xml:space="preserve">«26» февраля 2020 г. </w:t>
      </w:r>
      <w:r>
        <w:rPr>
          <w:rFonts w:ascii="Times New Roman" w:eastAsia="Calibri" w:hAnsi="Times New Roman" w:cs="Times New Roman"/>
          <w:sz w:val="12"/>
          <w:szCs w:val="12"/>
        </w:rPr>
        <w:t xml:space="preserve">                                                                                                                                                                                                             </w:t>
      </w:r>
      <w:r w:rsidRPr="00972549">
        <w:rPr>
          <w:rFonts w:ascii="Times New Roman" w:eastAsia="Calibri" w:hAnsi="Times New Roman" w:cs="Times New Roman"/>
          <w:sz w:val="12"/>
          <w:szCs w:val="12"/>
        </w:rPr>
        <w:t>№ 14</w:t>
      </w:r>
    </w:p>
    <w:p w14:paraId="4D519509" w14:textId="77777777" w:rsidR="00972549" w:rsidRDefault="00972549" w:rsidP="00972549">
      <w:pPr>
        <w:tabs>
          <w:tab w:val="left" w:pos="284"/>
        </w:tabs>
        <w:spacing w:after="0"/>
        <w:jc w:val="center"/>
        <w:rPr>
          <w:rFonts w:ascii="Times New Roman" w:eastAsia="Calibri" w:hAnsi="Times New Roman" w:cs="Times New Roman"/>
          <w:sz w:val="12"/>
          <w:szCs w:val="12"/>
        </w:rPr>
      </w:pPr>
      <w:r w:rsidRPr="00972549">
        <w:rPr>
          <w:rFonts w:ascii="Times New Roman" w:eastAsia="Calibri" w:hAnsi="Times New Roman" w:cs="Times New Roman"/>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DCF58D4"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3статьи 14Федерального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w:t>
      </w:r>
    </w:p>
    <w:p w14:paraId="268F9FB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 ПОСТАНОВЛЯЕТ:</w:t>
      </w:r>
    </w:p>
    <w:p w14:paraId="6EEE51F8" w14:textId="77777777" w:rsid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sz w:val="12"/>
          <w:szCs w:val="12"/>
        </w:rPr>
        <w:t>№ 1 к настоящему Постановлению.</w:t>
      </w:r>
    </w:p>
    <w:p w14:paraId="47CB7CE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2.Признать утратившим силу Постановление Администрации сельского поселения Кутузовский муниципального района Сергиевский Самарской области № 44 от 11.11.2019 г.</w:t>
      </w:r>
    </w:p>
    <w:p w14:paraId="64843DE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151D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4046B9E7"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7456B299" w14:textId="77777777" w:rsidR="002151D2" w:rsidRPr="002151D2" w:rsidRDefault="002151D2" w:rsidP="002151D2">
      <w:pPr>
        <w:tabs>
          <w:tab w:val="left" w:pos="284"/>
        </w:tabs>
        <w:spacing w:after="0"/>
        <w:ind w:firstLine="284"/>
        <w:jc w:val="right"/>
        <w:rPr>
          <w:rFonts w:ascii="Times New Roman" w:eastAsia="Calibri" w:hAnsi="Times New Roman" w:cs="Times New Roman"/>
          <w:sz w:val="12"/>
          <w:szCs w:val="12"/>
        </w:rPr>
      </w:pPr>
      <w:r w:rsidRPr="002151D2">
        <w:rPr>
          <w:rFonts w:ascii="Times New Roman" w:eastAsia="Calibri" w:hAnsi="Times New Roman" w:cs="Times New Roman"/>
          <w:sz w:val="12"/>
          <w:szCs w:val="12"/>
        </w:rPr>
        <w:t>Глава сельского поселения Кутузовский</w:t>
      </w:r>
    </w:p>
    <w:p w14:paraId="3D0E9610" w14:textId="77777777" w:rsidR="002151D2" w:rsidRDefault="002151D2" w:rsidP="002151D2">
      <w:pPr>
        <w:tabs>
          <w:tab w:val="left" w:pos="284"/>
        </w:tabs>
        <w:spacing w:after="0"/>
        <w:ind w:firstLine="284"/>
        <w:jc w:val="right"/>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муниципального района Сергиевский                     </w:t>
      </w:r>
    </w:p>
    <w:p w14:paraId="739FAEAA" w14:textId="77777777" w:rsidR="002151D2" w:rsidRDefault="002151D2" w:rsidP="002151D2">
      <w:pPr>
        <w:tabs>
          <w:tab w:val="left" w:pos="284"/>
        </w:tabs>
        <w:spacing w:after="0"/>
        <w:ind w:firstLine="284"/>
        <w:jc w:val="right"/>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       А.В.Сабельникова</w:t>
      </w:r>
    </w:p>
    <w:p w14:paraId="4FFC9B34" w14:textId="77777777" w:rsidR="002151D2" w:rsidRDefault="002151D2" w:rsidP="002151D2">
      <w:pPr>
        <w:tabs>
          <w:tab w:val="left" w:pos="284"/>
        </w:tabs>
        <w:spacing w:after="0"/>
        <w:ind w:firstLine="284"/>
        <w:jc w:val="right"/>
        <w:rPr>
          <w:rFonts w:ascii="Times New Roman" w:eastAsia="Calibri" w:hAnsi="Times New Roman" w:cs="Times New Roman"/>
          <w:sz w:val="12"/>
          <w:szCs w:val="12"/>
        </w:rPr>
      </w:pPr>
    </w:p>
    <w:p w14:paraId="28DB0604" w14:textId="77777777" w:rsidR="002151D2" w:rsidRDefault="002151D2" w:rsidP="002151D2">
      <w:pPr>
        <w:tabs>
          <w:tab w:val="left" w:pos="284"/>
        </w:tabs>
        <w:spacing w:after="0"/>
        <w:ind w:firstLine="284"/>
        <w:jc w:val="right"/>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                                      Приложение № 1 </w:t>
      </w:r>
    </w:p>
    <w:p w14:paraId="75827F0C" w14:textId="77777777" w:rsidR="002151D2" w:rsidRPr="002151D2" w:rsidRDefault="002151D2" w:rsidP="002151D2">
      <w:pPr>
        <w:tabs>
          <w:tab w:val="left" w:pos="284"/>
        </w:tabs>
        <w:spacing w:after="0"/>
        <w:ind w:firstLine="284"/>
        <w:jc w:val="right"/>
        <w:rPr>
          <w:rFonts w:ascii="Times New Roman" w:eastAsia="Calibri" w:hAnsi="Times New Roman" w:cs="Times New Roman"/>
          <w:sz w:val="12"/>
          <w:szCs w:val="12"/>
        </w:rPr>
      </w:pPr>
      <w:r w:rsidRPr="002151D2">
        <w:rPr>
          <w:rFonts w:ascii="Times New Roman" w:eastAsia="Calibri" w:hAnsi="Times New Roman" w:cs="Times New Roman"/>
          <w:sz w:val="12"/>
          <w:szCs w:val="12"/>
        </w:rPr>
        <w:t>к Постановлению Администрации</w:t>
      </w:r>
    </w:p>
    <w:p w14:paraId="2A50E706" w14:textId="77777777" w:rsidR="002151D2" w:rsidRDefault="002151D2" w:rsidP="002151D2">
      <w:pPr>
        <w:tabs>
          <w:tab w:val="left" w:pos="284"/>
        </w:tabs>
        <w:spacing w:after="0"/>
        <w:ind w:firstLine="284"/>
        <w:jc w:val="right"/>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                                        сельского поселения Кутузовский муниципального</w:t>
      </w:r>
    </w:p>
    <w:p w14:paraId="7CBB87CD" w14:textId="77777777" w:rsidR="002151D2" w:rsidRDefault="002151D2" w:rsidP="002151D2">
      <w:pPr>
        <w:tabs>
          <w:tab w:val="left" w:pos="284"/>
        </w:tabs>
        <w:spacing w:after="0"/>
        <w:ind w:firstLine="284"/>
        <w:jc w:val="right"/>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 района Сергиевский от «26» февраля 2020 г. № 14</w:t>
      </w:r>
    </w:p>
    <w:p w14:paraId="4155AD46" w14:textId="77777777" w:rsidR="002151D2" w:rsidRPr="002151D2" w:rsidRDefault="002151D2" w:rsidP="002151D2">
      <w:pPr>
        <w:tabs>
          <w:tab w:val="left" w:pos="284"/>
        </w:tabs>
        <w:spacing w:after="0"/>
        <w:ind w:firstLine="284"/>
        <w:jc w:val="center"/>
        <w:rPr>
          <w:rFonts w:ascii="Times New Roman" w:eastAsia="Calibri" w:hAnsi="Times New Roman" w:cs="Times New Roman"/>
          <w:b/>
          <w:sz w:val="12"/>
          <w:szCs w:val="12"/>
        </w:rPr>
      </w:pPr>
      <w:r w:rsidRPr="002151D2">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решения Администрации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0EE51C3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p>
    <w:p w14:paraId="06773B67"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151D2">
        <w:rPr>
          <w:rFonts w:ascii="Times New Roman" w:eastAsia="Calibri" w:hAnsi="Times New Roman" w:cs="Times New Roman"/>
          <w:sz w:val="12"/>
          <w:szCs w:val="12"/>
        </w:rPr>
        <w:t>Настоящий Порядок определяет процедуру подготовки доку</w:t>
      </w:r>
      <w:r>
        <w:rPr>
          <w:rFonts w:ascii="Times New Roman" w:eastAsia="Calibri" w:hAnsi="Times New Roman" w:cs="Times New Roman"/>
          <w:sz w:val="12"/>
          <w:szCs w:val="12"/>
        </w:rPr>
        <w:t>ментации</w:t>
      </w:r>
      <w:r w:rsidRPr="002151D2">
        <w:rPr>
          <w:rFonts w:ascii="Times New Roman" w:eastAsia="Calibri" w:hAnsi="Times New Roman" w:cs="Times New Roman"/>
          <w:sz w:val="12"/>
          <w:szCs w:val="12"/>
        </w:rPr>
        <w:t xml:space="preserve"> по планировке территории, подготовка которой осуществляется на основании решений Администрации сельского поселения Кутузовский Самарской области, и принятия решения Администрацией сельского поселения Кутузовский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Кутузовский и иных объектов капитального строительства, размещение которых планируется в границах сельского поселения Кутузовский(далее соответственно – уполномоченный орган, документация по планировке территории).</w:t>
      </w:r>
    </w:p>
    <w:p w14:paraId="272E895B"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151D2">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3F581E9B"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объектов местного значения сельского поселения Кутузовский в границах поселения (далее – объекты местного значения поселения);</w:t>
      </w:r>
    </w:p>
    <w:p w14:paraId="329B0324"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7FD445F4"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Кутузовский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0D8CA59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2151D2">
        <w:rPr>
          <w:rFonts w:ascii="Times New Roman" w:eastAsia="Calibri"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1.1статьи 45 Градостроительного кодекса Российской Федерации, предусматривающей размещение:</w:t>
      </w:r>
    </w:p>
    <w:p w14:paraId="67B966B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объектов местного значения поселения в границах поселения;</w:t>
      </w:r>
    </w:p>
    <w:p w14:paraId="4EA7A5D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109338D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Кутузовский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7AF8B8B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151D2">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частях2 –4.2, 5.2статьи 45 Градостроительного кодекса Российской Федерации, либо по собственной инициативе</w:t>
      </w:r>
    </w:p>
    <w:p w14:paraId="32D252A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49BA210B"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151D2">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14:paraId="0492824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14:paraId="039DC5F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56C0C0E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BB5BA95"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151D2">
        <w:rPr>
          <w:rFonts w:ascii="Times New Roman" w:eastAsia="Calibri" w:hAnsi="Times New Roman" w:cs="Times New Roman"/>
          <w:sz w:val="12"/>
          <w:szCs w:val="12"/>
        </w:rPr>
        <w:t>В заявлении указывается следующая информация:</w:t>
      </w:r>
    </w:p>
    <w:p w14:paraId="45C3BD5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вид разрабатываемой документации по планировке территории;</w:t>
      </w:r>
    </w:p>
    <w:p w14:paraId="0143C34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вид и наименование объекта капитального строительства;</w:t>
      </w:r>
    </w:p>
    <w:p w14:paraId="1FA7E46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06F2C45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14:paraId="2A6369C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42DCE406"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2151D2" w:rsidRPr="002151D2">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14:paraId="2F248047"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вид разрабатываемой документации по планировке территории;</w:t>
      </w:r>
    </w:p>
    <w:p w14:paraId="2659E78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информация об инициаторе;</w:t>
      </w:r>
    </w:p>
    <w:p w14:paraId="621407A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14:paraId="3577455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г) состав документации по планировке территории;</w:t>
      </w:r>
    </w:p>
    <w:p w14:paraId="3BAB53F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36C0601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0D33A296"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2151D2" w:rsidRPr="002151D2">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Кутузовский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Кутузовский.</w:t>
      </w:r>
    </w:p>
    <w:p w14:paraId="10F0FF81"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2151D2" w:rsidRPr="002151D2">
        <w:rPr>
          <w:rFonts w:ascii="Times New Roman" w:eastAsia="Calibri" w:hAnsi="Times New Roman" w:cs="Times New Roman"/>
          <w:sz w:val="12"/>
          <w:szCs w:val="12"/>
        </w:rPr>
        <w:t>Уполномоченный орган в течение пятнадцати</w:t>
      </w:r>
      <w:r>
        <w:rPr>
          <w:rFonts w:ascii="Times New Roman" w:eastAsia="Calibri" w:hAnsi="Times New Roman" w:cs="Times New Roman"/>
          <w:sz w:val="12"/>
          <w:szCs w:val="12"/>
        </w:rPr>
        <w:t xml:space="preserve"> </w:t>
      </w:r>
      <w:r w:rsidR="002151D2" w:rsidRPr="002151D2">
        <w:rPr>
          <w:rFonts w:ascii="Times New Roman" w:eastAsia="Calibri" w:hAnsi="Times New Roman" w:cs="Times New Roman"/>
          <w:sz w:val="12"/>
          <w:szCs w:val="12"/>
        </w:rPr>
        <w:t>рабочих</w:t>
      </w:r>
      <w:r>
        <w:rPr>
          <w:rFonts w:ascii="Times New Roman" w:eastAsia="Calibri" w:hAnsi="Times New Roman" w:cs="Times New Roman"/>
          <w:sz w:val="12"/>
          <w:szCs w:val="12"/>
        </w:rPr>
        <w:t xml:space="preserve"> </w:t>
      </w:r>
      <w:r w:rsidR="002151D2" w:rsidRPr="002151D2">
        <w:rPr>
          <w:rFonts w:ascii="Times New Roman" w:eastAsia="Calibri" w:hAnsi="Times New Roman" w:cs="Times New Roman"/>
          <w:sz w:val="12"/>
          <w:szCs w:val="12"/>
        </w:rPr>
        <w:t>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0886B562"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sidR="00235D6D">
        <w:rPr>
          <w:rFonts w:ascii="Times New Roman" w:eastAsia="Calibri" w:hAnsi="Times New Roman" w:cs="Times New Roman"/>
          <w:sz w:val="12"/>
          <w:szCs w:val="12"/>
        </w:rPr>
        <w:t xml:space="preserve">дание </w:t>
      </w:r>
      <w:r w:rsidRPr="002151D2">
        <w:rPr>
          <w:rFonts w:ascii="Times New Roman" w:eastAsia="Calibri" w:hAnsi="Times New Roman" w:cs="Times New Roman"/>
          <w:sz w:val="12"/>
          <w:szCs w:val="12"/>
        </w:rPr>
        <w:t>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w:t>
      </w:r>
      <w:r w:rsidR="00235D6D">
        <w:rPr>
          <w:rFonts w:ascii="Times New Roman" w:eastAsia="Calibri" w:hAnsi="Times New Roman" w:cs="Times New Roman"/>
          <w:sz w:val="12"/>
          <w:szCs w:val="12"/>
        </w:rPr>
        <w:t xml:space="preserve">ем решения </w:t>
      </w:r>
      <w:r w:rsidRPr="002151D2">
        <w:rPr>
          <w:rFonts w:ascii="Times New Roman" w:eastAsia="Calibri" w:hAnsi="Times New Roman" w:cs="Times New Roman"/>
          <w:sz w:val="12"/>
          <w:szCs w:val="12"/>
        </w:rPr>
        <w:t xml:space="preserve">о подготовке документации по планировке территории. </w:t>
      </w:r>
    </w:p>
    <w:p w14:paraId="32E928F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14:paraId="35D4BC8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о виде документации по планировке территории;</w:t>
      </w:r>
    </w:p>
    <w:p w14:paraId="3D51877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о местонахождении территории в отношении которой прин</w:t>
      </w:r>
      <w:r w:rsidR="00235D6D">
        <w:rPr>
          <w:rFonts w:ascii="Times New Roman" w:eastAsia="Calibri" w:hAnsi="Times New Roman" w:cs="Times New Roman"/>
          <w:sz w:val="12"/>
          <w:szCs w:val="12"/>
        </w:rPr>
        <w:t xml:space="preserve">ято решение </w:t>
      </w:r>
      <w:r w:rsidRPr="002151D2">
        <w:rPr>
          <w:rFonts w:ascii="Times New Roman" w:eastAsia="Calibri" w:hAnsi="Times New Roman" w:cs="Times New Roman"/>
          <w:sz w:val="12"/>
          <w:szCs w:val="12"/>
        </w:rPr>
        <w:t>о подготовке документации по планировке территории;</w:t>
      </w:r>
    </w:p>
    <w:p w14:paraId="7BC6ED2B"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19857E0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3140087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При поступлении письменных предложений за пределами срока, у</w:t>
      </w:r>
      <w:r w:rsidR="00235D6D">
        <w:rPr>
          <w:rFonts w:ascii="Times New Roman" w:eastAsia="Calibri" w:hAnsi="Times New Roman" w:cs="Times New Roman"/>
          <w:sz w:val="12"/>
          <w:szCs w:val="12"/>
        </w:rPr>
        <w:t xml:space="preserve">казанного </w:t>
      </w:r>
      <w:r w:rsidRPr="002151D2">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14:paraId="0090983E"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органав сети «Интернет» (далее – официальный сайт) в разделе «Градостроительство» подразделе «Документация по планировке территории».</w:t>
      </w:r>
    </w:p>
    <w:p w14:paraId="462D370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4FA5ADDD"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2151D2" w:rsidRPr="002151D2">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14:paraId="220BC8C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392378A7"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планируемый к размещению объект капитального строительства не</w:t>
      </w:r>
      <w:r w:rsidR="00235D6D">
        <w:rPr>
          <w:rFonts w:ascii="Times New Roman" w:eastAsia="Calibri" w:hAnsi="Times New Roman" w:cs="Times New Roman"/>
          <w:sz w:val="12"/>
          <w:szCs w:val="12"/>
        </w:rPr>
        <w:t xml:space="preserve"> относится </w:t>
      </w:r>
      <w:r w:rsidRPr="002151D2">
        <w:rPr>
          <w:rFonts w:ascii="Times New Roman" w:eastAsia="Calibri" w:hAnsi="Times New Roman" w:cs="Times New Roman"/>
          <w:sz w:val="12"/>
          <w:szCs w:val="12"/>
        </w:rPr>
        <w:t>к объектам, предусмотренным пунктом 2 настоящего порядка;</w:t>
      </w:r>
    </w:p>
    <w:p w14:paraId="20D8752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2B128AB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sidR="00235D6D">
        <w:rPr>
          <w:rFonts w:ascii="Times New Roman" w:eastAsia="Calibri" w:hAnsi="Times New Roman" w:cs="Times New Roman"/>
          <w:sz w:val="12"/>
          <w:szCs w:val="12"/>
        </w:rPr>
        <w:t xml:space="preserve">ал информацию </w:t>
      </w:r>
      <w:r w:rsidRPr="002151D2">
        <w:rPr>
          <w:rFonts w:ascii="Times New Roman" w:eastAsia="Calibri" w:hAnsi="Times New Roman" w:cs="Times New Roman"/>
          <w:sz w:val="12"/>
          <w:szCs w:val="12"/>
        </w:rPr>
        <w:t>о разработке документации по планировке территории за счет собственных средств;</w:t>
      </w:r>
    </w:p>
    <w:p w14:paraId="016087DE"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д) в генеральном плане сельского поселения Кутузовский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6F490D0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6085233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6EA5461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з) в иных случаях, установленных федеральным законодательством.</w:t>
      </w:r>
    </w:p>
    <w:p w14:paraId="557F521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107C7BD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12A7D84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C1FCD5D"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14:paraId="7B1658E0"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2151D2" w:rsidRPr="002151D2">
        <w:rPr>
          <w:rFonts w:ascii="Times New Roman" w:eastAsia="Calibri" w:hAnsi="Times New Roman" w:cs="Times New Roman"/>
          <w:sz w:val="12"/>
          <w:szCs w:val="12"/>
        </w:rPr>
        <w:t xml:space="preserve">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w:t>
      </w:r>
      <w:r w:rsidRPr="002151D2">
        <w:rPr>
          <w:rFonts w:ascii="Times New Roman" w:eastAsia="Calibri" w:hAnsi="Times New Roman" w:cs="Times New Roman"/>
          <w:sz w:val="12"/>
          <w:szCs w:val="12"/>
        </w:rPr>
        <w:t>уведомление о</w:t>
      </w:r>
      <w:r w:rsidR="002151D2" w:rsidRPr="002151D2">
        <w:rPr>
          <w:rFonts w:ascii="Times New Roman" w:eastAsia="Calibri" w:hAnsi="Times New Roman" w:cs="Times New Roman"/>
          <w:sz w:val="12"/>
          <w:szCs w:val="12"/>
        </w:rPr>
        <w:t xml:space="preserve"> принятом решении главе поселения, применительно к территории принято такое решение.</w:t>
      </w:r>
    </w:p>
    <w:p w14:paraId="235C7F64"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2151D2" w:rsidRPr="002151D2">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sz w:val="12"/>
          <w:szCs w:val="12"/>
        </w:rPr>
        <w:t xml:space="preserve">ным органом </w:t>
      </w:r>
      <w:r w:rsidR="002151D2" w:rsidRPr="002151D2">
        <w:rPr>
          <w:rFonts w:ascii="Times New Roman" w:eastAsia="Calibri" w:hAnsi="Times New Roman" w:cs="Times New Roman"/>
          <w:sz w:val="12"/>
          <w:szCs w:val="12"/>
        </w:rPr>
        <w:t>(в случае принятия уполномоченным органом решения о подготов</w:t>
      </w:r>
      <w:r>
        <w:rPr>
          <w:rFonts w:ascii="Times New Roman" w:eastAsia="Calibri" w:hAnsi="Times New Roman" w:cs="Times New Roman"/>
          <w:sz w:val="12"/>
          <w:szCs w:val="12"/>
        </w:rPr>
        <w:t xml:space="preserve">ке документации </w:t>
      </w:r>
      <w:r w:rsidR="002151D2" w:rsidRPr="002151D2">
        <w:rPr>
          <w:rFonts w:ascii="Times New Roman" w:eastAsia="Calibri" w:hAnsi="Times New Roman" w:cs="Times New Roman"/>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sz w:val="12"/>
          <w:szCs w:val="12"/>
        </w:rPr>
        <w:t xml:space="preserve">едерации, </w:t>
      </w:r>
      <w:r w:rsidR="002151D2" w:rsidRPr="002151D2">
        <w:rPr>
          <w:rFonts w:ascii="Times New Roman" w:eastAsia="Calibri" w:hAnsi="Times New Roman" w:cs="Times New Roman"/>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2E8FD61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5F1574D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w:t>
      </w:r>
      <w:r w:rsidR="00235D6D" w:rsidRPr="002151D2">
        <w:rPr>
          <w:rFonts w:ascii="Times New Roman" w:eastAsia="Calibri" w:hAnsi="Times New Roman" w:cs="Times New Roman"/>
          <w:sz w:val="12"/>
          <w:szCs w:val="12"/>
        </w:rPr>
        <w:t>нужд, за</w:t>
      </w:r>
      <w:r w:rsidRPr="002151D2">
        <w:rPr>
          <w:rFonts w:ascii="Times New Roman" w:eastAsia="Calibri" w:hAnsi="Times New Roman" w:cs="Times New Roman"/>
          <w:sz w:val="12"/>
          <w:szCs w:val="12"/>
        </w:rPr>
        <w:t xml:space="preserve"> исключением случая, предусмотренного  частью 22 статьи 45 Градостроительного Кодекса Российской Федерации, </w:t>
      </w:r>
      <w:r w:rsidR="00235D6D" w:rsidRPr="002151D2">
        <w:rPr>
          <w:rFonts w:ascii="Times New Roman" w:eastAsia="Calibri" w:hAnsi="Times New Roman" w:cs="Times New Roman"/>
          <w:sz w:val="12"/>
          <w:szCs w:val="12"/>
        </w:rPr>
        <w:t>если проект</w:t>
      </w:r>
      <w:r w:rsidRPr="002151D2">
        <w:rPr>
          <w:rFonts w:ascii="Times New Roman" w:eastAsia="Calibri" w:hAnsi="Times New Roman" w:cs="Times New Roman"/>
          <w:sz w:val="12"/>
          <w:szCs w:val="12"/>
        </w:rPr>
        <w:t xml:space="preserve">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552F59CE"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1495128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35F54F1D"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lastRenderedPageBreak/>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1EE8E59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67BD052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597BC2EB"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2151D2" w:rsidRPr="002151D2">
        <w:rPr>
          <w:rFonts w:ascii="Times New Roman" w:eastAsia="Calibri" w:hAnsi="Times New Roman" w:cs="Times New Roman"/>
          <w:sz w:val="12"/>
          <w:szCs w:val="12"/>
        </w:rPr>
        <w:t xml:space="preserve">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w:t>
      </w:r>
      <w:r w:rsidRPr="002151D2">
        <w:rPr>
          <w:rFonts w:ascii="Times New Roman" w:eastAsia="Calibri" w:hAnsi="Times New Roman" w:cs="Times New Roman"/>
          <w:sz w:val="12"/>
          <w:szCs w:val="12"/>
        </w:rPr>
        <w:t>не являющихся</w:t>
      </w:r>
      <w:r w:rsidR="002151D2" w:rsidRPr="002151D2">
        <w:rPr>
          <w:rFonts w:ascii="Times New Roman" w:eastAsia="Calibri" w:hAnsi="Times New Roman" w:cs="Times New Roman"/>
          <w:sz w:val="12"/>
          <w:szCs w:val="12"/>
        </w:rPr>
        <w:t xml:space="preserve">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7BF1A715"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00A3B82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23DD97C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235D6D">
        <w:rPr>
          <w:rFonts w:ascii="Times New Roman" w:eastAsia="Calibri" w:hAnsi="Times New Roman" w:cs="Times New Roman"/>
          <w:sz w:val="12"/>
          <w:szCs w:val="12"/>
        </w:rPr>
        <w:t xml:space="preserve">не допускается в соответствии </w:t>
      </w:r>
      <w:r w:rsidRPr="002151D2">
        <w:rPr>
          <w:rFonts w:ascii="Times New Roman" w:eastAsia="Calibri" w:hAnsi="Times New Roman" w:cs="Times New Roman"/>
          <w:sz w:val="12"/>
          <w:szCs w:val="12"/>
        </w:rPr>
        <w:t>с законодательством Российской Федерации.</w:t>
      </w:r>
    </w:p>
    <w:p w14:paraId="07136ED5"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2151D2" w:rsidRPr="002151D2">
        <w:rPr>
          <w:rFonts w:ascii="Times New Roman" w:eastAsia="Calibri" w:hAnsi="Times New Roman" w:cs="Times New Roman"/>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0F8F8456"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FD493C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6934E6EE"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2D8C272B"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74C77196"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2151D2" w:rsidRPr="002151D2">
        <w:rPr>
          <w:rFonts w:ascii="Times New Roman" w:eastAsia="Calibri" w:hAnsi="Times New Roman" w:cs="Times New Roman"/>
          <w:sz w:val="12"/>
          <w:szCs w:val="12"/>
        </w:rPr>
        <w:t xml:space="preserve">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w:t>
      </w:r>
      <w:r w:rsidR="002151D2" w:rsidRPr="002151D2">
        <w:rPr>
          <w:rFonts w:ascii="Times New Roman" w:eastAsia="Calibri" w:hAnsi="Times New Roman" w:cs="Times New Roman"/>
          <w:sz w:val="12"/>
          <w:szCs w:val="12"/>
        </w:rPr>
        <w:t>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225D86F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790ECAB3"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47833E9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110539F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16.</w:t>
      </w:r>
      <w:r w:rsidRPr="002151D2">
        <w:rPr>
          <w:rFonts w:ascii="Times New Roman" w:eastAsia="Calibri" w:hAnsi="Times New Roman" w:cs="Times New Roman"/>
          <w:sz w:val="12"/>
          <w:szCs w:val="12"/>
        </w:rPr>
        <w:tab/>
        <w:t>Предметом согласования документации по планировке территор</w:t>
      </w:r>
      <w:r w:rsidR="00235D6D">
        <w:rPr>
          <w:rFonts w:ascii="Times New Roman" w:eastAsia="Calibri" w:hAnsi="Times New Roman" w:cs="Times New Roman"/>
          <w:sz w:val="12"/>
          <w:szCs w:val="12"/>
        </w:rPr>
        <w:t xml:space="preserve">ии, указанной </w:t>
      </w:r>
      <w:r w:rsidRPr="002151D2">
        <w:rPr>
          <w:rFonts w:ascii="Times New Roman" w:eastAsia="Calibri" w:hAnsi="Times New Roman" w:cs="Times New Roman"/>
          <w:sz w:val="12"/>
          <w:szCs w:val="12"/>
        </w:rPr>
        <w:t xml:space="preserve">в подпункте «д» пункта 12 настоящего порядка, с владельцем автомобильной дороги является обеспечение </w:t>
      </w:r>
      <w:r w:rsidR="00235D6D" w:rsidRPr="002151D2">
        <w:rPr>
          <w:rFonts w:ascii="Times New Roman" w:eastAsia="Calibri" w:hAnsi="Times New Roman" w:cs="Times New Roman"/>
          <w:sz w:val="12"/>
          <w:szCs w:val="12"/>
        </w:rPr>
        <w:t>не ухудшения</w:t>
      </w:r>
      <w:r w:rsidRPr="002151D2">
        <w:rPr>
          <w:rFonts w:ascii="Times New Roman" w:eastAsia="Calibri" w:hAnsi="Times New Roman" w:cs="Times New Roman"/>
          <w:sz w:val="12"/>
          <w:szCs w:val="12"/>
        </w:rPr>
        <w:t xml:space="preserve"> видимости на автомобильной дороге и других условий безопасности дорожного движения, сохранение возможнос</w:t>
      </w:r>
      <w:r w:rsidR="00235D6D">
        <w:rPr>
          <w:rFonts w:ascii="Times New Roman" w:eastAsia="Calibri" w:hAnsi="Times New Roman" w:cs="Times New Roman"/>
          <w:sz w:val="12"/>
          <w:szCs w:val="12"/>
        </w:rPr>
        <w:t xml:space="preserve">ти проведения работ </w:t>
      </w:r>
      <w:r w:rsidRPr="002151D2">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108C9B89"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Владельцы автомобильной дороги отказывают в согласовании до</w:t>
      </w:r>
      <w:r w:rsidR="00235D6D">
        <w:rPr>
          <w:rFonts w:ascii="Times New Roman" w:eastAsia="Calibri" w:hAnsi="Times New Roman" w:cs="Times New Roman"/>
          <w:sz w:val="12"/>
          <w:szCs w:val="12"/>
        </w:rPr>
        <w:t xml:space="preserve">кументации </w:t>
      </w:r>
      <w:r w:rsidRPr="002151D2">
        <w:rPr>
          <w:rFonts w:ascii="Times New Roman" w:eastAsia="Calibri" w:hAnsi="Times New Roman" w:cs="Times New Roman"/>
          <w:sz w:val="12"/>
          <w:szCs w:val="12"/>
        </w:rPr>
        <w:t>по планировке территории по следующим основаниям:</w:t>
      </w:r>
    </w:p>
    <w:p w14:paraId="7D37871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5646A9FD"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6FF43BEE"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07ABFE51"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2151D2" w:rsidRPr="002151D2">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6C482FC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w:t>
      </w:r>
      <w:r w:rsidR="00235D6D" w:rsidRPr="002151D2">
        <w:rPr>
          <w:rFonts w:ascii="Times New Roman" w:eastAsia="Calibri" w:hAnsi="Times New Roman" w:cs="Times New Roman"/>
          <w:sz w:val="12"/>
          <w:szCs w:val="12"/>
        </w:rPr>
        <w:t>течение двадцати</w:t>
      </w:r>
      <w:r w:rsidRPr="002151D2">
        <w:rPr>
          <w:rFonts w:ascii="Times New Roman" w:eastAsia="Calibri" w:hAnsi="Times New Roman" w:cs="Times New Roman"/>
          <w:sz w:val="12"/>
          <w:szCs w:val="12"/>
        </w:rPr>
        <w:t xml:space="preserve"> рабочих дней со дня ее получения.</w:t>
      </w:r>
    </w:p>
    <w:p w14:paraId="285DFB0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387305D8"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2151D2" w:rsidRPr="002151D2">
        <w:rPr>
          <w:rFonts w:ascii="Times New Roman" w:eastAsia="Calibri" w:hAnsi="Times New Roman" w:cs="Times New Roman"/>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sz w:val="12"/>
          <w:szCs w:val="12"/>
        </w:rPr>
        <w:t xml:space="preserve"> уполномоченным органом решения </w:t>
      </w:r>
      <w:r w:rsidR="002151D2" w:rsidRPr="002151D2">
        <w:rPr>
          <w:rFonts w:ascii="Times New Roman" w:eastAsia="Calibri" w:hAnsi="Times New Roman" w:cs="Times New Roman"/>
          <w:sz w:val="12"/>
          <w:szCs w:val="12"/>
        </w:rPr>
        <w:t>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w:t>
      </w:r>
    </w:p>
    <w:p w14:paraId="2FB3F6F4"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2615AD0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289CD7B1"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2151D2" w:rsidRPr="002151D2">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240B607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638093CA" w14:textId="77777777" w:rsidR="002151D2" w:rsidRPr="002151D2" w:rsidRDefault="00235D6D"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2151D2" w:rsidRPr="002151D2">
        <w:rPr>
          <w:rFonts w:ascii="Times New Roman" w:eastAsia="Calibri"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56B28F1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lastRenderedPageBreak/>
        <w:t>Документация по планировке территории, согласование которой в соотв</w:t>
      </w:r>
      <w:r w:rsidR="009E35D1">
        <w:rPr>
          <w:rFonts w:ascii="Times New Roman" w:eastAsia="Calibri" w:hAnsi="Times New Roman" w:cs="Times New Roman"/>
          <w:sz w:val="12"/>
          <w:szCs w:val="12"/>
        </w:rPr>
        <w:t xml:space="preserve">етствии </w:t>
      </w:r>
      <w:r w:rsidRPr="002151D2">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1B273B1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4B13D3B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Документация по планировке территории направляется в уполномо</w:t>
      </w:r>
      <w:r w:rsidR="009E35D1">
        <w:rPr>
          <w:rFonts w:ascii="Times New Roman" w:eastAsia="Calibri" w:hAnsi="Times New Roman" w:cs="Times New Roman"/>
          <w:sz w:val="12"/>
          <w:szCs w:val="12"/>
        </w:rPr>
        <w:t xml:space="preserve">ченный орган </w:t>
      </w:r>
      <w:r w:rsidRPr="002151D2">
        <w:rPr>
          <w:rFonts w:ascii="Times New Roman" w:eastAsia="Calibri" w:hAnsi="Times New Roman" w:cs="Times New Roman"/>
          <w:sz w:val="12"/>
          <w:szCs w:val="12"/>
        </w:rPr>
        <w:t>на электронном носителе в формате, позволяющем осуществить ее размеще</w:t>
      </w:r>
      <w:r w:rsidR="009E35D1">
        <w:rPr>
          <w:rFonts w:ascii="Times New Roman" w:eastAsia="Calibri" w:hAnsi="Times New Roman" w:cs="Times New Roman"/>
          <w:sz w:val="12"/>
          <w:szCs w:val="12"/>
        </w:rPr>
        <w:t xml:space="preserve">ние </w:t>
      </w:r>
      <w:r w:rsidRPr="002151D2">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14:paraId="52AE5AA4"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05D817C7" w14:textId="77777777" w:rsidR="002151D2" w:rsidRPr="002151D2" w:rsidRDefault="009E35D1"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2151D2" w:rsidRPr="002151D2">
        <w:rPr>
          <w:rFonts w:ascii="Times New Roman" w:eastAsia="Calibri" w:hAnsi="Times New Roman" w:cs="Times New Roman"/>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45Градостроительного кодекса Российской Федерации, в течение двадцати рабочих дней со дня поступления такой документации.</w:t>
      </w:r>
    </w:p>
    <w:p w14:paraId="4E14EAB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По результатам проверки уполномоченный орган принимает решение:</w:t>
      </w:r>
    </w:p>
    <w:p w14:paraId="137E060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о проведении общественных обсуждений или публичных слушаний по проекту документации по планировке территории, </w:t>
      </w:r>
      <w:r w:rsidR="009E35D1" w:rsidRPr="002151D2">
        <w:rPr>
          <w:rFonts w:ascii="Times New Roman" w:eastAsia="Calibri" w:hAnsi="Times New Roman" w:cs="Times New Roman"/>
          <w:sz w:val="12"/>
          <w:szCs w:val="12"/>
        </w:rPr>
        <w:t>в случаях</w:t>
      </w:r>
      <w:r w:rsidRPr="002151D2">
        <w:rPr>
          <w:rFonts w:ascii="Times New Roman" w:eastAsia="Calibri" w:hAnsi="Times New Roman" w:cs="Times New Roman"/>
          <w:sz w:val="12"/>
          <w:szCs w:val="12"/>
        </w:rPr>
        <w:t>, предусмотренных Градостроительным кодексом Российской Федерации;</w:t>
      </w:r>
    </w:p>
    <w:p w14:paraId="64BA7C02"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об отклонении документации по планировке</w:t>
      </w:r>
      <w:r w:rsidR="009E35D1">
        <w:rPr>
          <w:rFonts w:ascii="Times New Roman" w:eastAsia="Calibri" w:hAnsi="Times New Roman" w:cs="Times New Roman"/>
          <w:sz w:val="12"/>
          <w:szCs w:val="12"/>
        </w:rPr>
        <w:t xml:space="preserve"> территории и направлении ее </w:t>
      </w:r>
      <w:r w:rsidRPr="002151D2">
        <w:rPr>
          <w:rFonts w:ascii="Times New Roman" w:eastAsia="Calibri" w:hAnsi="Times New Roman" w:cs="Times New Roman"/>
          <w:sz w:val="12"/>
          <w:szCs w:val="12"/>
        </w:rPr>
        <w:t>на доработку в случае ее несоответствия установленным требованиям.</w:t>
      </w:r>
    </w:p>
    <w:p w14:paraId="6134326A"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По результатам проверки документации по планировке территории, у</w:t>
      </w:r>
      <w:r w:rsidR="009E35D1">
        <w:rPr>
          <w:rFonts w:ascii="Times New Roman" w:eastAsia="Calibri" w:hAnsi="Times New Roman" w:cs="Times New Roman"/>
          <w:sz w:val="12"/>
          <w:szCs w:val="12"/>
        </w:rPr>
        <w:t xml:space="preserve">казанной </w:t>
      </w:r>
      <w:r w:rsidRPr="002151D2">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14:paraId="2A7EF69C"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об утверждении документации по планировке территории;</w:t>
      </w:r>
    </w:p>
    <w:p w14:paraId="63C779F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769DE006"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21A83F57" w14:textId="77777777" w:rsidR="002151D2" w:rsidRPr="002151D2" w:rsidRDefault="009E35D1"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2151D2" w:rsidRPr="002151D2">
        <w:rPr>
          <w:rFonts w:ascii="Times New Roman" w:eastAsia="Calibri" w:hAnsi="Times New Roman" w:cs="Times New Roman"/>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Кутузовский от 29.07.2019 г. № 24 с учетом требований статьи 5.1, части 11 статьи 46 Градостроительного кодекса Российской Федерации.</w:t>
      </w:r>
    </w:p>
    <w:p w14:paraId="4E92BB81" w14:textId="77777777" w:rsidR="002151D2" w:rsidRPr="002151D2" w:rsidRDefault="009E35D1"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2151D2" w:rsidRPr="002151D2">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sz w:val="12"/>
          <w:szCs w:val="12"/>
        </w:rPr>
        <w:t xml:space="preserve">рии и заключения </w:t>
      </w:r>
      <w:r w:rsidR="002151D2" w:rsidRPr="002151D2">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6E3027F7"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487A225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w:t>
      </w:r>
    </w:p>
    <w:p w14:paraId="10846E4D"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Уполномоченный орган в течение семи дней со дня утверждения документации по планировке территории </w:t>
      </w:r>
      <w:r w:rsidR="009E35D1" w:rsidRPr="002151D2">
        <w:rPr>
          <w:rFonts w:ascii="Times New Roman" w:eastAsia="Calibri" w:hAnsi="Times New Roman" w:cs="Times New Roman"/>
          <w:sz w:val="12"/>
          <w:szCs w:val="12"/>
        </w:rPr>
        <w:t>направляете</w:t>
      </w:r>
      <w:r w:rsidRPr="002151D2">
        <w:rPr>
          <w:rFonts w:ascii="Times New Roman" w:eastAsia="Calibri" w:hAnsi="Times New Roman" w:cs="Times New Roman"/>
          <w:sz w:val="12"/>
          <w:szCs w:val="12"/>
        </w:rPr>
        <w:t xml:space="preserve">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43883BC4"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5C69A618"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5C15C307"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случае отклонения и направления на доработку измененная до</w:t>
      </w:r>
      <w:r w:rsidR="009E35D1">
        <w:rPr>
          <w:rFonts w:ascii="Times New Roman" w:eastAsia="Calibri" w:hAnsi="Times New Roman" w:cs="Times New Roman"/>
          <w:sz w:val="12"/>
          <w:szCs w:val="12"/>
        </w:rPr>
        <w:t xml:space="preserve">кументация </w:t>
      </w:r>
      <w:r w:rsidRPr="002151D2">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49E7DB5A" w14:textId="77777777" w:rsidR="002151D2" w:rsidRPr="002151D2" w:rsidRDefault="009E35D1"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2151D2" w:rsidRPr="002151D2">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5ED6F68B"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77BD0D15"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14:paraId="2AABCF9F"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1C48DD4E"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25ECB4F" w14:textId="77777777" w:rsidR="002151D2" w:rsidRPr="002151D2" w:rsidRDefault="009E35D1"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2151D2" w:rsidRPr="002151D2">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79AA6498" w14:textId="77777777" w:rsidR="002151D2" w:rsidRPr="002151D2" w:rsidRDefault="009E35D1" w:rsidP="002151D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2151D2" w:rsidRPr="002151D2">
        <w:rPr>
          <w:rFonts w:ascii="Times New Roman" w:eastAsia="Calibri" w:hAnsi="Times New Roman" w:cs="Times New Roman"/>
          <w:sz w:val="12"/>
          <w:szCs w:val="12"/>
        </w:rPr>
        <w:t xml:space="preserve">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w:t>
      </w:r>
      <w:r w:rsidRPr="002151D2">
        <w:rPr>
          <w:rFonts w:ascii="Times New Roman" w:eastAsia="Calibri" w:hAnsi="Times New Roman" w:cs="Times New Roman"/>
          <w:sz w:val="12"/>
          <w:szCs w:val="12"/>
        </w:rPr>
        <w:t>нужд, на</w:t>
      </w:r>
      <w:r w:rsidR="002151D2" w:rsidRPr="002151D2">
        <w:rPr>
          <w:rFonts w:ascii="Times New Roman" w:eastAsia="Calibri" w:hAnsi="Times New Roman" w:cs="Times New Roman"/>
          <w:sz w:val="12"/>
          <w:szCs w:val="12"/>
        </w:rPr>
        <w:t xml:space="preserve">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w:t>
      </w:r>
      <w:r w:rsidRPr="002151D2">
        <w:rPr>
          <w:rFonts w:ascii="Times New Roman" w:eastAsia="Calibri" w:hAnsi="Times New Roman" w:cs="Times New Roman"/>
          <w:sz w:val="12"/>
          <w:szCs w:val="12"/>
        </w:rPr>
        <w:t>документации не</w:t>
      </w:r>
      <w:r w:rsidR="002151D2" w:rsidRPr="002151D2">
        <w:rPr>
          <w:rFonts w:ascii="Times New Roman" w:eastAsia="Calibri" w:hAnsi="Times New Roman" w:cs="Times New Roman"/>
          <w:sz w:val="12"/>
          <w:szCs w:val="12"/>
        </w:rPr>
        <w:t xml:space="preserve"> подлежащей применению в части определения границ зон планируемого размещения таких объектов.</w:t>
      </w:r>
    </w:p>
    <w:p w14:paraId="18E225B0"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36CC9E3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9E35D1">
        <w:rPr>
          <w:rFonts w:ascii="Times New Roman" w:eastAsia="Calibri" w:hAnsi="Times New Roman" w:cs="Times New Roman"/>
          <w:sz w:val="12"/>
          <w:szCs w:val="12"/>
        </w:rPr>
        <w:t xml:space="preserve">ления </w:t>
      </w:r>
      <w:r w:rsidRPr="002151D2">
        <w:rPr>
          <w:rFonts w:ascii="Times New Roman" w:eastAsia="Calibri" w:hAnsi="Times New Roman" w:cs="Times New Roman"/>
          <w:sz w:val="12"/>
          <w:szCs w:val="12"/>
        </w:rPr>
        <w:t>в Российской Федерации» установлено, что документация по планировке т</w:t>
      </w:r>
      <w:r w:rsidR="009E35D1">
        <w:rPr>
          <w:rFonts w:ascii="Times New Roman" w:eastAsia="Calibri" w:hAnsi="Times New Roman" w:cs="Times New Roman"/>
          <w:sz w:val="12"/>
          <w:szCs w:val="12"/>
        </w:rPr>
        <w:t xml:space="preserve">ерритории </w:t>
      </w:r>
      <w:r w:rsidRPr="002151D2">
        <w:rPr>
          <w:rFonts w:ascii="Times New Roman" w:eastAsia="Calibri" w:hAnsi="Times New Roman" w:cs="Times New Roman"/>
          <w:sz w:val="12"/>
          <w:szCs w:val="12"/>
        </w:rPr>
        <w:t xml:space="preserve">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w:t>
      </w:r>
      <w:r w:rsidR="009E35D1" w:rsidRPr="002151D2">
        <w:rPr>
          <w:rFonts w:ascii="Times New Roman" w:eastAsia="Calibri" w:hAnsi="Times New Roman" w:cs="Times New Roman"/>
          <w:sz w:val="12"/>
          <w:szCs w:val="12"/>
        </w:rPr>
        <w:t>Градостроительного кодекса</w:t>
      </w:r>
      <w:r w:rsidRPr="002151D2">
        <w:rPr>
          <w:rFonts w:ascii="Times New Roman" w:eastAsia="Calibri" w:hAnsi="Times New Roman" w:cs="Times New Roman"/>
          <w:sz w:val="12"/>
          <w:szCs w:val="12"/>
        </w:rPr>
        <w:t xml:space="preserve">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62DD7BB1"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65DF107D" w14:textId="77777777" w:rsidR="002151D2" w:rsidRP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Уполномоченный орган в течение семи дней со дня принятия решения </w:t>
      </w:r>
      <w:r w:rsidR="009E35D1" w:rsidRPr="002151D2">
        <w:rPr>
          <w:rFonts w:ascii="Times New Roman" w:eastAsia="Calibri" w:hAnsi="Times New Roman" w:cs="Times New Roman"/>
          <w:sz w:val="12"/>
          <w:szCs w:val="12"/>
        </w:rPr>
        <w:t>направляет указанное</w:t>
      </w:r>
      <w:r w:rsidRPr="002151D2">
        <w:rPr>
          <w:rFonts w:ascii="Times New Roman" w:eastAsia="Calibri" w:hAnsi="Times New Roman" w:cs="Times New Roman"/>
          <w:sz w:val="12"/>
          <w:szCs w:val="12"/>
        </w:rPr>
        <w:t xml:space="preserve">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3988676C" w14:textId="77777777" w:rsidR="002151D2" w:rsidRDefault="002151D2" w:rsidP="002151D2">
      <w:pPr>
        <w:tabs>
          <w:tab w:val="left" w:pos="284"/>
        </w:tabs>
        <w:spacing w:after="0"/>
        <w:ind w:firstLine="284"/>
        <w:jc w:val="both"/>
        <w:rPr>
          <w:rFonts w:ascii="Times New Roman" w:eastAsia="Calibri" w:hAnsi="Times New Roman" w:cs="Times New Roman"/>
          <w:sz w:val="12"/>
          <w:szCs w:val="12"/>
        </w:rPr>
      </w:pPr>
      <w:r w:rsidRPr="002151D2">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E10C05">
        <w:rPr>
          <w:rFonts w:ascii="Times New Roman" w:eastAsia="Calibri" w:hAnsi="Times New Roman" w:cs="Times New Roman"/>
          <w:sz w:val="12"/>
          <w:szCs w:val="12"/>
        </w:rPr>
        <w:t xml:space="preserve">указанное </w:t>
      </w:r>
      <w:r w:rsidRPr="002151D2">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акта. </w:t>
      </w:r>
    </w:p>
    <w:p w14:paraId="40F4762C"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ПРИЛОЖЕНИЕ № 1</w:t>
      </w:r>
    </w:p>
    <w:p w14:paraId="7D664AF3"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к Порядку подготовки документации по планировке территории,</w:t>
      </w:r>
    </w:p>
    <w:p w14:paraId="58564BBB"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 xml:space="preserve"> разрабатываемой на основании решения Администрации </w:t>
      </w:r>
    </w:p>
    <w:p w14:paraId="01A41DBA"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 xml:space="preserve">сельского поселения Кутузовский муниципального района </w:t>
      </w:r>
    </w:p>
    <w:p w14:paraId="1015256A"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Сергиевский Самарской области, и принятия решения об утверждении</w:t>
      </w:r>
    </w:p>
    <w:p w14:paraId="164919DF"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 xml:space="preserve"> документации по планировке территории, порядка внесения изменений в такую</w:t>
      </w:r>
    </w:p>
    <w:p w14:paraId="0D722E22"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70608D53"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порядка признания отдельных частей такой документации не подлежащими</w:t>
      </w:r>
    </w:p>
    <w:p w14:paraId="431AAFD6" w14:textId="77777777" w:rsidR="00E10C05" w:rsidRP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 xml:space="preserve"> применению в соответствии с Градостроительным</w:t>
      </w:r>
      <w:r>
        <w:rPr>
          <w:rFonts w:ascii="Times New Roman" w:eastAsia="Calibri" w:hAnsi="Times New Roman" w:cs="Times New Roman"/>
          <w:sz w:val="12"/>
          <w:szCs w:val="12"/>
        </w:rPr>
        <w:t xml:space="preserve"> кодексом Российской Федерации </w:t>
      </w:r>
    </w:p>
    <w:p w14:paraId="71D87E94" w14:textId="77777777" w:rsidR="00E10C05" w:rsidRDefault="00E10C05" w:rsidP="00E10C05">
      <w:pPr>
        <w:tabs>
          <w:tab w:val="left" w:pos="284"/>
        </w:tabs>
        <w:spacing w:after="0"/>
        <w:ind w:firstLine="284"/>
        <w:jc w:val="right"/>
        <w:rPr>
          <w:rFonts w:ascii="Times New Roman" w:eastAsia="Calibri" w:hAnsi="Times New Roman" w:cs="Times New Roman"/>
          <w:sz w:val="12"/>
          <w:szCs w:val="12"/>
        </w:rPr>
      </w:pPr>
      <w:r w:rsidRPr="00E10C05">
        <w:rPr>
          <w:rFonts w:ascii="Times New Roman" w:eastAsia="Calibri" w:hAnsi="Times New Roman" w:cs="Times New Roman"/>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E10C05" w:rsidRPr="00E10C05" w14:paraId="0320DC41" w14:textId="77777777" w:rsidTr="00E10C05">
        <w:tc>
          <w:tcPr>
            <w:tcW w:w="1393" w:type="pct"/>
            <w:tcBorders>
              <w:top w:val="nil"/>
              <w:left w:val="nil"/>
              <w:bottom w:val="nil"/>
              <w:right w:val="nil"/>
            </w:tcBorders>
          </w:tcPr>
          <w:p w14:paraId="197CEBCE" w14:textId="77777777" w:rsidR="00E10C05" w:rsidRPr="00E10C05" w:rsidRDefault="00E10C05" w:rsidP="00FF2BA1">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686EF103" w14:textId="77777777" w:rsidR="00E10C05" w:rsidRPr="00821BF1" w:rsidRDefault="00E10C05" w:rsidP="00821BF1">
            <w:pPr>
              <w:pStyle w:val="affffffffffffffff"/>
              <w:jc w:val="right"/>
              <w:rPr>
                <w:rFonts w:ascii="Times New Roman" w:hAnsi="Times New Roman" w:cs="Times New Roman"/>
                <w:sz w:val="12"/>
                <w:szCs w:val="12"/>
              </w:rPr>
            </w:pPr>
            <w:r w:rsidRPr="00E10C05">
              <w:rPr>
                <w:rFonts w:ascii="Times New Roman" w:hAnsi="Times New Roman" w:cs="Times New Roman"/>
                <w:sz w:val="12"/>
                <w:szCs w:val="12"/>
              </w:rPr>
              <w:t>УТВЕРЖДЕНО</w:t>
            </w:r>
          </w:p>
        </w:tc>
      </w:tr>
      <w:tr w:rsidR="00E10C05" w:rsidRPr="00E10C05" w14:paraId="3D7B3A8A" w14:textId="77777777" w:rsidTr="00E10C05">
        <w:tc>
          <w:tcPr>
            <w:tcW w:w="1393" w:type="pct"/>
            <w:tcBorders>
              <w:top w:val="nil"/>
              <w:left w:val="nil"/>
              <w:bottom w:val="nil"/>
              <w:right w:val="nil"/>
            </w:tcBorders>
          </w:tcPr>
          <w:p w14:paraId="1EAE6D20" w14:textId="77777777" w:rsidR="00E10C05" w:rsidRPr="00E10C05" w:rsidRDefault="00E10C05" w:rsidP="00FF2BA1">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249D315B" w14:textId="77777777" w:rsidR="00E10C05" w:rsidRPr="00E10C05" w:rsidRDefault="00E10C05" w:rsidP="00FF2BA1">
            <w:pPr>
              <w:pStyle w:val="affffffffffffffff"/>
              <w:jc w:val="center"/>
              <w:rPr>
                <w:rFonts w:ascii="Times New Roman" w:hAnsi="Times New Roman" w:cs="Times New Roman"/>
                <w:sz w:val="12"/>
                <w:szCs w:val="12"/>
              </w:rPr>
            </w:pPr>
            <w:r w:rsidRPr="00E10C05">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E10C05" w:rsidRPr="00E10C05" w14:paraId="5DAAB6E7" w14:textId="77777777" w:rsidTr="00E10C05">
        <w:tc>
          <w:tcPr>
            <w:tcW w:w="1393" w:type="pct"/>
            <w:tcBorders>
              <w:top w:val="nil"/>
              <w:left w:val="nil"/>
              <w:bottom w:val="nil"/>
              <w:right w:val="nil"/>
            </w:tcBorders>
          </w:tcPr>
          <w:p w14:paraId="3B8188BD" w14:textId="77777777" w:rsidR="00E10C05" w:rsidRPr="00E10C05" w:rsidRDefault="00E10C05" w:rsidP="00FF2BA1">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736794DF" w14:textId="77777777" w:rsidR="00E10C05" w:rsidRPr="00E10C05" w:rsidRDefault="00E10C05" w:rsidP="00FF2BA1">
            <w:pPr>
              <w:pStyle w:val="affffffffffffffff"/>
              <w:jc w:val="center"/>
              <w:rPr>
                <w:rFonts w:ascii="Times New Roman" w:hAnsi="Times New Roman" w:cs="Times New Roman"/>
                <w:sz w:val="12"/>
                <w:szCs w:val="12"/>
              </w:rPr>
            </w:pPr>
            <w:r w:rsidRPr="00E10C05">
              <w:rPr>
                <w:rFonts w:ascii="Times New Roman" w:hAnsi="Times New Roman" w:cs="Times New Roman"/>
                <w:sz w:val="12"/>
                <w:szCs w:val="12"/>
              </w:rPr>
              <w:t>от "__" __________________________20__ г. N ____</w:t>
            </w:r>
          </w:p>
          <w:p w14:paraId="67C72386" w14:textId="77777777" w:rsidR="00E10C05" w:rsidRPr="00821BF1" w:rsidRDefault="00E10C05" w:rsidP="00821BF1">
            <w:pPr>
              <w:pStyle w:val="affffffffffffffff"/>
              <w:jc w:val="center"/>
              <w:rPr>
                <w:rFonts w:ascii="Times New Roman" w:hAnsi="Times New Roman" w:cs="Times New Roman"/>
                <w:sz w:val="12"/>
                <w:szCs w:val="12"/>
              </w:rPr>
            </w:pPr>
            <w:r w:rsidRPr="00E10C05">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E10C05" w:rsidRPr="00E10C05" w14:paraId="219A0E51" w14:textId="77777777" w:rsidTr="00E10C05">
        <w:tc>
          <w:tcPr>
            <w:tcW w:w="1393" w:type="pct"/>
            <w:tcBorders>
              <w:top w:val="nil"/>
              <w:left w:val="nil"/>
              <w:bottom w:val="nil"/>
              <w:right w:val="nil"/>
            </w:tcBorders>
          </w:tcPr>
          <w:p w14:paraId="793792FB" w14:textId="77777777" w:rsidR="00E10C05" w:rsidRPr="00E10C05" w:rsidRDefault="00E10C05" w:rsidP="00FF2BA1">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640EA9EE" w14:textId="77777777" w:rsidR="00E10C05" w:rsidRPr="00821BF1" w:rsidRDefault="00E10C05" w:rsidP="00821BF1">
            <w:pPr>
              <w:pStyle w:val="affffffffffffffff"/>
              <w:jc w:val="center"/>
              <w:rPr>
                <w:rFonts w:ascii="Times New Roman" w:hAnsi="Times New Roman" w:cs="Times New Roman"/>
                <w:sz w:val="12"/>
                <w:szCs w:val="12"/>
              </w:rPr>
            </w:pPr>
            <w:r w:rsidRPr="00E10C05">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E10C05" w:rsidRPr="00E10C05" w14:paraId="14753B75" w14:textId="77777777" w:rsidTr="00E10C05">
        <w:tc>
          <w:tcPr>
            <w:tcW w:w="1393" w:type="pct"/>
            <w:tcBorders>
              <w:top w:val="nil"/>
              <w:left w:val="nil"/>
              <w:bottom w:val="nil"/>
              <w:right w:val="nil"/>
            </w:tcBorders>
          </w:tcPr>
          <w:p w14:paraId="2E2400C2" w14:textId="77777777" w:rsidR="00E10C05" w:rsidRPr="00E10C05" w:rsidRDefault="00E10C05" w:rsidP="00FF2BA1">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363DE952" w14:textId="77777777" w:rsidR="00E10C05" w:rsidRPr="00E10C05" w:rsidRDefault="00E10C05" w:rsidP="00FF2BA1">
            <w:pPr>
              <w:pStyle w:val="affffffffffffffff"/>
              <w:jc w:val="center"/>
              <w:rPr>
                <w:rFonts w:ascii="Times New Roman" w:hAnsi="Times New Roman" w:cs="Times New Roman"/>
                <w:sz w:val="12"/>
                <w:szCs w:val="12"/>
              </w:rPr>
            </w:pPr>
            <w:r w:rsidRPr="00E10C05">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002CB646" w14:textId="77777777" w:rsidR="00E10C05" w:rsidRPr="00E10C05" w:rsidRDefault="00E10C05" w:rsidP="00FF2BA1">
            <w:pPr>
              <w:pStyle w:val="affffffffffffffff"/>
              <w:jc w:val="center"/>
              <w:rPr>
                <w:rFonts w:ascii="Times New Roman" w:hAnsi="Times New Roman" w:cs="Times New Roman"/>
                <w:sz w:val="12"/>
                <w:szCs w:val="12"/>
              </w:rPr>
            </w:pPr>
            <w:r w:rsidRPr="00E10C05">
              <w:rPr>
                <w:rFonts w:ascii="Times New Roman" w:hAnsi="Times New Roman" w:cs="Times New Roman"/>
                <w:sz w:val="12"/>
                <w:szCs w:val="12"/>
              </w:rPr>
              <w:t>М.П.</w:t>
            </w:r>
          </w:p>
        </w:tc>
        <w:tc>
          <w:tcPr>
            <w:tcW w:w="131" w:type="pct"/>
            <w:tcBorders>
              <w:top w:val="nil"/>
              <w:left w:val="nil"/>
              <w:bottom w:val="nil"/>
              <w:right w:val="nil"/>
            </w:tcBorders>
          </w:tcPr>
          <w:p w14:paraId="4E5959D8" w14:textId="77777777" w:rsidR="00E10C05" w:rsidRPr="00E10C05" w:rsidRDefault="00E10C05" w:rsidP="00FF2BA1">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54D89912" w14:textId="77777777" w:rsidR="00E10C05" w:rsidRPr="00E10C05" w:rsidRDefault="00E10C05" w:rsidP="00FF2BA1">
            <w:pPr>
              <w:pStyle w:val="affffffffffffffff"/>
              <w:jc w:val="center"/>
              <w:rPr>
                <w:rFonts w:ascii="Times New Roman" w:hAnsi="Times New Roman" w:cs="Times New Roman"/>
                <w:sz w:val="12"/>
                <w:szCs w:val="12"/>
              </w:rPr>
            </w:pPr>
            <w:r w:rsidRPr="00E10C05">
              <w:rPr>
                <w:rFonts w:ascii="Times New Roman" w:hAnsi="Times New Roman" w:cs="Times New Roman"/>
                <w:sz w:val="12"/>
                <w:szCs w:val="12"/>
              </w:rPr>
              <w:t>(расшифровка подписи)</w:t>
            </w:r>
          </w:p>
        </w:tc>
      </w:tr>
    </w:tbl>
    <w:p w14:paraId="7076AAE7" w14:textId="77777777" w:rsidR="00E10C05" w:rsidRDefault="00E10C05" w:rsidP="00821BF1">
      <w:pPr>
        <w:tabs>
          <w:tab w:val="left" w:pos="284"/>
        </w:tabs>
        <w:spacing w:after="0"/>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821BF1" w:rsidRPr="00821BF1" w14:paraId="6BAA3A2B" w14:textId="77777777" w:rsidTr="00821BF1">
        <w:tc>
          <w:tcPr>
            <w:tcW w:w="5000" w:type="pct"/>
            <w:tcBorders>
              <w:top w:val="nil"/>
              <w:left w:val="nil"/>
              <w:bottom w:val="single" w:sz="4" w:space="0" w:color="auto"/>
              <w:right w:val="nil"/>
            </w:tcBorders>
          </w:tcPr>
          <w:p w14:paraId="138750FD" w14:textId="77777777" w:rsidR="00821BF1" w:rsidRPr="00821BF1" w:rsidRDefault="00821BF1" w:rsidP="00FF2BA1">
            <w:pPr>
              <w:pStyle w:val="13"/>
              <w:rPr>
                <w:sz w:val="12"/>
                <w:szCs w:val="12"/>
              </w:rPr>
            </w:pPr>
            <w:r w:rsidRPr="00821BF1">
              <w:rPr>
                <w:sz w:val="12"/>
                <w:szCs w:val="12"/>
              </w:rPr>
              <w:lastRenderedPageBreak/>
              <w:t>ЗАДАНИЕ</w:t>
            </w:r>
            <w:r w:rsidRPr="00821BF1">
              <w:rPr>
                <w:sz w:val="12"/>
                <w:szCs w:val="12"/>
              </w:rPr>
              <w:br/>
              <w:t>на разработку документации по планировке территории</w:t>
            </w:r>
          </w:p>
          <w:p w14:paraId="493AB122" w14:textId="77777777" w:rsidR="00821BF1" w:rsidRPr="00821BF1" w:rsidRDefault="00821BF1" w:rsidP="00FF2BA1">
            <w:pPr>
              <w:pStyle w:val="affffffffffffffff"/>
              <w:rPr>
                <w:rFonts w:ascii="Times New Roman" w:hAnsi="Times New Roman" w:cs="Times New Roman"/>
                <w:sz w:val="12"/>
                <w:szCs w:val="12"/>
              </w:rPr>
            </w:pPr>
          </w:p>
        </w:tc>
      </w:tr>
      <w:tr w:rsidR="00821BF1" w:rsidRPr="00821BF1" w14:paraId="764BA1EA" w14:textId="77777777" w:rsidTr="00821BF1">
        <w:tc>
          <w:tcPr>
            <w:tcW w:w="5000" w:type="pct"/>
            <w:tcBorders>
              <w:top w:val="single" w:sz="4" w:space="0" w:color="auto"/>
              <w:left w:val="nil"/>
              <w:bottom w:val="single" w:sz="4" w:space="0" w:color="auto"/>
              <w:right w:val="nil"/>
            </w:tcBorders>
          </w:tcPr>
          <w:p w14:paraId="7C867522"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4D48A0BF" w14:textId="77777777" w:rsidR="00821BF1" w:rsidRPr="00821BF1" w:rsidRDefault="00821BF1" w:rsidP="00FF2BA1">
            <w:pPr>
              <w:rPr>
                <w:sz w:val="12"/>
                <w:szCs w:val="12"/>
              </w:rPr>
            </w:pPr>
          </w:p>
        </w:tc>
      </w:tr>
      <w:tr w:rsidR="00821BF1" w:rsidRPr="00821BF1" w14:paraId="737DA8E0" w14:textId="77777777" w:rsidTr="00821BF1">
        <w:tc>
          <w:tcPr>
            <w:tcW w:w="5000" w:type="pct"/>
            <w:tcBorders>
              <w:top w:val="single" w:sz="4" w:space="0" w:color="auto"/>
              <w:left w:val="nil"/>
              <w:bottom w:val="nil"/>
              <w:right w:val="nil"/>
            </w:tcBorders>
          </w:tcPr>
          <w:p w14:paraId="4E8F88BD"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подготавливается документация по планировке территории)</w:t>
            </w:r>
          </w:p>
        </w:tc>
      </w:tr>
    </w:tbl>
    <w:p w14:paraId="36C4A0FF" w14:textId="77777777" w:rsidR="00E10C05" w:rsidRPr="00972549" w:rsidRDefault="00E10C05" w:rsidP="002151D2">
      <w:pPr>
        <w:tabs>
          <w:tab w:val="left" w:pos="284"/>
        </w:tabs>
        <w:spacing w:after="0"/>
        <w:ind w:firstLine="284"/>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821BF1" w:rsidRPr="00821BF1" w14:paraId="63EC2676" w14:textId="77777777" w:rsidTr="00821BF1">
        <w:tc>
          <w:tcPr>
            <w:tcW w:w="209" w:type="pct"/>
            <w:tcBorders>
              <w:top w:val="single" w:sz="4" w:space="0" w:color="auto"/>
              <w:left w:val="nil"/>
              <w:bottom w:val="single" w:sz="4" w:space="0" w:color="auto"/>
              <w:right w:val="nil"/>
            </w:tcBorders>
          </w:tcPr>
          <w:p w14:paraId="306127C9" w14:textId="77777777" w:rsidR="00821BF1" w:rsidRPr="00821BF1" w:rsidRDefault="00821BF1" w:rsidP="00FF2BA1">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1A4018FF"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280BB359"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Содержание</w:t>
            </w:r>
          </w:p>
        </w:tc>
      </w:tr>
      <w:tr w:rsidR="00821BF1" w:rsidRPr="00821BF1" w14:paraId="13CA3214" w14:textId="77777777" w:rsidTr="00821BF1">
        <w:tc>
          <w:tcPr>
            <w:tcW w:w="209" w:type="pct"/>
            <w:tcBorders>
              <w:top w:val="single" w:sz="4" w:space="0" w:color="auto"/>
              <w:left w:val="nil"/>
              <w:bottom w:val="nil"/>
              <w:right w:val="nil"/>
            </w:tcBorders>
          </w:tcPr>
          <w:p w14:paraId="758C617E"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1.</w:t>
            </w:r>
          </w:p>
        </w:tc>
        <w:tc>
          <w:tcPr>
            <w:tcW w:w="2379" w:type="pct"/>
            <w:tcBorders>
              <w:top w:val="single" w:sz="4" w:space="0" w:color="auto"/>
              <w:left w:val="nil"/>
              <w:bottom w:val="nil"/>
              <w:right w:val="nil"/>
            </w:tcBorders>
          </w:tcPr>
          <w:p w14:paraId="25851CCE"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7EAED264" w14:textId="77777777" w:rsidR="00821BF1" w:rsidRPr="00821BF1" w:rsidRDefault="00821BF1" w:rsidP="00FF2BA1">
            <w:pPr>
              <w:pStyle w:val="affffffffffffffff"/>
              <w:rPr>
                <w:rFonts w:ascii="Times New Roman" w:hAnsi="Times New Roman" w:cs="Times New Roman"/>
                <w:sz w:val="12"/>
                <w:szCs w:val="12"/>
              </w:rPr>
            </w:pPr>
          </w:p>
        </w:tc>
      </w:tr>
      <w:tr w:rsidR="00821BF1" w:rsidRPr="00821BF1" w14:paraId="74EB9065" w14:textId="77777777" w:rsidTr="00821BF1">
        <w:tc>
          <w:tcPr>
            <w:tcW w:w="209" w:type="pct"/>
            <w:tcBorders>
              <w:top w:val="nil"/>
              <w:left w:val="nil"/>
              <w:bottom w:val="nil"/>
              <w:right w:val="nil"/>
            </w:tcBorders>
          </w:tcPr>
          <w:p w14:paraId="4EEFE489"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2.</w:t>
            </w:r>
          </w:p>
        </w:tc>
        <w:tc>
          <w:tcPr>
            <w:tcW w:w="2379" w:type="pct"/>
            <w:tcBorders>
              <w:top w:val="nil"/>
              <w:left w:val="nil"/>
              <w:bottom w:val="nil"/>
              <w:right w:val="nil"/>
            </w:tcBorders>
          </w:tcPr>
          <w:p w14:paraId="641F293E"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1A7E28AF" w14:textId="77777777" w:rsidR="00821BF1" w:rsidRPr="00821BF1" w:rsidRDefault="00821BF1" w:rsidP="00FF2BA1">
            <w:pPr>
              <w:pStyle w:val="affffffffffffffff"/>
              <w:rPr>
                <w:rFonts w:ascii="Times New Roman" w:hAnsi="Times New Roman" w:cs="Times New Roman"/>
                <w:sz w:val="12"/>
                <w:szCs w:val="12"/>
              </w:rPr>
            </w:pPr>
          </w:p>
        </w:tc>
      </w:tr>
      <w:tr w:rsidR="00821BF1" w:rsidRPr="00821BF1" w14:paraId="126094E3" w14:textId="77777777" w:rsidTr="00821BF1">
        <w:tc>
          <w:tcPr>
            <w:tcW w:w="209" w:type="pct"/>
            <w:tcBorders>
              <w:top w:val="nil"/>
              <w:left w:val="nil"/>
              <w:bottom w:val="nil"/>
              <w:right w:val="nil"/>
            </w:tcBorders>
          </w:tcPr>
          <w:p w14:paraId="0C0F7632"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3.</w:t>
            </w:r>
          </w:p>
        </w:tc>
        <w:tc>
          <w:tcPr>
            <w:tcW w:w="2379" w:type="pct"/>
            <w:tcBorders>
              <w:top w:val="nil"/>
              <w:left w:val="nil"/>
              <w:bottom w:val="nil"/>
              <w:right w:val="nil"/>
            </w:tcBorders>
          </w:tcPr>
          <w:p w14:paraId="4836073F"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5BC0E6BC" w14:textId="77777777" w:rsidR="00821BF1" w:rsidRPr="00821BF1" w:rsidRDefault="00821BF1" w:rsidP="00FF2BA1">
            <w:pPr>
              <w:pStyle w:val="affffffffffffffff"/>
              <w:rPr>
                <w:rFonts w:ascii="Times New Roman" w:hAnsi="Times New Roman" w:cs="Times New Roman"/>
                <w:sz w:val="12"/>
                <w:szCs w:val="12"/>
              </w:rPr>
            </w:pPr>
          </w:p>
        </w:tc>
      </w:tr>
      <w:tr w:rsidR="00821BF1" w:rsidRPr="00821BF1" w14:paraId="1CEFBDF7" w14:textId="77777777" w:rsidTr="00821BF1">
        <w:tc>
          <w:tcPr>
            <w:tcW w:w="209" w:type="pct"/>
            <w:tcBorders>
              <w:top w:val="nil"/>
              <w:left w:val="nil"/>
              <w:bottom w:val="nil"/>
              <w:right w:val="nil"/>
            </w:tcBorders>
          </w:tcPr>
          <w:p w14:paraId="1E3C9319"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4.</w:t>
            </w:r>
          </w:p>
        </w:tc>
        <w:tc>
          <w:tcPr>
            <w:tcW w:w="2379" w:type="pct"/>
            <w:tcBorders>
              <w:top w:val="nil"/>
              <w:left w:val="nil"/>
              <w:bottom w:val="nil"/>
              <w:right w:val="nil"/>
            </w:tcBorders>
          </w:tcPr>
          <w:p w14:paraId="14E3D644"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039F9A51" w14:textId="77777777" w:rsidR="00821BF1" w:rsidRPr="00821BF1" w:rsidRDefault="00821BF1" w:rsidP="00FF2BA1">
            <w:pPr>
              <w:pStyle w:val="affffffffffffffff"/>
              <w:rPr>
                <w:rFonts w:ascii="Times New Roman" w:hAnsi="Times New Roman" w:cs="Times New Roman"/>
                <w:sz w:val="12"/>
                <w:szCs w:val="12"/>
              </w:rPr>
            </w:pPr>
          </w:p>
        </w:tc>
      </w:tr>
      <w:tr w:rsidR="00821BF1" w:rsidRPr="00821BF1" w14:paraId="2A91706A" w14:textId="77777777" w:rsidTr="00821BF1">
        <w:tc>
          <w:tcPr>
            <w:tcW w:w="209" w:type="pct"/>
            <w:tcBorders>
              <w:top w:val="nil"/>
              <w:left w:val="nil"/>
              <w:bottom w:val="nil"/>
              <w:right w:val="nil"/>
            </w:tcBorders>
          </w:tcPr>
          <w:p w14:paraId="34576A79"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5.</w:t>
            </w:r>
          </w:p>
        </w:tc>
        <w:tc>
          <w:tcPr>
            <w:tcW w:w="2379" w:type="pct"/>
            <w:tcBorders>
              <w:top w:val="nil"/>
              <w:left w:val="nil"/>
              <w:bottom w:val="nil"/>
              <w:right w:val="nil"/>
            </w:tcBorders>
          </w:tcPr>
          <w:p w14:paraId="189C7136"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44AFE282" w14:textId="77777777" w:rsidR="00821BF1" w:rsidRPr="00821BF1" w:rsidRDefault="00821BF1" w:rsidP="00FF2BA1">
            <w:pPr>
              <w:pStyle w:val="affffffffffffffff"/>
              <w:rPr>
                <w:rFonts w:ascii="Times New Roman" w:hAnsi="Times New Roman" w:cs="Times New Roman"/>
                <w:sz w:val="12"/>
                <w:szCs w:val="12"/>
              </w:rPr>
            </w:pPr>
          </w:p>
        </w:tc>
      </w:tr>
      <w:tr w:rsidR="00821BF1" w:rsidRPr="00821BF1" w14:paraId="5EAEF738" w14:textId="77777777" w:rsidTr="00821BF1">
        <w:tc>
          <w:tcPr>
            <w:tcW w:w="209" w:type="pct"/>
            <w:tcBorders>
              <w:top w:val="nil"/>
              <w:left w:val="nil"/>
              <w:bottom w:val="nil"/>
              <w:right w:val="nil"/>
            </w:tcBorders>
          </w:tcPr>
          <w:p w14:paraId="28926E86" w14:textId="77777777" w:rsidR="00821BF1" w:rsidRPr="00821BF1" w:rsidRDefault="00821BF1" w:rsidP="00FF2BA1">
            <w:pPr>
              <w:pStyle w:val="affffffffffffffff"/>
              <w:jc w:val="center"/>
              <w:rPr>
                <w:rFonts w:ascii="Times New Roman" w:hAnsi="Times New Roman" w:cs="Times New Roman"/>
                <w:sz w:val="12"/>
                <w:szCs w:val="12"/>
              </w:rPr>
            </w:pPr>
            <w:r w:rsidRPr="00821BF1">
              <w:rPr>
                <w:rFonts w:ascii="Times New Roman" w:hAnsi="Times New Roman" w:cs="Times New Roman"/>
                <w:sz w:val="12"/>
                <w:szCs w:val="12"/>
              </w:rPr>
              <w:t>6.</w:t>
            </w:r>
          </w:p>
        </w:tc>
        <w:tc>
          <w:tcPr>
            <w:tcW w:w="2379" w:type="pct"/>
            <w:tcBorders>
              <w:top w:val="nil"/>
              <w:left w:val="nil"/>
              <w:bottom w:val="nil"/>
              <w:right w:val="nil"/>
            </w:tcBorders>
          </w:tcPr>
          <w:p w14:paraId="14A6C042" w14:textId="77777777" w:rsidR="00821BF1" w:rsidRPr="00821BF1" w:rsidRDefault="00821BF1" w:rsidP="00FF2BA1">
            <w:pPr>
              <w:pStyle w:val="affffffffffffffff0"/>
              <w:rPr>
                <w:rFonts w:ascii="Times New Roman" w:hAnsi="Times New Roman" w:cs="Times New Roman"/>
                <w:sz w:val="12"/>
                <w:szCs w:val="12"/>
              </w:rPr>
            </w:pPr>
            <w:r w:rsidRPr="00821BF1">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5C2A5295" w14:textId="77777777" w:rsidR="00821BF1" w:rsidRPr="00821BF1" w:rsidRDefault="00821BF1" w:rsidP="00FF2BA1">
            <w:pPr>
              <w:pStyle w:val="affffffffffffffff"/>
              <w:rPr>
                <w:rFonts w:ascii="Times New Roman" w:hAnsi="Times New Roman" w:cs="Times New Roman"/>
                <w:sz w:val="12"/>
                <w:szCs w:val="12"/>
              </w:rPr>
            </w:pPr>
          </w:p>
        </w:tc>
      </w:tr>
    </w:tbl>
    <w:p w14:paraId="794EF80E" w14:textId="77777777" w:rsidR="00972549" w:rsidRPr="00E219B5" w:rsidRDefault="00972549" w:rsidP="00972549">
      <w:pPr>
        <w:tabs>
          <w:tab w:val="left" w:pos="284"/>
        </w:tabs>
        <w:spacing w:after="0"/>
        <w:ind w:firstLine="284"/>
        <w:jc w:val="center"/>
        <w:rPr>
          <w:rFonts w:ascii="Times New Roman" w:eastAsia="Calibri" w:hAnsi="Times New Roman" w:cs="Times New Roman"/>
          <w:sz w:val="12"/>
          <w:szCs w:val="12"/>
        </w:rPr>
      </w:pPr>
    </w:p>
    <w:p w14:paraId="658F33AF"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ПРИЛОЖЕНИЕ № 2</w:t>
      </w:r>
    </w:p>
    <w:p w14:paraId="41BEB17E"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к Порядку подготовки документации по планировке территории,</w:t>
      </w:r>
    </w:p>
    <w:p w14:paraId="4BABFE59"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 xml:space="preserve"> разрабатываемой на основании решения Администрации </w:t>
      </w:r>
    </w:p>
    <w:p w14:paraId="2049726D"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 xml:space="preserve">сельского поселения Кутузовский муниципального района </w:t>
      </w:r>
    </w:p>
    <w:p w14:paraId="3CB78E1F"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Сергиевский Самарской области, и принятия решения об утверждении</w:t>
      </w:r>
    </w:p>
    <w:p w14:paraId="68D422E3"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 xml:space="preserve"> документации по планировке территории, порядка внесения изменений в такую</w:t>
      </w:r>
    </w:p>
    <w:p w14:paraId="2D4B4053"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3AEF6C2C" w14:textId="77777777" w:rsidR="00821BF1" w:rsidRPr="00821BF1"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порядка признания отдельных частей такой документации не подлежащими</w:t>
      </w:r>
    </w:p>
    <w:p w14:paraId="0E159A6C" w14:textId="77777777" w:rsidR="0092446C" w:rsidRDefault="00821BF1" w:rsidP="00821BF1">
      <w:pPr>
        <w:tabs>
          <w:tab w:val="left" w:pos="284"/>
        </w:tabs>
        <w:spacing w:after="0"/>
        <w:jc w:val="right"/>
        <w:rPr>
          <w:rFonts w:ascii="Times New Roman" w:eastAsia="Calibri" w:hAnsi="Times New Roman" w:cs="Times New Roman"/>
          <w:sz w:val="12"/>
          <w:szCs w:val="12"/>
        </w:rPr>
      </w:pPr>
      <w:r w:rsidRPr="00821BF1">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w:t>
      </w:r>
    </w:p>
    <w:p w14:paraId="6DD1CAD1" w14:textId="77777777" w:rsidR="00821BF1" w:rsidRPr="00821BF1" w:rsidRDefault="00821BF1" w:rsidP="00821BF1">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Правила </w:t>
      </w:r>
      <w:r w:rsidRPr="00821BF1">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245EACDD"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5F1A545A"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а) проект планировки территории;</w:t>
      </w:r>
    </w:p>
    <w:p w14:paraId="1022F822"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б) проект планировки территории, содержащий проект межевания территории;</w:t>
      </w:r>
    </w:p>
    <w:p w14:paraId="2895F85C"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1C65AA41"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г) проект межевания территории в виде отдельного документа.</w:t>
      </w:r>
    </w:p>
    <w:p w14:paraId="0341485F"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821BF1">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A82264C"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а) полное наименование федерального органа исполнительной власти;</w:t>
      </w:r>
    </w:p>
    <w:p w14:paraId="6E041DE1"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14:paraId="2EFB43A4"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в) полное наименование органа местного самоуправления;</w:t>
      </w:r>
    </w:p>
    <w:p w14:paraId="785EAAA4"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62C53B07"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14:paraId="437679A6"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3325A3AE"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460523E6"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4E3F18A7"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5A1A04C"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048F7774"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 xml:space="preserve">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w:t>
      </w:r>
      <w:r w:rsidRPr="00821BF1">
        <w:rPr>
          <w:rFonts w:ascii="Times New Roman" w:eastAsia="Calibri" w:hAnsi="Times New Roman" w:cs="Times New Roman"/>
          <w:sz w:val="12"/>
          <w:szCs w:val="12"/>
        </w:rPr>
        <w:t>Федерации, наименование такого объекта капитального строительства указывается в соответствии с документами территориального планирования.</w:t>
      </w:r>
    </w:p>
    <w:p w14:paraId="0EE64994"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33A15B3A" w14:textId="77777777" w:rsidR="00821BF1" w:rsidRP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50359D35" w14:textId="77777777" w:rsidR="00821BF1" w:rsidRDefault="00821BF1" w:rsidP="00821BF1">
      <w:pPr>
        <w:tabs>
          <w:tab w:val="left" w:pos="284"/>
        </w:tabs>
        <w:spacing w:after="0"/>
        <w:ind w:firstLine="284"/>
        <w:rPr>
          <w:rFonts w:ascii="Times New Roman" w:eastAsia="Calibri" w:hAnsi="Times New Roman" w:cs="Times New Roman"/>
          <w:sz w:val="12"/>
          <w:szCs w:val="12"/>
        </w:rPr>
      </w:pPr>
      <w:r w:rsidRPr="00821BF1">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33DCCBA1" w14:textId="77777777" w:rsidR="00821BF1" w:rsidRDefault="00821BF1" w:rsidP="00821BF1">
      <w:pPr>
        <w:tabs>
          <w:tab w:val="left" w:pos="284"/>
        </w:tabs>
        <w:spacing w:after="0"/>
        <w:ind w:firstLine="284"/>
        <w:rPr>
          <w:rFonts w:ascii="Times New Roman" w:eastAsia="Calibri" w:hAnsi="Times New Roman" w:cs="Times New Roman"/>
          <w:sz w:val="12"/>
          <w:szCs w:val="12"/>
        </w:rPr>
      </w:pPr>
    </w:p>
    <w:p w14:paraId="387C9D01" w14:textId="77777777" w:rsidR="009437FA" w:rsidRPr="009437FA" w:rsidRDefault="009437FA" w:rsidP="009437FA">
      <w:pPr>
        <w:tabs>
          <w:tab w:val="left" w:pos="284"/>
        </w:tabs>
        <w:spacing w:after="0"/>
        <w:ind w:firstLine="284"/>
        <w:jc w:val="center"/>
        <w:rPr>
          <w:rFonts w:ascii="Times New Roman" w:eastAsia="Calibri" w:hAnsi="Times New Roman" w:cs="Times New Roman"/>
          <w:sz w:val="12"/>
          <w:szCs w:val="12"/>
        </w:rPr>
      </w:pPr>
      <w:r w:rsidRPr="009437FA">
        <w:rPr>
          <w:rFonts w:ascii="Times New Roman" w:eastAsia="Calibri" w:hAnsi="Times New Roman" w:cs="Times New Roman"/>
          <w:sz w:val="12"/>
          <w:szCs w:val="12"/>
        </w:rPr>
        <w:t>Администрация</w:t>
      </w:r>
    </w:p>
    <w:p w14:paraId="1FA00E13" w14:textId="77777777" w:rsidR="009437FA" w:rsidRPr="009437FA" w:rsidRDefault="009437FA" w:rsidP="009437FA">
      <w:pPr>
        <w:tabs>
          <w:tab w:val="left" w:pos="284"/>
        </w:tabs>
        <w:spacing w:after="0"/>
        <w:ind w:firstLine="284"/>
        <w:jc w:val="center"/>
        <w:rPr>
          <w:rFonts w:ascii="Times New Roman" w:eastAsia="Calibri" w:hAnsi="Times New Roman" w:cs="Times New Roman"/>
          <w:sz w:val="12"/>
          <w:szCs w:val="12"/>
        </w:rPr>
      </w:pPr>
      <w:r w:rsidRPr="009437FA">
        <w:rPr>
          <w:rFonts w:ascii="Times New Roman" w:eastAsia="Calibri" w:hAnsi="Times New Roman" w:cs="Times New Roman"/>
          <w:sz w:val="12"/>
          <w:szCs w:val="12"/>
        </w:rPr>
        <w:t>сельск</w:t>
      </w:r>
      <w:r>
        <w:rPr>
          <w:rFonts w:ascii="Times New Roman" w:eastAsia="Calibri" w:hAnsi="Times New Roman" w:cs="Times New Roman"/>
          <w:sz w:val="12"/>
          <w:szCs w:val="12"/>
        </w:rPr>
        <w:t xml:space="preserve">ого поселения </w:t>
      </w:r>
      <w:r w:rsidRPr="009437FA">
        <w:rPr>
          <w:rFonts w:ascii="Times New Roman" w:eastAsia="Calibri" w:hAnsi="Times New Roman" w:cs="Times New Roman"/>
          <w:sz w:val="12"/>
          <w:szCs w:val="12"/>
        </w:rPr>
        <w:t>Кутузовский</w:t>
      </w:r>
    </w:p>
    <w:p w14:paraId="5A48B928" w14:textId="77777777" w:rsidR="009437FA" w:rsidRPr="009437FA" w:rsidRDefault="009437FA" w:rsidP="009437FA">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9437FA">
        <w:rPr>
          <w:rFonts w:ascii="Times New Roman" w:eastAsia="Calibri" w:hAnsi="Times New Roman" w:cs="Times New Roman"/>
          <w:sz w:val="12"/>
          <w:szCs w:val="12"/>
        </w:rPr>
        <w:t>Сергиевский</w:t>
      </w:r>
    </w:p>
    <w:p w14:paraId="32F40D99" w14:textId="77777777" w:rsidR="009437FA" w:rsidRPr="009437FA" w:rsidRDefault="009437FA" w:rsidP="009437FA">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14:paraId="57BA66CB" w14:textId="77777777" w:rsidR="009437FA" w:rsidRPr="009437FA" w:rsidRDefault="009437FA" w:rsidP="009437FA">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14:paraId="25066D23" w14:textId="77777777" w:rsidR="009437FA" w:rsidRDefault="009437FA" w:rsidP="009437FA">
      <w:pPr>
        <w:tabs>
          <w:tab w:val="left" w:pos="284"/>
        </w:tabs>
        <w:spacing w:after="0"/>
        <w:rPr>
          <w:rFonts w:ascii="Times New Roman" w:eastAsia="Calibri" w:hAnsi="Times New Roman" w:cs="Times New Roman"/>
          <w:sz w:val="12"/>
          <w:szCs w:val="12"/>
        </w:rPr>
      </w:pPr>
      <w:r w:rsidRPr="009437FA">
        <w:rPr>
          <w:rFonts w:ascii="Times New Roman" w:eastAsia="Calibri" w:hAnsi="Times New Roman" w:cs="Times New Roman"/>
          <w:sz w:val="12"/>
          <w:szCs w:val="12"/>
        </w:rPr>
        <w:t xml:space="preserve">«26» февраля 2020 г. </w:t>
      </w:r>
      <w:r>
        <w:rPr>
          <w:rFonts w:ascii="Times New Roman" w:eastAsia="Calibri" w:hAnsi="Times New Roman" w:cs="Times New Roman"/>
          <w:sz w:val="12"/>
          <w:szCs w:val="12"/>
        </w:rPr>
        <w:t xml:space="preserve">                                                                                                                                                                                                             </w:t>
      </w:r>
      <w:r w:rsidRPr="009437FA">
        <w:rPr>
          <w:rFonts w:ascii="Times New Roman" w:eastAsia="Calibri" w:hAnsi="Times New Roman" w:cs="Times New Roman"/>
          <w:sz w:val="12"/>
          <w:szCs w:val="12"/>
        </w:rPr>
        <w:t>№ 15</w:t>
      </w:r>
    </w:p>
    <w:p w14:paraId="0295A711" w14:textId="77777777" w:rsidR="009437FA" w:rsidRDefault="009437FA" w:rsidP="009437FA">
      <w:pPr>
        <w:tabs>
          <w:tab w:val="left" w:pos="284"/>
        </w:tabs>
        <w:spacing w:after="0"/>
        <w:jc w:val="center"/>
        <w:rPr>
          <w:rFonts w:ascii="Times New Roman" w:eastAsia="Calibri" w:hAnsi="Times New Roman" w:cs="Times New Roman"/>
          <w:sz w:val="12"/>
          <w:szCs w:val="12"/>
        </w:rPr>
      </w:pPr>
      <w:r w:rsidRPr="009437FA">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236F85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Кутузовский муниципального района Сергиевский  «Об утверждении Реестра муниципальных услуг сельского поселения Кутузовский муниципального района Сергиевский», Уставом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w:t>
      </w:r>
      <w:r>
        <w:rPr>
          <w:rFonts w:ascii="Times New Roman" w:eastAsia="Calibri" w:hAnsi="Times New Roman" w:cs="Times New Roman"/>
          <w:sz w:val="12"/>
          <w:szCs w:val="12"/>
        </w:rPr>
        <w:t xml:space="preserve">иципального района Сергиевский </w:t>
      </w:r>
    </w:p>
    <w:p w14:paraId="51E2E2A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ПОСТАНОВЛЯЕТ:</w:t>
      </w:r>
    </w:p>
    <w:p w14:paraId="081EDDF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 Утвердить Администра</w:t>
      </w:r>
      <w:r>
        <w:rPr>
          <w:rFonts w:ascii="Times New Roman" w:eastAsia="Calibri" w:hAnsi="Times New Roman" w:cs="Times New Roman"/>
          <w:sz w:val="12"/>
          <w:szCs w:val="12"/>
        </w:rPr>
        <w:t xml:space="preserve">тивный регламент предоставления </w:t>
      </w:r>
      <w:r w:rsidRPr="00694203">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Постановлению (Приложение №1).</w:t>
      </w:r>
    </w:p>
    <w:p w14:paraId="2337164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94203">
        <w:rPr>
          <w:rFonts w:ascii="Times New Roman" w:eastAsia="Calibri" w:hAnsi="Times New Roman" w:cs="Times New Roman"/>
          <w:sz w:val="12"/>
          <w:szCs w:val="12"/>
        </w:rPr>
        <w:t>Признать утратившими силу Постановление Администрации сельского поселения Кутузовский муниципального района Сергиевский Самарской области № 2 от 26.01.2018 г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и Постановление Администрации сельского поселения Кутузовский муниципального района Сергиевский Самарской области № 9 от 26.02.2018 г «О внесении изменений и дополнений в постановление Администрации сельского поселения Кутузовский муниципального района Сергиевский от 26.01.2018г. № 2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135E030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 Опубликовать настоящее Постановление в газете «Сергиевский вестник».</w:t>
      </w:r>
    </w:p>
    <w:p w14:paraId="18A5D7BE" w14:textId="77777777" w:rsid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2D52451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5.  Контроль за выполнением настоящего Постановления оставляю за собой.</w:t>
      </w:r>
    </w:p>
    <w:p w14:paraId="4831CF4F" w14:textId="77777777" w:rsidR="00694203" w:rsidRPr="00694203"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Глава   сельского поселения Кутузовский</w:t>
      </w:r>
    </w:p>
    <w:p w14:paraId="39EAF3E0" w14:textId="77777777" w:rsidR="00694203"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муниципального района Сергиевский         </w:t>
      </w:r>
    </w:p>
    <w:p w14:paraId="059A9A9E" w14:textId="77777777" w:rsidR="009437FA"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                  А.В.Сабельникова</w:t>
      </w:r>
    </w:p>
    <w:p w14:paraId="172A4265" w14:textId="77777777" w:rsidR="00694203" w:rsidRDefault="00694203" w:rsidP="00694203">
      <w:pPr>
        <w:tabs>
          <w:tab w:val="left" w:pos="284"/>
        </w:tabs>
        <w:spacing w:after="0"/>
        <w:ind w:firstLine="284"/>
        <w:jc w:val="right"/>
        <w:rPr>
          <w:rFonts w:ascii="Times New Roman" w:eastAsia="Calibri" w:hAnsi="Times New Roman" w:cs="Times New Roman"/>
          <w:sz w:val="12"/>
          <w:szCs w:val="12"/>
        </w:rPr>
      </w:pPr>
    </w:p>
    <w:p w14:paraId="4B41C980" w14:textId="77777777" w:rsidR="00694203" w:rsidRPr="00694203"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Приложение</w:t>
      </w:r>
    </w:p>
    <w:p w14:paraId="35DBFECE" w14:textId="77777777" w:rsidR="00694203" w:rsidRPr="00694203"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к Постановлению Администрации</w:t>
      </w:r>
    </w:p>
    <w:p w14:paraId="53CAED5E" w14:textId="77777777" w:rsidR="00694203" w:rsidRPr="00694203"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сельского поселения Кутузовский </w:t>
      </w:r>
    </w:p>
    <w:p w14:paraId="2B010265" w14:textId="77777777" w:rsidR="00694203" w:rsidRPr="00694203"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муниципального района Сергиевский</w:t>
      </w:r>
    </w:p>
    <w:p w14:paraId="60C5AEF6" w14:textId="77777777" w:rsidR="00694203" w:rsidRDefault="00694203" w:rsidP="00694203">
      <w:pPr>
        <w:tabs>
          <w:tab w:val="left" w:pos="284"/>
        </w:tabs>
        <w:spacing w:after="0"/>
        <w:ind w:firstLine="284"/>
        <w:jc w:val="right"/>
        <w:rPr>
          <w:rFonts w:ascii="Times New Roman" w:eastAsia="Calibri" w:hAnsi="Times New Roman" w:cs="Times New Roman"/>
          <w:sz w:val="12"/>
          <w:szCs w:val="12"/>
        </w:rPr>
      </w:pPr>
      <w:r w:rsidRPr="00694203">
        <w:rPr>
          <w:rFonts w:ascii="Times New Roman" w:eastAsia="Calibri" w:hAnsi="Times New Roman" w:cs="Times New Roman"/>
          <w:sz w:val="12"/>
          <w:szCs w:val="12"/>
        </w:rPr>
        <w:t>№_15 от 26.02.2020 г.</w:t>
      </w:r>
    </w:p>
    <w:p w14:paraId="1AD5FE25" w14:textId="77777777" w:rsidR="00694203" w:rsidRPr="00694203" w:rsidRDefault="00694203" w:rsidP="00694203">
      <w:pPr>
        <w:tabs>
          <w:tab w:val="left" w:pos="284"/>
        </w:tabs>
        <w:spacing w:after="0"/>
        <w:ind w:firstLine="284"/>
        <w:jc w:val="center"/>
        <w:rPr>
          <w:rFonts w:ascii="Times New Roman" w:eastAsia="Calibri" w:hAnsi="Times New Roman" w:cs="Times New Roman"/>
          <w:b/>
          <w:sz w:val="12"/>
          <w:szCs w:val="12"/>
        </w:rPr>
      </w:pPr>
      <w:r w:rsidRPr="00694203">
        <w:rPr>
          <w:rFonts w:ascii="Times New Roman" w:eastAsia="Calibri" w:hAnsi="Times New Roman" w:cs="Times New Roman"/>
          <w:b/>
          <w:sz w:val="12"/>
          <w:szCs w:val="12"/>
        </w:rPr>
        <w:t>АДМИНИСТРАТИВНЫЙ РЕГЛАМЕНТ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1E837EB3" w14:textId="77777777" w:rsidR="00694203" w:rsidRPr="00694203" w:rsidRDefault="00694203" w:rsidP="00694203">
      <w:pPr>
        <w:tabs>
          <w:tab w:val="left" w:pos="284"/>
        </w:tabs>
        <w:spacing w:after="0"/>
        <w:ind w:firstLine="284"/>
        <w:jc w:val="center"/>
        <w:rPr>
          <w:rFonts w:ascii="Times New Roman" w:eastAsia="Calibri" w:hAnsi="Times New Roman" w:cs="Times New Roman"/>
          <w:b/>
          <w:sz w:val="12"/>
          <w:szCs w:val="12"/>
        </w:rPr>
      </w:pPr>
      <w:r w:rsidRPr="00694203">
        <w:rPr>
          <w:rFonts w:ascii="Times New Roman" w:eastAsia="Calibri" w:hAnsi="Times New Roman" w:cs="Times New Roman"/>
          <w:b/>
          <w:sz w:val="12"/>
          <w:szCs w:val="12"/>
        </w:rPr>
        <w:t>1. Общие положения</w:t>
      </w:r>
    </w:p>
    <w:p w14:paraId="35A067C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94203">
        <w:rPr>
          <w:rFonts w:ascii="Times New Roman" w:eastAsia="Calibri" w:hAnsi="Times New Roman" w:cs="Times New Roman"/>
          <w:sz w:val="12"/>
          <w:szCs w:val="12"/>
        </w:rPr>
        <w:t xml:space="preserve">Административный регламент предоставления Администрацией сельского поселения Кутузовский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w:t>
      </w:r>
      <w:r w:rsidRPr="00694203">
        <w:rPr>
          <w:rFonts w:ascii="Times New Roman" w:eastAsia="Calibri" w:hAnsi="Times New Roman" w:cs="Times New Roman"/>
          <w:sz w:val="12"/>
          <w:szCs w:val="12"/>
        </w:rPr>
        <w:lastRenderedPageBreak/>
        <w:t>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Кутузовский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65BA137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94203">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2E896B5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694203">
        <w:rPr>
          <w:rFonts w:ascii="Times New Roman" w:eastAsia="Calibri" w:hAnsi="Times New Roman" w:cs="Times New Roman"/>
          <w:sz w:val="12"/>
          <w:szCs w:val="12"/>
        </w:rPr>
        <w:t>Порядок информиро</w:t>
      </w:r>
      <w:r>
        <w:rPr>
          <w:rFonts w:ascii="Times New Roman" w:eastAsia="Calibri" w:hAnsi="Times New Roman" w:cs="Times New Roman"/>
          <w:sz w:val="12"/>
          <w:szCs w:val="12"/>
        </w:rPr>
        <w:t xml:space="preserve">вания о правилах предоставления </w:t>
      </w:r>
      <w:r w:rsidRPr="00694203">
        <w:rPr>
          <w:rFonts w:ascii="Times New Roman" w:eastAsia="Calibri" w:hAnsi="Times New Roman" w:cs="Times New Roman"/>
          <w:sz w:val="12"/>
          <w:szCs w:val="12"/>
        </w:rPr>
        <w:t>муниципальной услуги.</w:t>
      </w:r>
    </w:p>
    <w:p w14:paraId="68E88BE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Кутузовский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3C4CE55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694203">
        <w:rPr>
          <w:rFonts w:ascii="Times New Roman" w:eastAsia="Calibri" w:hAnsi="Times New Roman" w:cs="Times New Roman"/>
          <w:sz w:val="12"/>
          <w:szCs w:val="12"/>
        </w:rPr>
        <w:t>Место нахождение ад</w:t>
      </w:r>
      <w:r>
        <w:rPr>
          <w:rFonts w:ascii="Times New Roman" w:eastAsia="Calibri" w:hAnsi="Times New Roman" w:cs="Times New Roman"/>
          <w:sz w:val="12"/>
          <w:szCs w:val="12"/>
        </w:rPr>
        <w:t xml:space="preserve">министрации: Самарская область, </w:t>
      </w:r>
      <w:r w:rsidRPr="00694203">
        <w:rPr>
          <w:rFonts w:ascii="Times New Roman" w:eastAsia="Calibri" w:hAnsi="Times New Roman" w:cs="Times New Roman"/>
          <w:sz w:val="12"/>
          <w:szCs w:val="12"/>
        </w:rPr>
        <w:t>Сергиевский район, п. Кут</w:t>
      </w:r>
      <w:r>
        <w:rPr>
          <w:rFonts w:ascii="Times New Roman" w:eastAsia="Calibri" w:hAnsi="Times New Roman" w:cs="Times New Roman"/>
          <w:sz w:val="12"/>
          <w:szCs w:val="12"/>
        </w:rPr>
        <w:t xml:space="preserve">узовский, ул. Центральная, д.26 </w:t>
      </w:r>
      <w:r w:rsidRPr="00694203">
        <w:rPr>
          <w:rFonts w:ascii="Times New Roman" w:eastAsia="Calibri" w:hAnsi="Times New Roman" w:cs="Times New Roman"/>
          <w:sz w:val="12"/>
          <w:szCs w:val="12"/>
        </w:rPr>
        <w:t>График работы администрации (время местное):</w:t>
      </w:r>
    </w:p>
    <w:p w14:paraId="6D06A65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Понедельник – с 8.00 до 17.00</w:t>
      </w:r>
    </w:p>
    <w:p w14:paraId="3329891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Вторник-пятница – с 8.00 до 16.00</w:t>
      </w:r>
    </w:p>
    <w:p w14:paraId="5B7C231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Предпраздничные дни – с 8.00 до 16.00</w:t>
      </w:r>
    </w:p>
    <w:p w14:paraId="445A57D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Суббота, воскресенье – выходные дни</w:t>
      </w:r>
    </w:p>
    <w:p w14:paraId="58E86E9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Перерыв на обед – с 12.00 до 13.00</w:t>
      </w:r>
    </w:p>
    <w:p w14:paraId="67E7FD2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Справочные телефоны администрации: 8(84655)42-1-22.</w:t>
      </w:r>
    </w:p>
    <w:p w14:paraId="49E8DBD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Адрес электронной почты администрации: Kutuzovskay-adm@mail.ru</w:t>
      </w:r>
    </w:p>
    <w:p w14:paraId="054703A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1.3.2. 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694203">
        <w:rPr>
          <w:rFonts w:ascii="Times New Roman" w:eastAsia="Calibri" w:hAnsi="Times New Roman" w:cs="Times New Roman"/>
          <w:sz w:val="12"/>
          <w:szCs w:val="12"/>
        </w:rPr>
        <w:t xml:space="preserve">График работы МФЦ (время местное): </w:t>
      </w:r>
    </w:p>
    <w:p w14:paraId="1062EB4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Понедельник, вторник, среда – с 9.00 до 18.00</w:t>
      </w:r>
    </w:p>
    <w:p w14:paraId="3DE856E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Четверг – с 10.00 до 20.00</w:t>
      </w:r>
    </w:p>
    <w:p w14:paraId="155A0B5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Пятница – с 9.00 до 17.00</w:t>
      </w:r>
    </w:p>
    <w:p w14:paraId="3A730B3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Суббота – с 9.00 до 13.00</w:t>
      </w:r>
    </w:p>
    <w:p w14:paraId="6A82E0D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Воскресенье – выходной день.</w:t>
      </w:r>
    </w:p>
    <w:p w14:paraId="39F7EB4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Справочные телефоны МФЦ: 8(84655) 2-22-82, 2-21-23, 2-11-89.</w:t>
      </w:r>
    </w:p>
    <w:p w14:paraId="770AAAF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Адрес электронной почты МФЦ: www.mfc63.rf. </w:t>
      </w:r>
    </w:p>
    <w:p w14:paraId="6F4E605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Кутузовский, а также о порядке предоставления муниципальной услуги и перечне документов, необходимых для ее получения, размещается:</w:t>
      </w:r>
    </w:p>
    <w:p w14:paraId="2CD388F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4A39E94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2AB6630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32025D3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Кутузовский муниципального района Сергиевский;</w:t>
      </w:r>
    </w:p>
    <w:p w14:paraId="1FBEADA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Кутузовский муниципального района Сергиевский.</w:t>
      </w:r>
    </w:p>
    <w:p w14:paraId="7118624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4F7F986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1.3.3. </w:t>
      </w:r>
      <w:r w:rsidRPr="00694203">
        <w:rPr>
          <w:rFonts w:ascii="Times New Roman" w:eastAsia="Calibri" w:hAnsi="Times New Roman" w:cs="Times New Roman"/>
          <w:sz w:val="12"/>
          <w:szCs w:val="12"/>
        </w:rPr>
        <w:t>Информирование о правилах предоставления муниципа</w:t>
      </w:r>
      <w:r>
        <w:rPr>
          <w:rFonts w:ascii="Times New Roman" w:eastAsia="Calibri" w:hAnsi="Times New Roman" w:cs="Times New Roman"/>
          <w:sz w:val="12"/>
          <w:szCs w:val="12"/>
        </w:rPr>
        <w:t xml:space="preserve">льной </w:t>
      </w:r>
      <w:r w:rsidRPr="00694203">
        <w:rPr>
          <w:rFonts w:ascii="Times New Roman" w:eastAsia="Calibri" w:hAnsi="Times New Roman" w:cs="Times New Roman"/>
          <w:sz w:val="12"/>
          <w:szCs w:val="12"/>
        </w:rPr>
        <w:t>услуги может проводиться в следующих формах:</w:t>
      </w:r>
    </w:p>
    <w:p w14:paraId="6D07B55C" w14:textId="77777777" w:rsid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индивиду</w:t>
      </w:r>
      <w:r>
        <w:rPr>
          <w:rFonts w:ascii="Times New Roman" w:eastAsia="Calibri" w:hAnsi="Times New Roman" w:cs="Times New Roman"/>
          <w:sz w:val="12"/>
          <w:szCs w:val="12"/>
        </w:rPr>
        <w:t>альное личное консультирование;</w:t>
      </w:r>
    </w:p>
    <w:p w14:paraId="5BC57EDC" w14:textId="77777777" w:rsid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индивидуальное консультирование по почте (по электронной почте); индивидуальное</w:t>
      </w:r>
      <w:r>
        <w:rPr>
          <w:rFonts w:ascii="Times New Roman" w:eastAsia="Calibri" w:hAnsi="Times New Roman" w:cs="Times New Roman"/>
          <w:sz w:val="12"/>
          <w:szCs w:val="12"/>
        </w:rPr>
        <w:t xml:space="preserve"> консультирование по телефону; </w:t>
      </w:r>
    </w:p>
    <w:p w14:paraId="42A0A240" w14:textId="77777777" w:rsid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публи</w:t>
      </w:r>
      <w:r>
        <w:rPr>
          <w:rFonts w:ascii="Times New Roman" w:eastAsia="Calibri" w:hAnsi="Times New Roman" w:cs="Times New Roman"/>
          <w:sz w:val="12"/>
          <w:szCs w:val="12"/>
        </w:rPr>
        <w:t>чное письменное информирование;</w:t>
      </w:r>
    </w:p>
    <w:p w14:paraId="277D536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публичное устное информирование.</w:t>
      </w:r>
    </w:p>
    <w:p w14:paraId="0DF594A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1.3.4. </w:t>
      </w:r>
      <w:r w:rsidRPr="00694203">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694203">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694203">
        <w:rPr>
          <w:rFonts w:ascii="Times New Roman" w:eastAsia="Calibri" w:hAnsi="Times New Roman" w:cs="Times New Roman"/>
          <w:sz w:val="12"/>
          <w:szCs w:val="12"/>
        </w:rPr>
        <w:t>минут.</w:t>
      </w:r>
    </w:p>
    <w:p w14:paraId="215566C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6455718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Кутузовский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3CF23F6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1.3.5. </w:t>
      </w:r>
      <w:r w:rsidRPr="00694203">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694203">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694203">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694203">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694203">
        <w:rPr>
          <w:rFonts w:ascii="Times New Roman" w:eastAsia="Calibri" w:hAnsi="Times New Roman" w:cs="Times New Roman"/>
          <w:sz w:val="12"/>
          <w:szCs w:val="12"/>
        </w:rPr>
        <w:t>консультацией лица в десятидневный срок со дня регистрации обращения.</w:t>
      </w:r>
    </w:p>
    <w:p w14:paraId="34785FE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1.3.6. </w:t>
      </w:r>
      <w:r w:rsidRPr="00694203">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694203">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694203">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694203">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694203">
        <w:rPr>
          <w:rFonts w:ascii="Times New Roman" w:eastAsia="Calibri" w:hAnsi="Times New Roman" w:cs="Times New Roman"/>
          <w:sz w:val="12"/>
          <w:szCs w:val="12"/>
        </w:rPr>
        <w:t>индивидуальное консультирование по телефону.</w:t>
      </w:r>
    </w:p>
    <w:p w14:paraId="09045EA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Время разговора не должно превышать 10 минут.</w:t>
      </w:r>
    </w:p>
    <w:p w14:paraId="07AF69C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6F79097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1.3.7. </w:t>
      </w:r>
      <w:r w:rsidRPr="00694203">
        <w:rPr>
          <w:rFonts w:ascii="Times New Roman" w:eastAsia="Calibri" w:hAnsi="Times New Roman" w:cs="Times New Roman"/>
          <w:sz w:val="12"/>
          <w:szCs w:val="12"/>
        </w:rPr>
        <w:t>Публичное письменное информ</w:t>
      </w:r>
      <w:r>
        <w:rPr>
          <w:rFonts w:ascii="Times New Roman" w:eastAsia="Calibri" w:hAnsi="Times New Roman" w:cs="Times New Roman"/>
          <w:sz w:val="12"/>
          <w:szCs w:val="12"/>
        </w:rPr>
        <w:t xml:space="preserve">ирование осуществляется путем </w:t>
      </w:r>
      <w:r w:rsidRPr="00694203">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694203">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694203">
        <w:rPr>
          <w:rFonts w:ascii="Times New Roman" w:eastAsia="Calibri" w:hAnsi="Times New Roman" w:cs="Times New Roman"/>
          <w:sz w:val="12"/>
          <w:szCs w:val="12"/>
        </w:rPr>
        <w:t xml:space="preserve">материалов в средствах </w:t>
      </w:r>
      <w:r>
        <w:rPr>
          <w:rFonts w:ascii="Times New Roman" w:eastAsia="Calibri" w:hAnsi="Times New Roman" w:cs="Times New Roman"/>
          <w:sz w:val="12"/>
          <w:szCs w:val="12"/>
        </w:rPr>
        <w:t xml:space="preserve">массовой информации, размещения </w:t>
      </w:r>
      <w:r w:rsidRPr="00694203">
        <w:rPr>
          <w:rFonts w:ascii="Times New Roman" w:eastAsia="Calibri" w:hAnsi="Times New Roman" w:cs="Times New Roman"/>
          <w:sz w:val="12"/>
          <w:szCs w:val="12"/>
        </w:rPr>
        <w:t>информационных материалов на официальном сайте упол</w:t>
      </w:r>
      <w:r>
        <w:rPr>
          <w:rFonts w:ascii="Times New Roman" w:eastAsia="Calibri" w:hAnsi="Times New Roman" w:cs="Times New Roman"/>
          <w:sz w:val="12"/>
          <w:szCs w:val="12"/>
        </w:rPr>
        <w:t xml:space="preserve">номоченного </w:t>
      </w:r>
      <w:r w:rsidRPr="00694203">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694203">
        <w:rPr>
          <w:rFonts w:ascii="Times New Roman" w:eastAsia="Calibri" w:hAnsi="Times New Roman" w:cs="Times New Roman"/>
          <w:sz w:val="12"/>
          <w:szCs w:val="12"/>
        </w:rPr>
        <w:t>Региональном портале.</w:t>
      </w:r>
    </w:p>
    <w:p w14:paraId="116C4FA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1.3.8. </w:t>
      </w:r>
      <w:r w:rsidRPr="00694203">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Pr="00694203">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694203">
        <w:rPr>
          <w:rFonts w:ascii="Times New Roman" w:eastAsia="Calibri" w:hAnsi="Times New Roman" w:cs="Times New Roman"/>
          <w:sz w:val="12"/>
          <w:szCs w:val="12"/>
        </w:rPr>
        <w:t>средств массовой информации.</w:t>
      </w:r>
    </w:p>
    <w:p w14:paraId="0339840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1.3.9. </w:t>
      </w:r>
      <w:r w:rsidRPr="00694203">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Pr="00694203">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Pr="00694203">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Pr="00694203">
        <w:rPr>
          <w:rFonts w:ascii="Times New Roman" w:eastAsia="Calibri" w:hAnsi="Times New Roman" w:cs="Times New Roman"/>
          <w:sz w:val="12"/>
          <w:szCs w:val="12"/>
        </w:rPr>
        <w:t>и влияющее прямо или косвенно на индивидуальные реш</w:t>
      </w:r>
      <w:r>
        <w:rPr>
          <w:rFonts w:ascii="Times New Roman" w:eastAsia="Calibri" w:hAnsi="Times New Roman" w:cs="Times New Roman"/>
          <w:sz w:val="12"/>
          <w:szCs w:val="12"/>
        </w:rPr>
        <w:t xml:space="preserve">ения обратившихся </w:t>
      </w:r>
      <w:r w:rsidRPr="00694203">
        <w:rPr>
          <w:rFonts w:ascii="Times New Roman" w:eastAsia="Calibri" w:hAnsi="Times New Roman" w:cs="Times New Roman"/>
          <w:sz w:val="12"/>
          <w:szCs w:val="12"/>
        </w:rPr>
        <w:t>за консультацией лиц.</w:t>
      </w:r>
    </w:p>
    <w:p w14:paraId="508AD4C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1.3.10. </w:t>
      </w:r>
      <w:r w:rsidRPr="00694203">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Pr="00694203">
        <w:rPr>
          <w:rFonts w:ascii="Times New Roman" w:eastAsia="Calibri" w:hAnsi="Times New Roman" w:cs="Times New Roman"/>
          <w:sz w:val="12"/>
          <w:szCs w:val="12"/>
        </w:rPr>
        <w:t>размещаются следующие информационные материалы:</w:t>
      </w:r>
    </w:p>
    <w:p w14:paraId="79111CF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20916F0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065D08A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3A22CA5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63B917E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4ED646B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0D63BFD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46C42B8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6EC75E6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формы документов для заполнения, образцы заполнения документов;</w:t>
      </w:r>
    </w:p>
    <w:p w14:paraId="717E106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информация о плате за муниципальную услугу;</w:t>
      </w:r>
    </w:p>
    <w:p w14:paraId="0C49129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перечень оснований для отказа в предоставлении муниципальной услуги;</w:t>
      </w:r>
    </w:p>
    <w:p w14:paraId="6A5C1C5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6AB78FB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1F10569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1.3.11.</w:t>
      </w:r>
      <w:r w:rsidRPr="00694203">
        <w:rPr>
          <w:rFonts w:ascii="Times New Roman" w:eastAsia="Calibri" w:hAnsi="Times New Roman" w:cs="Times New Roman"/>
          <w:sz w:val="12"/>
          <w:szCs w:val="12"/>
        </w:rPr>
        <w:tab/>
        <w:t>На официальном сайте Администрации муниципального района Сергиевский размещаются следующие информационные материалы:</w:t>
      </w:r>
    </w:p>
    <w:p w14:paraId="50D697C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полное наименование и полный почтовый адрес Администрации сельского поселения Кутузовский муниципального района Сергиевский;</w:t>
      </w:r>
    </w:p>
    <w:p w14:paraId="538A6F1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00D564A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адрес электронной почты Администрации сельского поселения Кутузовский муниципального района Сергиевский;</w:t>
      </w:r>
    </w:p>
    <w:p w14:paraId="15825E1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455F6308" w14:textId="77777777" w:rsid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1.3.12.</w:t>
      </w:r>
      <w:r w:rsidRPr="00694203">
        <w:rPr>
          <w:rFonts w:ascii="Times New Roman" w:eastAsia="Calibri" w:hAnsi="Times New Roman" w:cs="Times New Roman"/>
          <w:sz w:val="12"/>
          <w:szCs w:val="12"/>
        </w:rPr>
        <w:tab/>
        <w:t>На Едином портале государс</w:t>
      </w:r>
      <w:r>
        <w:rPr>
          <w:rFonts w:ascii="Times New Roman" w:eastAsia="Calibri" w:hAnsi="Times New Roman" w:cs="Times New Roman"/>
          <w:sz w:val="12"/>
          <w:szCs w:val="12"/>
        </w:rPr>
        <w:t xml:space="preserve">твенных и муниципальных услуг и </w:t>
      </w:r>
      <w:r w:rsidRPr="00694203">
        <w:rPr>
          <w:rFonts w:ascii="Times New Roman" w:eastAsia="Calibri" w:hAnsi="Times New Roman" w:cs="Times New Roman"/>
          <w:sz w:val="12"/>
          <w:szCs w:val="12"/>
        </w:rPr>
        <w:t xml:space="preserve">Региональном </w:t>
      </w:r>
      <w:r>
        <w:rPr>
          <w:rFonts w:ascii="Times New Roman" w:eastAsia="Calibri" w:hAnsi="Times New Roman" w:cs="Times New Roman"/>
          <w:sz w:val="12"/>
          <w:szCs w:val="12"/>
        </w:rPr>
        <w:t xml:space="preserve">портале размещается информация: </w:t>
      </w:r>
    </w:p>
    <w:p w14:paraId="7766F95D" w14:textId="77777777" w:rsid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полное наименование и полный почтовый адрес Администрации сельского поселения Кутузовский мун</w:t>
      </w:r>
      <w:r>
        <w:rPr>
          <w:rFonts w:ascii="Times New Roman" w:eastAsia="Calibri" w:hAnsi="Times New Roman" w:cs="Times New Roman"/>
          <w:sz w:val="12"/>
          <w:szCs w:val="12"/>
        </w:rPr>
        <w:t xml:space="preserve">иципального района Сергиевский; </w:t>
      </w:r>
    </w:p>
    <w:p w14:paraId="44796A0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00E4A71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адрес электронной почты Администрации сельского поселения Кутузовский муниципального района Сергиевский;</w:t>
      </w:r>
    </w:p>
    <w:p w14:paraId="5EEA16E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557EADE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1.3.13.</w:t>
      </w:r>
      <w:r w:rsidRPr="00694203">
        <w:rPr>
          <w:rFonts w:ascii="Times New Roman" w:eastAsia="Calibri" w:hAnsi="Times New Roman" w:cs="Times New Roman"/>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77E295D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p>
    <w:p w14:paraId="4A9B3CE9" w14:textId="77777777" w:rsidR="00694203" w:rsidRPr="00012104" w:rsidRDefault="00694203" w:rsidP="00012104">
      <w:pPr>
        <w:tabs>
          <w:tab w:val="left" w:pos="284"/>
        </w:tabs>
        <w:spacing w:after="0"/>
        <w:ind w:firstLine="284"/>
        <w:jc w:val="center"/>
        <w:rPr>
          <w:rFonts w:ascii="Times New Roman" w:eastAsia="Calibri" w:hAnsi="Times New Roman" w:cs="Times New Roman"/>
          <w:b/>
          <w:sz w:val="12"/>
          <w:szCs w:val="12"/>
        </w:rPr>
      </w:pPr>
      <w:r w:rsidRPr="00012104">
        <w:rPr>
          <w:rFonts w:ascii="Times New Roman" w:eastAsia="Calibri" w:hAnsi="Times New Roman" w:cs="Times New Roman"/>
          <w:b/>
          <w:sz w:val="12"/>
          <w:szCs w:val="12"/>
        </w:rPr>
        <w:t>II. Стандарт предоставления муниципальной услуги</w:t>
      </w:r>
    </w:p>
    <w:p w14:paraId="407C8E63"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694203" w:rsidRPr="00694203">
        <w:rPr>
          <w:rFonts w:ascii="Times New Roman" w:eastAsia="Calibri" w:hAnsi="Times New Roman" w:cs="Times New Roman"/>
          <w:sz w:val="12"/>
          <w:szCs w:val="12"/>
        </w:rPr>
        <w:t>Наименование муниципальной</w:t>
      </w:r>
      <w:r>
        <w:rPr>
          <w:rFonts w:ascii="Times New Roman" w:eastAsia="Calibri" w:hAnsi="Times New Roman" w:cs="Times New Roman"/>
          <w:sz w:val="12"/>
          <w:szCs w:val="12"/>
        </w:rPr>
        <w:t xml:space="preserve"> услуги: выдача разрешений на </w:t>
      </w:r>
      <w:r w:rsidR="00694203" w:rsidRPr="00694203">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694203" w:rsidRPr="00694203">
        <w:rPr>
          <w:rFonts w:ascii="Times New Roman" w:eastAsia="Calibri" w:hAnsi="Times New Roman" w:cs="Times New Roman"/>
          <w:sz w:val="12"/>
          <w:szCs w:val="12"/>
        </w:rPr>
        <w:t>реконструкции объектов капитального строительства.</w:t>
      </w:r>
    </w:p>
    <w:p w14:paraId="056F3A58"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694203" w:rsidRPr="00694203">
        <w:rPr>
          <w:rFonts w:ascii="Times New Roman" w:eastAsia="Calibri" w:hAnsi="Times New Roman" w:cs="Times New Roman"/>
          <w:sz w:val="12"/>
          <w:szCs w:val="12"/>
        </w:rPr>
        <w:t>Наименование органа местного с</w:t>
      </w:r>
      <w:r>
        <w:rPr>
          <w:rFonts w:ascii="Times New Roman" w:eastAsia="Calibri" w:hAnsi="Times New Roman" w:cs="Times New Roman"/>
          <w:sz w:val="12"/>
          <w:szCs w:val="12"/>
        </w:rPr>
        <w:t xml:space="preserve">амоуправления, предоставляющего </w:t>
      </w:r>
      <w:r w:rsidR="00694203" w:rsidRPr="00694203">
        <w:rPr>
          <w:rFonts w:ascii="Times New Roman" w:eastAsia="Calibri" w:hAnsi="Times New Roman" w:cs="Times New Roman"/>
          <w:sz w:val="12"/>
          <w:szCs w:val="12"/>
        </w:rPr>
        <w:t>муниципальную услугу, - Администрация сельского поселения Кутузовский муниципального района Сергиевский.</w:t>
      </w:r>
    </w:p>
    <w:p w14:paraId="171DF54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Кутузовский и выдачи результатов предоставления муниципальной услуги.</w:t>
      </w:r>
    </w:p>
    <w:p w14:paraId="7358285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1810999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lastRenderedPageBreak/>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14:paraId="4FE1767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органы местного самоуправления (их структурные подразделения).</w:t>
      </w:r>
    </w:p>
    <w:p w14:paraId="178BBFE7"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694203" w:rsidRPr="00694203">
        <w:rPr>
          <w:rFonts w:ascii="Times New Roman" w:eastAsia="Calibri" w:hAnsi="Times New Roman" w:cs="Times New Roman"/>
          <w:sz w:val="12"/>
          <w:szCs w:val="12"/>
        </w:rPr>
        <w:t>Результатом предоставления муниципальной услуги являются:</w:t>
      </w:r>
    </w:p>
    <w:p w14:paraId="674DCB9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предоставление разрешения на отклонение от предельных параметров</w:t>
      </w:r>
    </w:p>
    <w:p w14:paraId="2E897046" w14:textId="77777777" w:rsidR="00012104" w:rsidRDefault="00694203" w:rsidP="00012104">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w:t>
      </w:r>
      <w:r w:rsidR="00012104">
        <w:rPr>
          <w:rFonts w:ascii="Times New Roman" w:eastAsia="Calibri" w:hAnsi="Times New Roman" w:cs="Times New Roman"/>
          <w:sz w:val="12"/>
          <w:szCs w:val="12"/>
        </w:rPr>
        <w:t>е на отклонение от параметров);</w:t>
      </w:r>
    </w:p>
    <w:p w14:paraId="69A4FB47" w14:textId="77777777" w:rsidR="00694203" w:rsidRPr="00694203" w:rsidRDefault="00694203" w:rsidP="00012104">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отказ в предоставлении разрешения на отклонение от параметров.</w:t>
      </w:r>
    </w:p>
    <w:p w14:paraId="7948C86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83E048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7E41279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249845F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00BFD4B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5A4F4F3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Земельный кодекс Российской Федерации;</w:t>
      </w:r>
    </w:p>
    <w:p w14:paraId="2F9F8ED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Градостроительный кодекс Российской Федерации от 29.12.2004 N 190-ФЗ;</w:t>
      </w:r>
    </w:p>
    <w:p w14:paraId="1737651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432EB3F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71BA1D6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0C071E7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08285C2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0F63078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Закон Самарской области от 11.03.2005 N 94-ГД "О земле"; </w:t>
      </w:r>
    </w:p>
    <w:p w14:paraId="6523851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Правила землепользования и застройки сельского поселения Кутузовский муниципального района Сергиевский; </w:t>
      </w:r>
    </w:p>
    <w:p w14:paraId="1EB61AD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Устав Администрации сельского поселения Кутузовский муниципального района Сергиевский; </w:t>
      </w:r>
    </w:p>
    <w:p w14:paraId="4B30DFF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настоящий Административный регламент.</w:t>
      </w:r>
    </w:p>
    <w:p w14:paraId="2D0C8DC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55A7C19D"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694203" w:rsidRPr="00694203">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Кутузовский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14:paraId="1FBB9853"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94203" w:rsidRPr="00694203">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7ACF7E64"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94203" w:rsidRPr="00694203">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0530C528"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94203" w:rsidRPr="00694203">
        <w:rPr>
          <w:rFonts w:ascii="Times New Roman" w:eastAsia="Calibri" w:hAnsi="Times New Roman" w:cs="Times New Roman"/>
          <w:sz w:val="12"/>
          <w:szCs w:val="12"/>
        </w:rPr>
        <w:t>полное наименование, органи</w:t>
      </w:r>
      <w:r>
        <w:rPr>
          <w:rFonts w:ascii="Times New Roman" w:eastAsia="Calibri" w:hAnsi="Times New Roman" w:cs="Times New Roman"/>
          <w:sz w:val="12"/>
          <w:szCs w:val="12"/>
        </w:rPr>
        <w:t xml:space="preserve">зационно-правовая форма и место </w:t>
      </w:r>
      <w:r w:rsidR="00694203" w:rsidRPr="00694203">
        <w:rPr>
          <w:rFonts w:ascii="Times New Roman" w:eastAsia="Calibri" w:hAnsi="Times New Roman" w:cs="Times New Roman"/>
          <w:sz w:val="12"/>
          <w:szCs w:val="12"/>
        </w:rPr>
        <w:t>нахождения заявителя, дата и госуда</w:t>
      </w:r>
      <w:r>
        <w:rPr>
          <w:rFonts w:ascii="Times New Roman" w:eastAsia="Calibri" w:hAnsi="Times New Roman" w:cs="Times New Roman"/>
          <w:sz w:val="12"/>
          <w:szCs w:val="12"/>
        </w:rPr>
        <w:t xml:space="preserve">рственный регистрационный номер </w:t>
      </w:r>
      <w:r w:rsidR="00694203" w:rsidRPr="00694203">
        <w:rPr>
          <w:rFonts w:ascii="Times New Roman" w:eastAsia="Calibri" w:hAnsi="Times New Roman" w:cs="Times New Roman"/>
          <w:sz w:val="12"/>
          <w:szCs w:val="12"/>
        </w:rPr>
        <w:t>записи о государственной</w:t>
      </w:r>
      <w:r>
        <w:rPr>
          <w:rFonts w:ascii="Times New Roman" w:eastAsia="Calibri" w:hAnsi="Times New Roman" w:cs="Times New Roman"/>
          <w:sz w:val="12"/>
          <w:szCs w:val="12"/>
        </w:rPr>
        <w:t xml:space="preserve"> регистрации юридического лица, </w:t>
      </w:r>
      <w:r w:rsidR="00694203" w:rsidRPr="00694203">
        <w:rPr>
          <w:rFonts w:ascii="Times New Roman" w:eastAsia="Calibri" w:hAnsi="Times New Roman" w:cs="Times New Roman"/>
          <w:sz w:val="12"/>
          <w:szCs w:val="12"/>
        </w:rPr>
        <w:t>идентификационный номер налогоплательщика, н</w:t>
      </w:r>
      <w:r>
        <w:rPr>
          <w:rFonts w:ascii="Times New Roman" w:eastAsia="Calibri" w:hAnsi="Times New Roman" w:cs="Times New Roman"/>
          <w:sz w:val="12"/>
          <w:szCs w:val="12"/>
        </w:rPr>
        <w:t xml:space="preserve">омер контактного телефона </w:t>
      </w:r>
      <w:r w:rsidR="00694203" w:rsidRPr="00694203">
        <w:rPr>
          <w:rFonts w:ascii="Times New Roman" w:eastAsia="Calibri" w:hAnsi="Times New Roman" w:cs="Times New Roman"/>
          <w:sz w:val="12"/>
          <w:szCs w:val="12"/>
        </w:rPr>
        <w:t>и факса - в случае подачи заявления юридическим лицом;</w:t>
      </w:r>
    </w:p>
    <w:p w14:paraId="3B0848B4"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94203" w:rsidRPr="00694203">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47D9EB92"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94203" w:rsidRPr="00694203">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0E2F1323"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94203" w:rsidRPr="00694203">
        <w:rPr>
          <w:rFonts w:ascii="Times New Roman" w:eastAsia="Calibri" w:hAnsi="Times New Roman" w:cs="Times New Roman"/>
          <w:sz w:val="12"/>
          <w:szCs w:val="12"/>
        </w:rPr>
        <w:t>испрашиваемое заявителем отклонение от предельных параметров;</w:t>
      </w:r>
    </w:p>
    <w:p w14:paraId="3EFDEA0D"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694203" w:rsidRPr="00694203">
        <w:rPr>
          <w:rFonts w:ascii="Times New Roman" w:eastAsia="Calibri" w:hAnsi="Times New Roman" w:cs="Times New Roman"/>
          <w:sz w:val="12"/>
          <w:szCs w:val="12"/>
        </w:rPr>
        <w:t>обоснование необходимос</w:t>
      </w:r>
      <w:r>
        <w:rPr>
          <w:rFonts w:ascii="Times New Roman" w:eastAsia="Calibri" w:hAnsi="Times New Roman" w:cs="Times New Roman"/>
          <w:sz w:val="12"/>
          <w:szCs w:val="12"/>
        </w:rPr>
        <w:t xml:space="preserve">ти предоставления разрешения на </w:t>
      </w:r>
      <w:r w:rsidR="00694203" w:rsidRPr="00694203">
        <w:rPr>
          <w:rFonts w:ascii="Times New Roman" w:eastAsia="Calibri" w:hAnsi="Times New Roman" w:cs="Times New Roman"/>
          <w:sz w:val="12"/>
          <w:szCs w:val="12"/>
        </w:rPr>
        <w:t>отклонение от предельных параметров, в т</w:t>
      </w:r>
      <w:r>
        <w:rPr>
          <w:rFonts w:ascii="Times New Roman" w:eastAsia="Calibri" w:hAnsi="Times New Roman" w:cs="Times New Roman"/>
          <w:sz w:val="12"/>
          <w:szCs w:val="12"/>
        </w:rPr>
        <w:t xml:space="preserve">ом числе описание характеристик </w:t>
      </w:r>
      <w:r w:rsidR="00694203" w:rsidRPr="00694203">
        <w:rPr>
          <w:rFonts w:ascii="Times New Roman" w:eastAsia="Calibri" w:hAnsi="Times New Roman" w:cs="Times New Roman"/>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2E08C16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20EF52B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18463F2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К заявлению, предусмотренному п.2.6, должны прилагаться следующие документы:</w:t>
      </w:r>
    </w:p>
    <w:p w14:paraId="59F2A0B9"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94203" w:rsidRPr="00694203">
        <w:rPr>
          <w:rFonts w:ascii="Times New Roman" w:eastAsia="Calibri" w:hAnsi="Times New Roman" w:cs="Times New Roman"/>
          <w:sz w:val="12"/>
          <w:szCs w:val="12"/>
        </w:rPr>
        <w:t>копии документов, удос</w:t>
      </w:r>
      <w:r>
        <w:rPr>
          <w:rFonts w:ascii="Times New Roman" w:eastAsia="Calibri" w:hAnsi="Times New Roman" w:cs="Times New Roman"/>
          <w:sz w:val="12"/>
          <w:szCs w:val="12"/>
        </w:rPr>
        <w:t xml:space="preserve">товеряющих личность заявителя - </w:t>
      </w:r>
      <w:r w:rsidR="00694203" w:rsidRPr="00694203">
        <w:rPr>
          <w:rFonts w:ascii="Times New Roman" w:eastAsia="Calibri" w:hAnsi="Times New Roman" w:cs="Times New Roman"/>
          <w:sz w:val="12"/>
          <w:szCs w:val="12"/>
        </w:rPr>
        <w:t>физического лица;</w:t>
      </w:r>
    </w:p>
    <w:p w14:paraId="4C0CD151"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94203" w:rsidRPr="00694203">
        <w:rPr>
          <w:rFonts w:ascii="Times New Roman" w:eastAsia="Calibri" w:hAnsi="Times New Roman" w:cs="Times New Roman"/>
          <w:sz w:val="12"/>
          <w:szCs w:val="12"/>
        </w:rPr>
        <w:t>кадастровый паспорт земель</w:t>
      </w:r>
      <w:r>
        <w:rPr>
          <w:rFonts w:ascii="Times New Roman" w:eastAsia="Calibri" w:hAnsi="Times New Roman" w:cs="Times New Roman"/>
          <w:sz w:val="12"/>
          <w:szCs w:val="12"/>
        </w:rPr>
        <w:t xml:space="preserve">ного участка и технический план </w:t>
      </w:r>
      <w:r w:rsidR="00694203" w:rsidRPr="00694203">
        <w:rPr>
          <w:rFonts w:ascii="Times New Roman" w:eastAsia="Calibri" w:hAnsi="Times New Roman" w:cs="Times New Roman"/>
          <w:sz w:val="12"/>
          <w:szCs w:val="12"/>
        </w:rPr>
        <w:t>объекта капитального строительства, дл</w:t>
      </w:r>
      <w:r>
        <w:rPr>
          <w:rFonts w:ascii="Times New Roman" w:eastAsia="Calibri" w:hAnsi="Times New Roman" w:cs="Times New Roman"/>
          <w:sz w:val="12"/>
          <w:szCs w:val="12"/>
        </w:rPr>
        <w:t xml:space="preserve">я которых испрашивается условно </w:t>
      </w:r>
      <w:r w:rsidR="00694203" w:rsidRPr="00694203">
        <w:rPr>
          <w:rFonts w:ascii="Times New Roman" w:eastAsia="Calibri" w:hAnsi="Times New Roman" w:cs="Times New Roman"/>
          <w:sz w:val="12"/>
          <w:szCs w:val="12"/>
        </w:rPr>
        <w:t>разрешенный вид использования, откло</w:t>
      </w:r>
      <w:r>
        <w:rPr>
          <w:rFonts w:ascii="Times New Roman" w:eastAsia="Calibri" w:hAnsi="Times New Roman" w:cs="Times New Roman"/>
          <w:sz w:val="12"/>
          <w:szCs w:val="12"/>
        </w:rPr>
        <w:t xml:space="preserve">нение от предельных параметров, </w:t>
      </w:r>
      <w:r w:rsidR="00694203" w:rsidRPr="00694203">
        <w:rPr>
          <w:rFonts w:ascii="Times New Roman" w:eastAsia="Calibri" w:hAnsi="Times New Roman" w:cs="Times New Roman"/>
          <w:sz w:val="12"/>
          <w:szCs w:val="12"/>
        </w:rPr>
        <w:t>либо нотариально заверенные копии указанных документов;</w:t>
      </w:r>
    </w:p>
    <w:p w14:paraId="22C6F0C9"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94203" w:rsidRPr="00694203">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14:paraId="45101920"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94203" w:rsidRPr="00694203">
        <w:rPr>
          <w:rFonts w:ascii="Times New Roman" w:eastAsia="Calibri" w:hAnsi="Times New Roman" w:cs="Times New Roman"/>
          <w:sz w:val="12"/>
          <w:szCs w:val="12"/>
        </w:rPr>
        <w:t>документы, подтверждающие обстоятельства, указанные в п.п. 2.7 п.2.6 настоящего Административного регламента;</w:t>
      </w:r>
    </w:p>
    <w:p w14:paraId="15A0ACC1"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94203" w:rsidRPr="00694203">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694203" w:rsidRPr="00694203">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694203" w:rsidRPr="00694203">
        <w:rPr>
          <w:rFonts w:ascii="Times New Roman" w:eastAsia="Calibri" w:hAnsi="Times New Roman" w:cs="Times New Roman"/>
          <w:sz w:val="12"/>
          <w:szCs w:val="12"/>
        </w:rPr>
        <w:t>расположенных, с указанием их адресов;</w:t>
      </w:r>
    </w:p>
    <w:p w14:paraId="50103091"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94203" w:rsidRPr="00694203">
        <w:rPr>
          <w:rFonts w:ascii="Times New Roman" w:eastAsia="Calibri" w:hAnsi="Times New Roman" w:cs="Times New Roman"/>
          <w:sz w:val="12"/>
          <w:szCs w:val="12"/>
        </w:rPr>
        <w:t xml:space="preserve">доверенность - в случае подачи заявления </w:t>
      </w:r>
      <w:r>
        <w:rPr>
          <w:rFonts w:ascii="Times New Roman" w:eastAsia="Calibri" w:hAnsi="Times New Roman" w:cs="Times New Roman"/>
          <w:sz w:val="12"/>
          <w:szCs w:val="12"/>
        </w:rPr>
        <w:t xml:space="preserve">представителем заявителя </w:t>
      </w:r>
      <w:r w:rsidR="00694203" w:rsidRPr="00694203">
        <w:rPr>
          <w:rFonts w:ascii="Times New Roman" w:eastAsia="Calibri" w:hAnsi="Times New Roman" w:cs="Times New Roman"/>
          <w:sz w:val="12"/>
          <w:szCs w:val="12"/>
        </w:rPr>
        <w:t>- 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694203" w:rsidRPr="00694203">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694203" w:rsidRPr="00694203">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694203" w:rsidRPr="00694203">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00694203" w:rsidRPr="00694203">
        <w:rPr>
          <w:rFonts w:ascii="Times New Roman" w:eastAsia="Calibri" w:hAnsi="Times New Roman" w:cs="Times New Roman"/>
          <w:sz w:val="12"/>
          <w:szCs w:val="12"/>
        </w:rPr>
        <w:t>доверенности.</w:t>
      </w:r>
    </w:p>
    <w:p w14:paraId="18241D5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Кутузовский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3C8582D2"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94203" w:rsidRPr="00694203">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68F87652"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94203" w:rsidRPr="00694203">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1EE0254C"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94203" w:rsidRPr="00694203">
        <w:rPr>
          <w:rFonts w:ascii="Times New Roman" w:eastAsia="Calibri" w:hAnsi="Times New Roman" w:cs="Times New Roman"/>
          <w:sz w:val="12"/>
          <w:szCs w:val="12"/>
        </w:rPr>
        <w:t>сведения, внесенные в госуд</w:t>
      </w:r>
      <w:r>
        <w:rPr>
          <w:rFonts w:ascii="Times New Roman" w:eastAsia="Calibri" w:hAnsi="Times New Roman" w:cs="Times New Roman"/>
          <w:sz w:val="12"/>
          <w:szCs w:val="12"/>
        </w:rPr>
        <w:t xml:space="preserve">арственный кадастр недвижимости </w:t>
      </w:r>
      <w:r w:rsidR="00694203" w:rsidRPr="00694203">
        <w:rPr>
          <w:rFonts w:ascii="Times New Roman" w:eastAsia="Calibri" w:hAnsi="Times New Roman" w:cs="Times New Roman"/>
          <w:sz w:val="12"/>
          <w:szCs w:val="12"/>
        </w:rPr>
        <w:t>(Единый госуда</w:t>
      </w:r>
      <w:r>
        <w:rPr>
          <w:rFonts w:ascii="Times New Roman" w:eastAsia="Calibri" w:hAnsi="Times New Roman" w:cs="Times New Roman"/>
          <w:sz w:val="12"/>
          <w:szCs w:val="12"/>
        </w:rPr>
        <w:t xml:space="preserve">рственный реестр недвижимости): </w:t>
      </w:r>
      <w:r w:rsidR="00694203" w:rsidRPr="00694203">
        <w:rPr>
          <w:rFonts w:ascii="Times New Roman" w:eastAsia="Calibri" w:hAnsi="Times New Roman" w:cs="Times New Roman"/>
          <w:sz w:val="12"/>
          <w:szCs w:val="12"/>
        </w:rPr>
        <w:t>кадастровая выписка о земельном участке;</w:t>
      </w:r>
    </w:p>
    <w:p w14:paraId="1803919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14:paraId="5BF5953D"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94203" w:rsidRPr="00694203">
        <w:rPr>
          <w:rFonts w:ascii="Times New Roman" w:eastAsia="Calibri" w:hAnsi="Times New Roman" w:cs="Times New Roman"/>
          <w:sz w:val="12"/>
          <w:szCs w:val="12"/>
        </w:rPr>
        <w:t>градостроительный план земельного участка;</w:t>
      </w:r>
    </w:p>
    <w:p w14:paraId="776B2C42"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94203" w:rsidRPr="00694203">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658DDDC7"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94203" w:rsidRPr="00694203">
        <w:rPr>
          <w:rFonts w:ascii="Times New Roman" w:eastAsia="Calibri" w:hAnsi="Times New Roman" w:cs="Times New Roman"/>
          <w:sz w:val="12"/>
          <w:szCs w:val="12"/>
        </w:rPr>
        <w:t>сведения о нахождении</w:t>
      </w:r>
      <w:r>
        <w:rPr>
          <w:rFonts w:ascii="Times New Roman" w:eastAsia="Calibri" w:hAnsi="Times New Roman" w:cs="Times New Roman"/>
          <w:sz w:val="12"/>
          <w:szCs w:val="12"/>
        </w:rPr>
        <w:t xml:space="preserve"> земельного участка или объекта </w:t>
      </w:r>
      <w:r w:rsidR="00694203" w:rsidRPr="00694203">
        <w:rPr>
          <w:rFonts w:ascii="Times New Roman" w:eastAsia="Calibri" w:hAnsi="Times New Roman" w:cs="Times New Roman"/>
          <w:sz w:val="12"/>
          <w:szCs w:val="12"/>
        </w:rPr>
        <w:t xml:space="preserve">капитального строительства, в </w:t>
      </w:r>
      <w:r>
        <w:rPr>
          <w:rFonts w:ascii="Times New Roman" w:eastAsia="Calibri" w:hAnsi="Times New Roman" w:cs="Times New Roman"/>
          <w:sz w:val="12"/>
          <w:szCs w:val="12"/>
        </w:rPr>
        <w:t xml:space="preserve">отношении которых запрашивается </w:t>
      </w:r>
      <w:r w:rsidR="00694203" w:rsidRPr="00694203">
        <w:rPr>
          <w:rFonts w:ascii="Times New Roman" w:eastAsia="Calibri" w:hAnsi="Times New Roman" w:cs="Times New Roman"/>
          <w:sz w:val="12"/>
          <w:szCs w:val="12"/>
        </w:rPr>
        <w:t>разрешение на условно разрешенный в</w:t>
      </w:r>
      <w:r>
        <w:rPr>
          <w:rFonts w:ascii="Times New Roman" w:eastAsia="Calibri" w:hAnsi="Times New Roman" w:cs="Times New Roman"/>
          <w:sz w:val="12"/>
          <w:szCs w:val="12"/>
        </w:rPr>
        <w:t xml:space="preserve">ид использования, на территории </w:t>
      </w:r>
      <w:r w:rsidR="00694203" w:rsidRPr="00694203">
        <w:rPr>
          <w:rFonts w:ascii="Times New Roman" w:eastAsia="Calibri" w:hAnsi="Times New Roman" w:cs="Times New Roman"/>
          <w:sz w:val="12"/>
          <w:szCs w:val="12"/>
        </w:rPr>
        <w:t>объекта культурного наследия или</w:t>
      </w:r>
      <w:r>
        <w:rPr>
          <w:rFonts w:ascii="Times New Roman" w:eastAsia="Calibri" w:hAnsi="Times New Roman" w:cs="Times New Roman"/>
          <w:sz w:val="12"/>
          <w:szCs w:val="12"/>
        </w:rPr>
        <w:t xml:space="preserve"> в границах зон охраны объектов </w:t>
      </w:r>
      <w:r w:rsidR="00694203" w:rsidRPr="00694203">
        <w:rPr>
          <w:rFonts w:ascii="Times New Roman" w:eastAsia="Calibri" w:hAnsi="Times New Roman" w:cs="Times New Roman"/>
          <w:sz w:val="12"/>
          <w:szCs w:val="12"/>
        </w:rPr>
        <w:t>культурного наследия (памятников истории</w:t>
      </w:r>
      <w:r>
        <w:rPr>
          <w:rFonts w:ascii="Times New Roman" w:eastAsia="Calibri" w:hAnsi="Times New Roman" w:cs="Times New Roman"/>
          <w:sz w:val="12"/>
          <w:szCs w:val="12"/>
        </w:rPr>
        <w:t xml:space="preserve"> и культуры) народов Российской </w:t>
      </w:r>
      <w:r w:rsidR="00694203" w:rsidRPr="00694203">
        <w:rPr>
          <w:rFonts w:ascii="Times New Roman" w:eastAsia="Calibri" w:hAnsi="Times New Roman" w:cs="Times New Roman"/>
          <w:sz w:val="12"/>
          <w:szCs w:val="12"/>
        </w:rPr>
        <w:t>Федерации, о соответствии запрашива</w:t>
      </w:r>
      <w:r>
        <w:rPr>
          <w:rFonts w:ascii="Times New Roman" w:eastAsia="Calibri" w:hAnsi="Times New Roman" w:cs="Times New Roman"/>
          <w:sz w:val="12"/>
          <w:szCs w:val="12"/>
        </w:rPr>
        <w:t xml:space="preserve">емого условно разрешенного вида </w:t>
      </w:r>
      <w:r w:rsidR="00694203" w:rsidRPr="00694203">
        <w:rPr>
          <w:rFonts w:ascii="Times New Roman" w:eastAsia="Calibri" w:hAnsi="Times New Roman" w:cs="Times New Roman"/>
          <w:sz w:val="12"/>
          <w:szCs w:val="12"/>
        </w:rPr>
        <w:t>использования режимам использован</w:t>
      </w:r>
      <w:r>
        <w:rPr>
          <w:rFonts w:ascii="Times New Roman" w:eastAsia="Calibri" w:hAnsi="Times New Roman" w:cs="Times New Roman"/>
          <w:sz w:val="12"/>
          <w:szCs w:val="12"/>
        </w:rPr>
        <w:t xml:space="preserve">ия земель в границах зон охраны </w:t>
      </w:r>
      <w:r w:rsidR="00694203" w:rsidRPr="00694203">
        <w:rPr>
          <w:rFonts w:ascii="Times New Roman" w:eastAsia="Calibri" w:hAnsi="Times New Roman" w:cs="Times New Roman"/>
          <w:sz w:val="12"/>
          <w:szCs w:val="12"/>
        </w:rPr>
        <w:t>объектов культурного наследия (памятни</w:t>
      </w:r>
      <w:r>
        <w:rPr>
          <w:rFonts w:ascii="Times New Roman" w:eastAsia="Calibri" w:hAnsi="Times New Roman" w:cs="Times New Roman"/>
          <w:sz w:val="12"/>
          <w:szCs w:val="12"/>
        </w:rPr>
        <w:t xml:space="preserve">ков истории и культуры) народов </w:t>
      </w:r>
      <w:r w:rsidR="00694203" w:rsidRPr="00694203">
        <w:rPr>
          <w:rFonts w:ascii="Times New Roman" w:eastAsia="Calibri" w:hAnsi="Times New Roman" w:cs="Times New Roman"/>
          <w:sz w:val="12"/>
          <w:szCs w:val="12"/>
        </w:rPr>
        <w:t>Российской Федерации и режимам ис</w:t>
      </w:r>
      <w:r>
        <w:rPr>
          <w:rFonts w:ascii="Times New Roman" w:eastAsia="Calibri" w:hAnsi="Times New Roman" w:cs="Times New Roman"/>
          <w:sz w:val="12"/>
          <w:szCs w:val="12"/>
        </w:rPr>
        <w:t xml:space="preserve">пользования территорий объектов </w:t>
      </w:r>
      <w:r w:rsidR="00694203" w:rsidRPr="00694203">
        <w:rPr>
          <w:rFonts w:ascii="Times New Roman" w:eastAsia="Calibri" w:hAnsi="Times New Roman" w:cs="Times New Roman"/>
          <w:sz w:val="12"/>
          <w:szCs w:val="12"/>
        </w:rPr>
        <w:t>культурного наследия.</w:t>
      </w:r>
    </w:p>
    <w:p w14:paraId="0E821A9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30432A5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BBCEFE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      2.7.1. При предоставлении муниципальной услуги Администрация сельского поселения Кутузовский муниципального района Сергиевский, МФЦ не вправе требовать от заявителя:</w:t>
      </w:r>
    </w:p>
    <w:p w14:paraId="3A4C3AA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972C1F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62878AB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04E0E5C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2DC84B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0DD71B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A6093F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619F2D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7C8679E5"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694203" w:rsidRPr="00694203">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694203" w:rsidRPr="00694203">
        <w:rPr>
          <w:rFonts w:ascii="Times New Roman" w:eastAsia="Calibri" w:hAnsi="Times New Roman" w:cs="Times New Roman"/>
          <w:sz w:val="12"/>
          <w:szCs w:val="12"/>
        </w:rPr>
        <w:t>предоставления муниципальной услуги, являются:</w:t>
      </w:r>
    </w:p>
    <w:p w14:paraId="4DFF4B30" w14:textId="77777777" w:rsidR="00694203" w:rsidRPr="00694203" w:rsidRDefault="00012104" w:rsidP="0001210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94203" w:rsidRPr="00694203">
        <w:rPr>
          <w:rFonts w:ascii="Times New Roman" w:eastAsia="Calibri" w:hAnsi="Times New Roman" w:cs="Times New Roman"/>
          <w:sz w:val="12"/>
          <w:szCs w:val="12"/>
        </w:rPr>
        <w:t>обращение в орган местного самоу</w:t>
      </w:r>
      <w:r>
        <w:rPr>
          <w:rFonts w:ascii="Times New Roman" w:eastAsia="Calibri" w:hAnsi="Times New Roman" w:cs="Times New Roman"/>
          <w:sz w:val="12"/>
          <w:szCs w:val="12"/>
        </w:rPr>
        <w:t xml:space="preserve">правления, не уполномоченный на </w:t>
      </w:r>
      <w:r w:rsidR="00694203" w:rsidRPr="00694203">
        <w:rPr>
          <w:rFonts w:ascii="Times New Roman" w:eastAsia="Calibri" w:hAnsi="Times New Roman" w:cs="Times New Roman"/>
          <w:sz w:val="12"/>
          <w:szCs w:val="12"/>
        </w:rPr>
        <w:t>выдачу разрешений на условно разрешенный вид использования зе</w:t>
      </w:r>
      <w:r>
        <w:rPr>
          <w:rFonts w:ascii="Times New Roman" w:eastAsia="Calibri" w:hAnsi="Times New Roman" w:cs="Times New Roman"/>
          <w:sz w:val="12"/>
          <w:szCs w:val="12"/>
        </w:rPr>
        <w:t xml:space="preserve">мельного </w:t>
      </w:r>
      <w:r w:rsidR="00694203" w:rsidRPr="00694203">
        <w:rPr>
          <w:rFonts w:ascii="Times New Roman" w:eastAsia="Calibri" w:hAnsi="Times New Roman" w:cs="Times New Roman"/>
          <w:sz w:val="12"/>
          <w:szCs w:val="12"/>
        </w:rPr>
        <w:t>участка или объекта капитального строительства;</w:t>
      </w:r>
    </w:p>
    <w:p w14:paraId="55F45A29"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94203" w:rsidRPr="00694203">
        <w:rPr>
          <w:rFonts w:ascii="Times New Roman" w:eastAsia="Calibri" w:hAnsi="Times New Roman" w:cs="Times New Roman"/>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14:paraId="1A33BC0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w:t>
      </w:r>
      <w:r w:rsidR="00012104" w:rsidRPr="00694203">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4DC1FA71"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94203" w:rsidRPr="00694203">
        <w:rPr>
          <w:rFonts w:ascii="Times New Roman" w:eastAsia="Calibri" w:hAnsi="Times New Roman" w:cs="Times New Roman"/>
          <w:sz w:val="12"/>
          <w:szCs w:val="12"/>
        </w:rPr>
        <w:t>текст заявления не поддается прочтению;</w:t>
      </w:r>
    </w:p>
    <w:p w14:paraId="25B191FA"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94203" w:rsidRPr="00694203">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14:paraId="2839DDE4" w14:textId="77777777" w:rsidR="00694203" w:rsidRPr="00694203" w:rsidRDefault="00012104"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94203" w:rsidRPr="00694203">
        <w:rPr>
          <w:rFonts w:ascii="Times New Roman" w:eastAsia="Calibri" w:hAnsi="Times New Roman" w:cs="Times New Roman"/>
          <w:sz w:val="12"/>
          <w:szCs w:val="12"/>
        </w:rPr>
        <w:t>заявление подписано неуполномоченным лицом.</w:t>
      </w:r>
    </w:p>
    <w:p w14:paraId="4F0244E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251A19ED" w14:textId="77777777" w:rsidR="00694203" w:rsidRPr="00694203" w:rsidRDefault="006031AC" w:rsidP="006031A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694203" w:rsidRPr="00694203">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694203" w:rsidRPr="00694203">
        <w:rPr>
          <w:rFonts w:ascii="Times New Roman" w:eastAsia="Calibri" w:hAnsi="Times New Roman" w:cs="Times New Roman"/>
          <w:sz w:val="12"/>
          <w:szCs w:val="12"/>
        </w:rPr>
        <w:t>могут выступать:</w:t>
      </w:r>
    </w:p>
    <w:p w14:paraId="756161ED"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94203" w:rsidRPr="00694203">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33F6B038"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94203" w:rsidRPr="00694203">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19D31635"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94203" w:rsidRPr="00694203">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14:paraId="5207BC21"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94203" w:rsidRPr="00694203">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0DC925C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78BA99A1" w14:textId="77777777" w:rsidR="00694203" w:rsidRPr="00694203" w:rsidRDefault="00694203" w:rsidP="006031AC">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2.10.</w:t>
      </w:r>
      <w:r w:rsidR="006031AC" w:rsidRPr="00694203">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Услуги, являющиеся н</w:t>
      </w:r>
      <w:r w:rsidR="006031AC">
        <w:rPr>
          <w:rFonts w:ascii="Times New Roman" w:eastAsia="Calibri" w:hAnsi="Times New Roman" w:cs="Times New Roman"/>
          <w:sz w:val="12"/>
          <w:szCs w:val="12"/>
        </w:rPr>
        <w:t xml:space="preserve">еобходимыми и обязательными для </w:t>
      </w:r>
      <w:r w:rsidRPr="00694203">
        <w:rPr>
          <w:rFonts w:ascii="Times New Roman" w:eastAsia="Calibri" w:hAnsi="Times New Roman" w:cs="Times New Roman"/>
          <w:sz w:val="12"/>
          <w:szCs w:val="12"/>
        </w:rPr>
        <w:t>предоставления муниципальной услуги, отсутствуют.</w:t>
      </w:r>
    </w:p>
    <w:p w14:paraId="29A4B5FE" w14:textId="77777777" w:rsidR="00694203" w:rsidRPr="00694203" w:rsidRDefault="006031AC" w:rsidP="006031A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694203" w:rsidRPr="00694203">
        <w:rPr>
          <w:rFonts w:ascii="Times New Roman" w:eastAsia="Calibri" w:hAnsi="Times New Roman" w:cs="Times New Roman"/>
          <w:sz w:val="12"/>
          <w:szCs w:val="12"/>
        </w:rPr>
        <w:t>Предоставление муни</w:t>
      </w:r>
      <w:r>
        <w:rPr>
          <w:rFonts w:ascii="Times New Roman" w:eastAsia="Calibri" w:hAnsi="Times New Roman" w:cs="Times New Roman"/>
          <w:sz w:val="12"/>
          <w:szCs w:val="12"/>
        </w:rPr>
        <w:t xml:space="preserve">ципальной услуги осуществляется </w:t>
      </w:r>
      <w:r w:rsidR="00694203" w:rsidRPr="00694203">
        <w:rPr>
          <w:rFonts w:ascii="Times New Roman" w:eastAsia="Calibri" w:hAnsi="Times New Roman" w:cs="Times New Roman"/>
          <w:sz w:val="12"/>
          <w:szCs w:val="12"/>
        </w:rPr>
        <w:t>бесплатно.</w:t>
      </w:r>
    </w:p>
    <w:p w14:paraId="2EE69888"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694203" w:rsidRPr="00694203">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5F766947"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694203" w:rsidRPr="00694203">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Кутузовский.</w:t>
      </w:r>
    </w:p>
    <w:p w14:paraId="5CB1BAC2" w14:textId="77777777" w:rsidR="006031AC"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6031AC">
        <w:rPr>
          <w:rFonts w:ascii="Times New Roman" w:eastAsia="Calibri" w:hAnsi="Times New Roman" w:cs="Times New Roman"/>
          <w:sz w:val="12"/>
          <w:szCs w:val="12"/>
        </w:rPr>
        <w:t>или нерабочим праздничным днем.</w:t>
      </w:r>
    </w:p>
    <w:p w14:paraId="295688E2" w14:textId="77777777" w:rsidR="00694203" w:rsidRPr="00694203" w:rsidRDefault="00694203" w:rsidP="006031AC">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2.14.</w:t>
      </w:r>
      <w:r w:rsidR="006031AC">
        <w:rPr>
          <w:rFonts w:ascii="Times New Roman" w:eastAsia="Calibri" w:hAnsi="Times New Roman" w:cs="Times New Roman"/>
          <w:sz w:val="12"/>
          <w:szCs w:val="12"/>
        </w:rPr>
        <w:t xml:space="preserve"> </w:t>
      </w:r>
      <w:r w:rsidR="006031AC" w:rsidRPr="00694203">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Месторасположение помещ</w:t>
      </w:r>
      <w:r w:rsidR="006031AC">
        <w:rPr>
          <w:rFonts w:ascii="Times New Roman" w:eastAsia="Calibri" w:hAnsi="Times New Roman" w:cs="Times New Roman"/>
          <w:sz w:val="12"/>
          <w:szCs w:val="12"/>
        </w:rPr>
        <w:t xml:space="preserve">ения, в котором предоставляется </w:t>
      </w:r>
      <w:r w:rsidRPr="00694203">
        <w:rPr>
          <w:rFonts w:ascii="Times New Roman" w:eastAsia="Calibri" w:hAnsi="Times New Roman" w:cs="Times New Roman"/>
          <w:sz w:val="12"/>
          <w:szCs w:val="12"/>
        </w:rPr>
        <w:t>муниципальная услуга, должно о</w:t>
      </w:r>
      <w:r w:rsidR="006031AC">
        <w:rPr>
          <w:rFonts w:ascii="Times New Roman" w:eastAsia="Calibri" w:hAnsi="Times New Roman" w:cs="Times New Roman"/>
          <w:sz w:val="12"/>
          <w:szCs w:val="12"/>
        </w:rPr>
        <w:t xml:space="preserve">пределяться с учетом пешеходной </w:t>
      </w:r>
      <w:r w:rsidRPr="00694203">
        <w:rPr>
          <w:rFonts w:ascii="Times New Roman" w:eastAsia="Calibri" w:hAnsi="Times New Roman" w:cs="Times New Roman"/>
          <w:sz w:val="12"/>
          <w:szCs w:val="12"/>
        </w:rPr>
        <w:t>доступности от остановок общественного транспорта. П</w:t>
      </w:r>
      <w:r w:rsidR="006031AC">
        <w:rPr>
          <w:rFonts w:ascii="Times New Roman" w:eastAsia="Calibri" w:hAnsi="Times New Roman" w:cs="Times New Roman"/>
          <w:sz w:val="12"/>
          <w:szCs w:val="12"/>
        </w:rPr>
        <w:t xml:space="preserve">омещения, в которых </w:t>
      </w:r>
      <w:r w:rsidRPr="00694203">
        <w:rPr>
          <w:rFonts w:ascii="Times New Roman" w:eastAsia="Calibri" w:hAnsi="Times New Roman" w:cs="Times New Roman"/>
          <w:sz w:val="12"/>
          <w:szCs w:val="12"/>
        </w:rPr>
        <w:t xml:space="preserve">предоставляется муниципальная </w:t>
      </w:r>
      <w:r w:rsidR="006031AC">
        <w:rPr>
          <w:rFonts w:ascii="Times New Roman" w:eastAsia="Calibri" w:hAnsi="Times New Roman" w:cs="Times New Roman"/>
          <w:sz w:val="12"/>
          <w:szCs w:val="12"/>
        </w:rPr>
        <w:t xml:space="preserve">услуга, для удобства заявителей </w:t>
      </w:r>
      <w:r w:rsidRPr="00694203">
        <w:rPr>
          <w:rFonts w:ascii="Times New Roman" w:eastAsia="Calibri" w:hAnsi="Times New Roman" w:cs="Times New Roman"/>
          <w:sz w:val="12"/>
          <w:szCs w:val="12"/>
        </w:rPr>
        <w:t>размещаются на нижних, предпочтительнее на первых этажах здания.</w:t>
      </w:r>
    </w:p>
    <w:p w14:paraId="77CE08D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Кутузовский и включают места для информирования, ожидания и приема заявителей, места для заполнения заявлений.</w:t>
      </w:r>
    </w:p>
    <w:p w14:paraId="3636DA0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Места для посетителей в Администрации сельского поселения Кутузовский оборудуются:</w:t>
      </w:r>
    </w:p>
    <w:p w14:paraId="715827E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противопожарной системой и средствами пожаротушения; </w:t>
      </w:r>
    </w:p>
    <w:p w14:paraId="5E00649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системой оповещения о возникновении чрезвычайной ситуации; </w:t>
      </w:r>
    </w:p>
    <w:p w14:paraId="50200FB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системой охраны.</w:t>
      </w:r>
    </w:p>
    <w:p w14:paraId="7908641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51F449B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23BD452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2F12C82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7E964C7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6700ADE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201C38C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75BB1D8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помещения Администрации сельского поселения Кутузовский обеспечивается допуск сурдопереводчика и тифлосурдопереводчика.</w:t>
      </w:r>
    </w:p>
    <w:p w14:paraId="2668D22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помещения Администрации сельского поселения Кутузовский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1E541E9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На территории, прилегающей к зданию Администрации сельского поселения Кутузовский,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Кутузовский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1C25F4E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772FF86F" w14:textId="77777777" w:rsidR="00694203" w:rsidRPr="00694203" w:rsidRDefault="006031AC" w:rsidP="006031A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00694203" w:rsidRPr="00694203">
        <w:rPr>
          <w:rFonts w:ascii="Times New Roman" w:eastAsia="Calibri" w:hAnsi="Times New Roman" w:cs="Times New Roman"/>
          <w:sz w:val="12"/>
          <w:szCs w:val="12"/>
        </w:rPr>
        <w:t>Показателями доступ</w:t>
      </w:r>
      <w:r>
        <w:rPr>
          <w:rFonts w:ascii="Times New Roman" w:eastAsia="Calibri" w:hAnsi="Times New Roman" w:cs="Times New Roman"/>
          <w:sz w:val="12"/>
          <w:szCs w:val="12"/>
        </w:rPr>
        <w:t xml:space="preserve">ности и качества предоставления </w:t>
      </w:r>
      <w:r w:rsidR="00694203" w:rsidRPr="00694203">
        <w:rPr>
          <w:rFonts w:ascii="Times New Roman" w:eastAsia="Calibri" w:hAnsi="Times New Roman" w:cs="Times New Roman"/>
          <w:sz w:val="12"/>
          <w:szCs w:val="12"/>
        </w:rPr>
        <w:t>муниципальной услуги являются:</w:t>
      </w:r>
    </w:p>
    <w:p w14:paraId="065AA9F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5F375B7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69BC01C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6C9CEF3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5B919BC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7C11B46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4E42931B"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694203" w:rsidRPr="00694203">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6B125BE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3A5DB39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37BFAB0E"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694203" w:rsidRPr="00694203">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4F1213F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03941F4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6480C40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3AEC32B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1262032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lastRenderedPageBreak/>
        <w:t>При направлении заявления в электронной форме или в виде электронного документа в администрацию сельского поселения Кутузовский запрещается требовать от заявителя повторного формирования и подписания заявления на бумажном носителе.</w:t>
      </w:r>
    </w:p>
    <w:p w14:paraId="551FA7E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Кутузовский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Кутузовский и МФЦ, заключенным в установленном порядке.</w:t>
      </w:r>
    </w:p>
    <w:p w14:paraId="3A789C9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401B05C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67B93F0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Кутузовский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48B35E3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2432FF36" w14:textId="77777777" w:rsidR="006031AC" w:rsidRDefault="00694203" w:rsidP="006031AC">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Кутузовский, и размещаются в едином региональном хранилище Регионального портала независимо от способа обращения заявителя за п</w:t>
      </w:r>
      <w:r w:rsidR="006031AC">
        <w:rPr>
          <w:rFonts w:ascii="Times New Roman" w:eastAsia="Calibri" w:hAnsi="Times New Roman" w:cs="Times New Roman"/>
          <w:sz w:val="12"/>
          <w:szCs w:val="12"/>
        </w:rPr>
        <w:t>олучением муниципальной услуги.</w:t>
      </w:r>
    </w:p>
    <w:p w14:paraId="5375852C" w14:textId="77777777" w:rsidR="00694203" w:rsidRPr="00694203" w:rsidRDefault="00694203" w:rsidP="006031AC">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E82B88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7EF1C0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B13A08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B01F5F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6545006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p>
    <w:p w14:paraId="232D782A" w14:textId="77777777" w:rsidR="00694203" w:rsidRPr="006031AC" w:rsidRDefault="00694203" w:rsidP="006031AC">
      <w:pPr>
        <w:tabs>
          <w:tab w:val="left" w:pos="284"/>
        </w:tabs>
        <w:spacing w:after="0"/>
        <w:ind w:firstLine="284"/>
        <w:jc w:val="center"/>
        <w:rPr>
          <w:rFonts w:ascii="Times New Roman" w:eastAsia="Calibri" w:hAnsi="Times New Roman" w:cs="Times New Roman"/>
          <w:b/>
          <w:sz w:val="12"/>
          <w:szCs w:val="12"/>
        </w:rPr>
      </w:pPr>
      <w:r w:rsidRPr="006031AC">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2267A9B1" w14:textId="77777777" w:rsidR="00694203" w:rsidRPr="00694203" w:rsidRDefault="006031AC" w:rsidP="006031A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694203" w:rsidRPr="00694203">
        <w:rPr>
          <w:rFonts w:ascii="Times New Roman" w:eastAsia="Calibri" w:hAnsi="Times New Roman" w:cs="Times New Roman"/>
          <w:sz w:val="12"/>
          <w:szCs w:val="12"/>
        </w:rPr>
        <w:t>Предоставление муниципальной у</w:t>
      </w:r>
      <w:r>
        <w:rPr>
          <w:rFonts w:ascii="Times New Roman" w:eastAsia="Calibri" w:hAnsi="Times New Roman" w:cs="Times New Roman"/>
          <w:sz w:val="12"/>
          <w:szCs w:val="12"/>
        </w:rPr>
        <w:t xml:space="preserve">слуги включает в себя следующие </w:t>
      </w:r>
      <w:r w:rsidR="00694203" w:rsidRPr="00694203">
        <w:rPr>
          <w:rFonts w:ascii="Times New Roman" w:eastAsia="Calibri" w:hAnsi="Times New Roman" w:cs="Times New Roman"/>
          <w:sz w:val="12"/>
          <w:szCs w:val="12"/>
        </w:rPr>
        <w:t>административные процедуры:</w:t>
      </w:r>
    </w:p>
    <w:p w14:paraId="7DE5BB3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714D58D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прием документов при обращении по почте либо в электронной форме;</w:t>
      </w:r>
    </w:p>
    <w:p w14:paraId="3F5550B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14:paraId="47069A5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формирование и направление межведомственных запросов;</w:t>
      </w:r>
    </w:p>
    <w:p w14:paraId="635C640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рассмотрение заявления на отклонение от предельных параметров;</w:t>
      </w:r>
    </w:p>
    <w:p w14:paraId="6A7671F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5CFF735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4EF7A8B1" w14:textId="77777777" w:rsidR="00694203" w:rsidRPr="00694203" w:rsidRDefault="006031AC" w:rsidP="006031A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694203" w:rsidRPr="00694203">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94203" w:rsidRPr="00694203">
        <w:rPr>
          <w:rFonts w:ascii="Times New Roman" w:eastAsia="Calibri" w:hAnsi="Times New Roman" w:cs="Times New Roman"/>
          <w:sz w:val="12"/>
          <w:szCs w:val="12"/>
        </w:rPr>
        <w:t xml:space="preserve">административной процедуры </w:t>
      </w:r>
      <w:r>
        <w:rPr>
          <w:rFonts w:ascii="Times New Roman" w:eastAsia="Calibri" w:hAnsi="Times New Roman" w:cs="Times New Roman"/>
          <w:sz w:val="12"/>
          <w:szCs w:val="12"/>
        </w:rPr>
        <w:t xml:space="preserve">является обращение заявителя за </w:t>
      </w:r>
      <w:r w:rsidR="00694203" w:rsidRPr="00694203">
        <w:rPr>
          <w:rFonts w:ascii="Times New Roman" w:eastAsia="Calibri" w:hAnsi="Times New Roman" w:cs="Times New Roman"/>
          <w:sz w:val="12"/>
          <w:szCs w:val="12"/>
        </w:rPr>
        <w:t>предоставлением муниципальной услуги в Комиссию с соответ</w:t>
      </w:r>
      <w:r>
        <w:rPr>
          <w:rFonts w:ascii="Times New Roman" w:eastAsia="Calibri" w:hAnsi="Times New Roman" w:cs="Times New Roman"/>
          <w:sz w:val="12"/>
          <w:szCs w:val="12"/>
        </w:rPr>
        <w:t xml:space="preserve">ствующим </w:t>
      </w:r>
      <w:r w:rsidR="00694203" w:rsidRPr="00694203">
        <w:rPr>
          <w:rFonts w:ascii="Times New Roman" w:eastAsia="Calibri" w:hAnsi="Times New Roman" w:cs="Times New Roman"/>
          <w:sz w:val="12"/>
          <w:szCs w:val="12"/>
        </w:rPr>
        <w:t xml:space="preserve">заявлением и документами, </w:t>
      </w:r>
      <w:r>
        <w:rPr>
          <w:rFonts w:ascii="Times New Roman" w:eastAsia="Calibri" w:hAnsi="Times New Roman" w:cs="Times New Roman"/>
          <w:sz w:val="12"/>
          <w:szCs w:val="12"/>
        </w:rPr>
        <w:t xml:space="preserve">необходимыми для предоставления </w:t>
      </w:r>
      <w:r w:rsidR="00694203" w:rsidRPr="00694203">
        <w:rPr>
          <w:rFonts w:ascii="Times New Roman" w:eastAsia="Calibri" w:hAnsi="Times New Roman" w:cs="Times New Roman"/>
          <w:sz w:val="12"/>
          <w:szCs w:val="12"/>
        </w:rPr>
        <w:t>муниципальной услуги, ука</w:t>
      </w:r>
      <w:r>
        <w:rPr>
          <w:rFonts w:ascii="Times New Roman" w:eastAsia="Calibri" w:hAnsi="Times New Roman" w:cs="Times New Roman"/>
          <w:sz w:val="12"/>
          <w:szCs w:val="12"/>
        </w:rPr>
        <w:t xml:space="preserve">занными в пункте 2.6 настоящего </w:t>
      </w:r>
      <w:r w:rsidR="00694203" w:rsidRPr="00694203">
        <w:rPr>
          <w:rFonts w:ascii="Times New Roman" w:eastAsia="Calibri" w:hAnsi="Times New Roman" w:cs="Times New Roman"/>
          <w:sz w:val="12"/>
          <w:szCs w:val="12"/>
        </w:rPr>
        <w:t>Административного регламента.</w:t>
      </w:r>
    </w:p>
    <w:p w14:paraId="0E0F65F8" w14:textId="77777777" w:rsidR="00694203" w:rsidRPr="00694203" w:rsidRDefault="006031AC" w:rsidP="006031AC">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694203" w:rsidRPr="00694203">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694203" w:rsidRPr="00694203">
        <w:rPr>
          <w:rFonts w:ascii="Times New Roman" w:eastAsia="Calibri" w:hAnsi="Times New Roman" w:cs="Times New Roman"/>
          <w:sz w:val="12"/>
          <w:szCs w:val="12"/>
        </w:rPr>
        <w:t>процедуру, является должностное лицо Администр</w:t>
      </w:r>
      <w:r>
        <w:rPr>
          <w:rFonts w:ascii="Times New Roman" w:eastAsia="Calibri" w:hAnsi="Times New Roman" w:cs="Times New Roman"/>
          <w:sz w:val="12"/>
          <w:szCs w:val="12"/>
        </w:rPr>
        <w:t xml:space="preserve">ации сельского поселения </w:t>
      </w:r>
      <w:r w:rsidR="00694203" w:rsidRPr="00694203">
        <w:rPr>
          <w:rFonts w:ascii="Times New Roman" w:eastAsia="Calibri" w:hAnsi="Times New Roman" w:cs="Times New Roman"/>
          <w:sz w:val="12"/>
          <w:szCs w:val="12"/>
        </w:rPr>
        <w:t>Кутузовский, уполномоченное на п</w:t>
      </w:r>
      <w:r>
        <w:rPr>
          <w:rFonts w:ascii="Times New Roman" w:eastAsia="Calibri" w:hAnsi="Times New Roman" w:cs="Times New Roman"/>
          <w:sz w:val="12"/>
          <w:szCs w:val="12"/>
        </w:rPr>
        <w:t xml:space="preserve">рием заявления и документов для </w:t>
      </w:r>
      <w:r w:rsidR="00694203" w:rsidRPr="00694203">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(далее - должностное лицо, </w:t>
      </w:r>
      <w:r w:rsidR="00694203" w:rsidRPr="00694203">
        <w:rPr>
          <w:rFonts w:ascii="Times New Roman" w:eastAsia="Calibri" w:hAnsi="Times New Roman" w:cs="Times New Roman"/>
          <w:sz w:val="12"/>
          <w:szCs w:val="12"/>
        </w:rPr>
        <w:t>ответственное за прием заявления и документов).</w:t>
      </w:r>
    </w:p>
    <w:p w14:paraId="7FC7A27F" w14:textId="77777777" w:rsidR="00694203" w:rsidRPr="00694203" w:rsidRDefault="006031AC"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694203" w:rsidRPr="00694203">
        <w:rPr>
          <w:rFonts w:ascii="Times New Roman" w:eastAsia="Calibri" w:hAnsi="Times New Roman" w:cs="Times New Roman"/>
          <w:sz w:val="12"/>
          <w:szCs w:val="12"/>
        </w:rPr>
        <w:t>Должностное лицо, ответственное за прием заявления и документов:</w:t>
      </w:r>
    </w:p>
    <w:p w14:paraId="28B1E65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осуществляет прием заявления и документов;</w:t>
      </w:r>
    </w:p>
    <w:p w14:paraId="4BDD4E6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04166A6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Кутузовский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6AFC3A0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694BAF48" w14:textId="77777777" w:rsidR="00694203" w:rsidRPr="00694203" w:rsidRDefault="006031AC"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694203" w:rsidRPr="00694203">
        <w:rPr>
          <w:rFonts w:ascii="Times New Roman" w:eastAsia="Calibri" w:hAnsi="Times New Roman" w:cs="Times New Roman"/>
          <w:sz w:val="12"/>
          <w:szCs w:val="12"/>
        </w:rPr>
        <w:t>Если при проверке комплектности представ</w:t>
      </w:r>
      <w:r w:rsidR="00FF2BA1">
        <w:rPr>
          <w:rFonts w:ascii="Times New Roman" w:eastAsia="Calibri" w:hAnsi="Times New Roman" w:cs="Times New Roman"/>
          <w:sz w:val="12"/>
          <w:szCs w:val="12"/>
        </w:rPr>
        <w:t xml:space="preserve">ленных заявителем </w:t>
      </w:r>
      <w:r w:rsidR="00694203" w:rsidRPr="00694203">
        <w:rPr>
          <w:rFonts w:ascii="Times New Roman" w:eastAsia="Calibri" w:hAnsi="Times New Roman" w:cs="Times New Roman"/>
          <w:sz w:val="12"/>
          <w:szCs w:val="12"/>
        </w:rPr>
        <w:t>документов, исходя из т</w:t>
      </w:r>
      <w:r w:rsidR="00FF2BA1">
        <w:rPr>
          <w:rFonts w:ascii="Times New Roman" w:eastAsia="Calibri" w:hAnsi="Times New Roman" w:cs="Times New Roman"/>
          <w:sz w:val="12"/>
          <w:szCs w:val="12"/>
        </w:rPr>
        <w:t xml:space="preserve">ребований пункта 2.6 настоящего </w:t>
      </w:r>
      <w:r w:rsidR="00694203" w:rsidRPr="00694203">
        <w:rPr>
          <w:rFonts w:ascii="Times New Roman" w:eastAsia="Calibri" w:hAnsi="Times New Roman" w:cs="Times New Roman"/>
          <w:sz w:val="12"/>
          <w:szCs w:val="12"/>
        </w:rPr>
        <w:t>Административного регламента, должностн</w:t>
      </w:r>
      <w:r w:rsidR="00FF2BA1">
        <w:rPr>
          <w:rFonts w:ascii="Times New Roman" w:eastAsia="Calibri" w:hAnsi="Times New Roman" w:cs="Times New Roman"/>
          <w:sz w:val="12"/>
          <w:szCs w:val="12"/>
        </w:rPr>
        <w:t xml:space="preserve">ое лицо, ответственное за прием </w:t>
      </w:r>
      <w:r w:rsidR="00694203" w:rsidRPr="00694203">
        <w:rPr>
          <w:rFonts w:ascii="Times New Roman" w:eastAsia="Calibri" w:hAnsi="Times New Roman" w:cs="Times New Roman"/>
          <w:sz w:val="12"/>
          <w:szCs w:val="12"/>
        </w:rPr>
        <w:t>заявления и документов, выявляет</w:t>
      </w:r>
      <w:r w:rsidR="00FF2BA1">
        <w:rPr>
          <w:rFonts w:ascii="Times New Roman" w:eastAsia="Calibri" w:hAnsi="Times New Roman" w:cs="Times New Roman"/>
          <w:sz w:val="12"/>
          <w:szCs w:val="12"/>
        </w:rPr>
        <w:t xml:space="preserve">, что документы, представленные </w:t>
      </w:r>
      <w:r w:rsidR="00694203" w:rsidRPr="00694203">
        <w:rPr>
          <w:rFonts w:ascii="Times New Roman" w:eastAsia="Calibri" w:hAnsi="Times New Roman" w:cs="Times New Roman"/>
          <w:sz w:val="12"/>
          <w:szCs w:val="12"/>
        </w:rPr>
        <w:t>заявителем для получения муниципальной услуги, н</w:t>
      </w:r>
      <w:r w:rsidR="00FF2BA1">
        <w:rPr>
          <w:rFonts w:ascii="Times New Roman" w:eastAsia="Calibri" w:hAnsi="Times New Roman" w:cs="Times New Roman"/>
          <w:sz w:val="12"/>
          <w:szCs w:val="12"/>
        </w:rPr>
        <w:t xml:space="preserve">е соответствуют </w:t>
      </w:r>
      <w:r w:rsidR="00694203" w:rsidRPr="00694203">
        <w:rPr>
          <w:rFonts w:ascii="Times New Roman" w:eastAsia="Calibri" w:hAnsi="Times New Roman" w:cs="Times New Roman"/>
          <w:sz w:val="12"/>
          <w:szCs w:val="12"/>
        </w:rPr>
        <w:t>установленным настоящим Администра</w:t>
      </w:r>
      <w:r w:rsidR="00FF2BA1">
        <w:rPr>
          <w:rFonts w:ascii="Times New Roman" w:eastAsia="Calibri" w:hAnsi="Times New Roman" w:cs="Times New Roman"/>
          <w:sz w:val="12"/>
          <w:szCs w:val="12"/>
        </w:rPr>
        <w:t xml:space="preserve">тивным регламентом требованиям, </w:t>
      </w:r>
      <w:r w:rsidR="00694203" w:rsidRPr="00694203">
        <w:rPr>
          <w:rFonts w:ascii="Times New Roman" w:eastAsia="Calibri" w:hAnsi="Times New Roman" w:cs="Times New Roman"/>
          <w:sz w:val="12"/>
          <w:szCs w:val="12"/>
        </w:rPr>
        <w:t>оно уведомляет заявителя о перечне недо</w:t>
      </w:r>
      <w:r w:rsidR="00FF2BA1">
        <w:rPr>
          <w:rFonts w:ascii="Times New Roman" w:eastAsia="Calibri" w:hAnsi="Times New Roman" w:cs="Times New Roman"/>
          <w:sz w:val="12"/>
          <w:szCs w:val="12"/>
        </w:rPr>
        <w:t xml:space="preserve">стающих документов и предлагает </w:t>
      </w:r>
      <w:r w:rsidR="00694203" w:rsidRPr="00694203">
        <w:rPr>
          <w:rFonts w:ascii="Times New Roman" w:eastAsia="Calibri" w:hAnsi="Times New Roman" w:cs="Times New Roman"/>
          <w:sz w:val="12"/>
          <w:szCs w:val="12"/>
        </w:rPr>
        <w:t>повторно обратиться, собрав необходимый пакет документов.</w:t>
      </w:r>
    </w:p>
    <w:p w14:paraId="17903D9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13979AE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3A1F647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615E186C"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694203" w:rsidRPr="00694203">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71DBD65A"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694203" w:rsidRPr="00694203">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19BB22D9"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694203" w:rsidRPr="00694203">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694203" w:rsidRPr="00694203">
        <w:rPr>
          <w:rFonts w:ascii="Times New Roman" w:eastAsia="Calibri" w:hAnsi="Times New Roman" w:cs="Times New Roman"/>
          <w:sz w:val="12"/>
          <w:szCs w:val="12"/>
        </w:rPr>
        <w:t>документов, представленных заявителем.</w:t>
      </w:r>
    </w:p>
    <w:p w14:paraId="3B34A4E4" w14:textId="77777777" w:rsidR="00694203" w:rsidRPr="00694203" w:rsidRDefault="00694203" w:rsidP="00FF2BA1">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FF2BA1">
        <w:rPr>
          <w:rFonts w:ascii="Times New Roman" w:eastAsia="Calibri" w:hAnsi="Times New Roman" w:cs="Times New Roman"/>
          <w:sz w:val="12"/>
          <w:szCs w:val="12"/>
        </w:rPr>
        <w:t>егистрации входящих документов.</w:t>
      </w:r>
    </w:p>
    <w:p w14:paraId="6DA6924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Прием документов при обращении по почте либо в электронной форме</w:t>
      </w:r>
    </w:p>
    <w:p w14:paraId="2A4754CA"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694203" w:rsidRPr="00694203">
        <w:rPr>
          <w:rFonts w:ascii="Times New Roman" w:eastAsia="Calibri" w:hAnsi="Times New Roman" w:cs="Times New Roman"/>
          <w:sz w:val="12"/>
          <w:szCs w:val="12"/>
        </w:rPr>
        <w:t>Основанием (юридическим фактом) для начала а</w:t>
      </w:r>
      <w:r>
        <w:rPr>
          <w:rFonts w:ascii="Times New Roman" w:eastAsia="Calibri" w:hAnsi="Times New Roman" w:cs="Times New Roman"/>
          <w:sz w:val="12"/>
          <w:szCs w:val="12"/>
        </w:rPr>
        <w:t xml:space="preserve">дминистративной </w:t>
      </w:r>
      <w:r w:rsidR="00694203" w:rsidRPr="00694203">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694203" w:rsidRPr="00694203">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694203" w:rsidRPr="00694203">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694203" w:rsidRPr="00694203">
        <w:rPr>
          <w:rFonts w:ascii="Times New Roman" w:eastAsia="Calibri" w:hAnsi="Times New Roman" w:cs="Times New Roman"/>
          <w:sz w:val="12"/>
          <w:szCs w:val="12"/>
        </w:rPr>
        <w:t>предоставления муниципальной услуги</w:t>
      </w:r>
      <w:r>
        <w:rPr>
          <w:rFonts w:ascii="Times New Roman" w:eastAsia="Calibri" w:hAnsi="Times New Roman" w:cs="Times New Roman"/>
          <w:sz w:val="12"/>
          <w:szCs w:val="12"/>
        </w:rPr>
        <w:t xml:space="preserve">, которые заявитель должен </w:t>
      </w:r>
      <w:r w:rsidR="00694203" w:rsidRPr="00694203">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694203" w:rsidRPr="00694203">
        <w:rPr>
          <w:rFonts w:ascii="Times New Roman" w:eastAsia="Calibri" w:hAnsi="Times New Roman" w:cs="Times New Roman"/>
          <w:sz w:val="12"/>
          <w:szCs w:val="12"/>
        </w:rPr>
        <w:t>Административного регламента.</w:t>
      </w:r>
    </w:p>
    <w:p w14:paraId="0D8C8182"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694203" w:rsidRPr="00694203">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694203" w:rsidRPr="00694203">
        <w:rPr>
          <w:rFonts w:ascii="Times New Roman" w:eastAsia="Calibri" w:hAnsi="Times New Roman" w:cs="Times New Roman"/>
          <w:sz w:val="12"/>
          <w:szCs w:val="12"/>
        </w:rPr>
        <w:t>документов:</w:t>
      </w:r>
    </w:p>
    <w:p w14:paraId="62510D9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5A82A6D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6146F87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Кутузовский.</w:t>
      </w:r>
    </w:p>
    <w:p w14:paraId="7AB6EB2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566950E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2150834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3.11.</w:t>
      </w:r>
      <w:r w:rsidR="00FF2BA1" w:rsidRPr="00694203">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28CA30B0"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694203" w:rsidRPr="00694203">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6FBA923F"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694203" w:rsidRPr="00694203">
        <w:rPr>
          <w:rFonts w:ascii="Times New Roman" w:eastAsia="Calibri" w:hAnsi="Times New Roman" w:cs="Times New Roman"/>
          <w:sz w:val="12"/>
          <w:szCs w:val="12"/>
        </w:rPr>
        <w:t>Результатом   административной   процедуры   является   прием документов, представленных заявителем.</w:t>
      </w:r>
    </w:p>
    <w:p w14:paraId="63897192" w14:textId="77777777" w:rsidR="00FF2BA1" w:rsidRDefault="00694203" w:rsidP="00FF2BA1">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FF2BA1">
        <w:rPr>
          <w:rFonts w:ascii="Times New Roman" w:eastAsia="Calibri" w:hAnsi="Times New Roman" w:cs="Times New Roman"/>
          <w:sz w:val="12"/>
          <w:szCs w:val="12"/>
        </w:rPr>
        <w:t>ументов, уведомление заявителя.</w:t>
      </w:r>
    </w:p>
    <w:p w14:paraId="2AD6E374" w14:textId="77777777" w:rsidR="00694203" w:rsidRPr="00694203" w:rsidRDefault="00694203" w:rsidP="00FF2BA1">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10E0A4D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151FD14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00AD359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0FEE9C2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4FEA69E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6EECA18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06FED1C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lastRenderedPageBreak/>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78C194A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3571C09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67F516C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4077883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44B0869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4328DB1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3.14.6. Сотрудник МФЦ, ответственный за прием и регистрацию документов, передает: </w:t>
      </w:r>
    </w:p>
    <w:p w14:paraId="116A326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321CC84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153D09D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61B03F9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4184A20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1848D16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3C95C3E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5889D90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3B56AB8B" w14:textId="77777777" w:rsidR="00694203" w:rsidRPr="00694203" w:rsidRDefault="00694203" w:rsidP="00FF2BA1">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FF2BA1">
        <w:rPr>
          <w:rFonts w:ascii="Times New Roman" w:eastAsia="Calibri" w:hAnsi="Times New Roman" w:cs="Times New Roman"/>
          <w:sz w:val="12"/>
          <w:szCs w:val="12"/>
        </w:rPr>
        <w:t>), на межведомственные запросы.</w:t>
      </w:r>
    </w:p>
    <w:p w14:paraId="06FFC57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Формирование и направление межведомственных запросов</w:t>
      </w:r>
    </w:p>
    <w:p w14:paraId="1D475B7F"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00694203" w:rsidRPr="00694203">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Кутузовский.</w:t>
      </w:r>
    </w:p>
    <w:p w14:paraId="558DD4E0"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3.16. </w:t>
      </w:r>
      <w:r w:rsidR="00694203" w:rsidRPr="00694203">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Кутузовский,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3D2C88FD"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3.17. </w:t>
      </w:r>
      <w:r w:rsidR="00694203" w:rsidRPr="00694203">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70903629"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00694203" w:rsidRPr="00694203">
        <w:rPr>
          <w:rFonts w:ascii="Times New Roman" w:eastAsia="Calibri" w:hAnsi="Times New Roman" w:cs="Times New Roman"/>
          <w:sz w:val="12"/>
          <w:szCs w:val="12"/>
        </w:rPr>
        <w:t>Направление запрос</w:t>
      </w:r>
      <w:r>
        <w:rPr>
          <w:rFonts w:ascii="Times New Roman" w:eastAsia="Calibri" w:hAnsi="Times New Roman" w:cs="Times New Roman"/>
          <w:sz w:val="12"/>
          <w:szCs w:val="12"/>
        </w:rPr>
        <w:t xml:space="preserve">ов осуществляется через систему </w:t>
      </w:r>
      <w:r w:rsidR="00694203" w:rsidRPr="00694203">
        <w:rPr>
          <w:rFonts w:ascii="Times New Roman" w:eastAsia="Calibri" w:hAnsi="Times New Roman" w:cs="Times New Roman"/>
          <w:sz w:val="12"/>
          <w:szCs w:val="12"/>
        </w:rPr>
        <w:t>межведомственного электронного взаимодействия.</w:t>
      </w:r>
    </w:p>
    <w:p w14:paraId="677AC47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6BCF258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14:paraId="04DE8269"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3.19. </w:t>
      </w:r>
      <w:r w:rsidR="00694203" w:rsidRPr="00694203">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694203" w:rsidRPr="00694203">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694203" w:rsidRPr="00694203">
        <w:rPr>
          <w:rFonts w:ascii="Times New Roman" w:eastAsia="Calibri" w:hAnsi="Times New Roman" w:cs="Times New Roman"/>
          <w:sz w:val="12"/>
          <w:szCs w:val="12"/>
        </w:rPr>
        <w:t>заявления на предоставление муниципальной услуги.</w:t>
      </w:r>
    </w:p>
    <w:p w14:paraId="673DA0A0"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694203" w:rsidRPr="00694203">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694203" w:rsidRPr="00694203">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694203" w:rsidRPr="00694203">
        <w:rPr>
          <w:rFonts w:ascii="Times New Roman" w:eastAsia="Calibri" w:hAnsi="Times New Roman" w:cs="Times New Roman"/>
          <w:sz w:val="12"/>
          <w:szCs w:val="12"/>
        </w:rPr>
        <w:t>орган (организацию).</w:t>
      </w:r>
    </w:p>
    <w:p w14:paraId="424819F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63187AD5"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694203" w:rsidRPr="00694203">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Кутузовский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3D2D2B60"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00694203" w:rsidRPr="00694203">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08E5CE3B"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694203" w:rsidRPr="00694203">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694203" w:rsidRPr="00694203">
        <w:rPr>
          <w:rFonts w:ascii="Times New Roman" w:eastAsia="Calibri" w:hAnsi="Times New Roman" w:cs="Times New Roman"/>
          <w:sz w:val="12"/>
          <w:szCs w:val="12"/>
        </w:rPr>
        <w:t>является регистрация ответов на межведомственные запросы.</w:t>
      </w:r>
    </w:p>
    <w:p w14:paraId="7325646E" w14:textId="77777777" w:rsidR="00694203" w:rsidRPr="00694203" w:rsidRDefault="00694203" w:rsidP="00FF2BA1">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Рассмотрение Комиссией заявле</w:t>
      </w:r>
      <w:r w:rsidR="00FF2BA1">
        <w:rPr>
          <w:rFonts w:ascii="Times New Roman" w:eastAsia="Calibri" w:hAnsi="Times New Roman" w:cs="Times New Roman"/>
          <w:sz w:val="12"/>
          <w:szCs w:val="12"/>
        </w:rPr>
        <w:t xml:space="preserve">ния на отклонение от предельных </w:t>
      </w:r>
      <w:r w:rsidRPr="00694203">
        <w:rPr>
          <w:rFonts w:ascii="Times New Roman" w:eastAsia="Calibri" w:hAnsi="Times New Roman" w:cs="Times New Roman"/>
          <w:sz w:val="12"/>
          <w:szCs w:val="12"/>
        </w:rPr>
        <w:t>параметров</w:t>
      </w:r>
    </w:p>
    <w:p w14:paraId="7C8AB63C"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694203" w:rsidRPr="00694203">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94203" w:rsidRPr="00694203">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694203" w:rsidRPr="00694203">
        <w:rPr>
          <w:rFonts w:ascii="Times New Roman" w:eastAsia="Calibri" w:hAnsi="Times New Roman" w:cs="Times New Roman"/>
          <w:sz w:val="12"/>
          <w:szCs w:val="12"/>
        </w:rPr>
        <w:t>документов, необходимых для предоставления муниципальной услуги.</w:t>
      </w:r>
    </w:p>
    <w:p w14:paraId="707E19C0"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694203" w:rsidRPr="00694203">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694203" w:rsidRPr="00694203">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694203" w:rsidRPr="00694203">
        <w:rPr>
          <w:rFonts w:ascii="Times New Roman" w:eastAsia="Calibri" w:hAnsi="Times New Roman" w:cs="Times New Roman"/>
          <w:sz w:val="12"/>
          <w:szCs w:val="12"/>
        </w:rPr>
        <w:t xml:space="preserve">Кутузовский, уполномоченное на </w:t>
      </w:r>
      <w:r>
        <w:rPr>
          <w:rFonts w:ascii="Times New Roman" w:eastAsia="Calibri" w:hAnsi="Times New Roman" w:cs="Times New Roman"/>
          <w:sz w:val="12"/>
          <w:szCs w:val="12"/>
        </w:rPr>
        <w:t xml:space="preserve">анализ документов (информации), </w:t>
      </w:r>
      <w:r w:rsidR="00694203" w:rsidRPr="00694203">
        <w:rPr>
          <w:rFonts w:ascii="Times New Roman" w:eastAsia="Calibri" w:hAnsi="Times New Roman" w:cs="Times New Roman"/>
          <w:sz w:val="12"/>
          <w:szCs w:val="12"/>
        </w:rPr>
        <w:t>необходимых для предоставлени</w:t>
      </w:r>
      <w:r>
        <w:rPr>
          <w:rFonts w:ascii="Times New Roman" w:eastAsia="Calibri" w:hAnsi="Times New Roman" w:cs="Times New Roman"/>
          <w:sz w:val="12"/>
          <w:szCs w:val="12"/>
        </w:rPr>
        <w:t xml:space="preserve">я муниципальной услуги (далее - </w:t>
      </w:r>
      <w:r w:rsidR="00694203" w:rsidRPr="00694203">
        <w:rPr>
          <w:rFonts w:ascii="Times New Roman" w:eastAsia="Calibri" w:hAnsi="Times New Roman" w:cs="Times New Roman"/>
          <w:sz w:val="12"/>
          <w:szCs w:val="12"/>
        </w:rPr>
        <w:t>должностное лицо).</w:t>
      </w:r>
    </w:p>
    <w:p w14:paraId="30AEC1A1"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694203" w:rsidRPr="00694203">
        <w:rPr>
          <w:rFonts w:ascii="Times New Roman" w:eastAsia="Calibri" w:hAnsi="Times New Roman" w:cs="Times New Roman"/>
          <w:sz w:val="12"/>
          <w:szCs w:val="12"/>
        </w:rPr>
        <w:t>При предоставлении муниципальной усл</w:t>
      </w:r>
      <w:r>
        <w:rPr>
          <w:rFonts w:ascii="Times New Roman" w:eastAsia="Calibri" w:hAnsi="Times New Roman" w:cs="Times New Roman"/>
          <w:sz w:val="12"/>
          <w:szCs w:val="12"/>
        </w:rPr>
        <w:t xml:space="preserve">уги должностное лицо </w:t>
      </w:r>
      <w:r w:rsidR="00694203" w:rsidRPr="00694203">
        <w:rPr>
          <w:rFonts w:ascii="Times New Roman" w:eastAsia="Calibri" w:hAnsi="Times New Roman" w:cs="Times New Roman"/>
          <w:sz w:val="12"/>
          <w:szCs w:val="12"/>
        </w:rPr>
        <w:t>совершает следующие административные действия:</w:t>
      </w:r>
    </w:p>
    <w:p w14:paraId="3B47001A"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94203" w:rsidRPr="00694203">
        <w:rPr>
          <w:rFonts w:ascii="Times New Roman" w:eastAsia="Calibri" w:hAnsi="Times New Roman" w:cs="Times New Roman"/>
          <w:sz w:val="12"/>
          <w:szCs w:val="12"/>
        </w:rPr>
        <w:t>осуществляет проверку документ</w:t>
      </w:r>
      <w:r>
        <w:rPr>
          <w:rFonts w:ascii="Times New Roman" w:eastAsia="Calibri" w:hAnsi="Times New Roman" w:cs="Times New Roman"/>
          <w:sz w:val="12"/>
          <w:szCs w:val="12"/>
        </w:rPr>
        <w:t xml:space="preserve">ов (информации), содержащейся в </w:t>
      </w:r>
      <w:r w:rsidR="00694203" w:rsidRPr="00694203">
        <w:rPr>
          <w:rFonts w:ascii="Times New Roman" w:eastAsia="Calibri" w:hAnsi="Times New Roman" w:cs="Times New Roman"/>
          <w:sz w:val="12"/>
          <w:szCs w:val="12"/>
        </w:rPr>
        <w:t>них), необходимых для предос</w:t>
      </w:r>
      <w:r>
        <w:rPr>
          <w:rFonts w:ascii="Times New Roman" w:eastAsia="Calibri" w:hAnsi="Times New Roman" w:cs="Times New Roman"/>
          <w:sz w:val="12"/>
          <w:szCs w:val="12"/>
        </w:rPr>
        <w:t xml:space="preserve">тавления муниципальной услуги в </w:t>
      </w:r>
      <w:r w:rsidR="00694203" w:rsidRPr="00694203">
        <w:rPr>
          <w:rFonts w:ascii="Times New Roman" w:eastAsia="Calibri" w:hAnsi="Times New Roman" w:cs="Times New Roman"/>
          <w:sz w:val="12"/>
          <w:szCs w:val="12"/>
        </w:rPr>
        <w:t>соответствии с пунктами 2.6 и 2</w:t>
      </w:r>
      <w:r>
        <w:rPr>
          <w:rFonts w:ascii="Times New Roman" w:eastAsia="Calibri" w:hAnsi="Times New Roman" w:cs="Times New Roman"/>
          <w:sz w:val="12"/>
          <w:szCs w:val="12"/>
        </w:rPr>
        <w:t xml:space="preserve">.7 настоящего Административного </w:t>
      </w:r>
      <w:r w:rsidR="00694203" w:rsidRPr="00694203">
        <w:rPr>
          <w:rFonts w:ascii="Times New Roman" w:eastAsia="Calibri" w:hAnsi="Times New Roman" w:cs="Times New Roman"/>
          <w:sz w:val="12"/>
          <w:szCs w:val="12"/>
        </w:rPr>
        <w:t>регламента, в том числе на предм</w:t>
      </w:r>
      <w:r>
        <w:rPr>
          <w:rFonts w:ascii="Times New Roman" w:eastAsia="Calibri" w:hAnsi="Times New Roman" w:cs="Times New Roman"/>
          <w:sz w:val="12"/>
          <w:szCs w:val="12"/>
        </w:rPr>
        <w:t xml:space="preserve">ет соответствия предполагаемого </w:t>
      </w:r>
      <w:r w:rsidR="00694203" w:rsidRPr="00694203">
        <w:rPr>
          <w:rFonts w:ascii="Times New Roman" w:eastAsia="Calibri" w:hAnsi="Times New Roman" w:cs="Times New Roman"/>
          <w:sz w:val="12"/>
          <w:szCs w:val="12"/>
        </w:rPr>
        <w:t>отклонения от предельных парамет</w:t>
      </w:r>
      <w:r>
        <w:rPr>
          <w:rFonts w:ascii="Times New Roman" w:eastAsia="Calibri" w:hAnsi="Times New Roman" w:cs="Times New Roman"/>
          <w:sz w:val="12"/>
          <w:szCs w:val="12"/>
        </w:rPr>
        <w:t xml:space="preserve">ров разрешенного строительства, </w:t>
      </w:r>
      <w:r w:rsidR="00694203" w:rsidRPr="00694203">
        <w:rPr>
          <w:rFonts w:ascii="Times New Roman" w:eastAsia="Calibri" w:hAnsi="Times New Roman" w:cs="Times New Roman"/>
          <w:sz w:val="12"/>
          <w:szCs w:val="12"/>
        </w:rPr>
        <w:t>реконструкции объектов капитал</w:t>
      </w:r>
      <w:r>
        <w:rPr>
          <w:rFonts w:ascii="Times New Roman" w:eastAsia="Calibri" w:hAnsi="Times New Roman" w:cs="Times New Roman"/>
          <w:sz w:val="12"/>
          <w:szCs w:val="12"/>
        </w:rPr>
        <w:t xml:space="preserve">ьного строительства требованиям </w:t>
      </w:r>
      <w:r w:rsidR="00694203" w:rsidRPr="00694203">
        <w:rPr>
          <w:rFonts w:ascii="Times New Roman" w:eastAsia="Calibri" w:hAnsi="Times New Roman" w:cs="Times New Roman"/>
          <w:sz w:val="12"/>
          <w:szCs w:val="12"/>
        </w:rPr>
        <w:t>технических регламенто</w:t>
      </w:r>
      <w:r>
        <w:rPr>
          <w:rFonts w:ascii="Times New Roman" w:eastAsia="Calibri" w:hAnsi="Times New Roman" w:cs="Times New Roman"/>
          <w:sz w:val="12"/>
          <w:szCs w:val="12"/>
        </w:rPr>
        <w:t xml:space="preserve">в. Максимальный срок выполнения </w:t>
      </w:r>
      <w:r w:rsidR="00694203" w:rsidRPr="00694203">
        <w:rPr>
          <w:rFonts w:ascii="Times New Roman" w:eastAsia="Calibri" w:hAnsi="Times New Roman" w:cs="Times New Roman"/>
          <w:sz w:val="12"/>
          <w:szCs w:val="12"/>
        </w:rPr>
        <w:t>соответствующего административного действия составляет 5 рабочих дней;</w:t>
      </w:r>
    </w:p>
    <w:p w14:paraId="2DDBAB48"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5F46A7B8"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94203" w:rsidRPr="00694203">
        <w:rPr>
          <w:rFonts w:ascii="Times New Roman" w:eastAsia="Calibri" w:hAnsi="Times New Roman" w:cs="Times New Roman"/>
          <w:sz w:val="12"/>
          <w:szCs w:val="12"/>
        </w:rPr>
        <w:t xml:space="preserve">В случае соответствия пакета документов </w:t>
      </w:r>
      <w:r>
        <w:rPr>
          <w:rFonts w:ascii="Times New Roman" w:eastAsia="Calibri" w:hAnsi="Times New Roman" w:cs="Times New Roman"/>
          <w:sz w:val="12"/>
          <w:szCs w:val="12"/>
        </w:rPr>
        <w:t xml:space="preserve">техническим регламентам </w:t>
      </w:r>
      <w:r w:rsidR="00694203" w:rsidRPr="00694203">
        <w:rPr>
          <w:rFonts w:ascii="Times New Roman" w:eastAsia="Calibri" w:hAnsi="Times New Roman" w:cs="Times New Roman"/>
          <w:sz w:val="12"/>
          <w:szCs w:val="12"/>
        </w:rPr>
        <w:t>готовит материалы для проведени</w:t>
      </w:r>
      <w:r>
        <w:rPr>
          <w:rFonts w:ascii="Times New Roman" w:eastAsia="Calibri" w:hAnsi="Times New Roman" w:cs="Times New Roman"/>
          <w:sz w:val="12"/>
          <w:szCs w:val="12"/>
        </w:rPr>
        <w:t xml:space="preserve">я публичных слушаний по вопросу </w:t>
      </w:r>
      <w:r w:rsidR="00694203" w:rsidRPr="00694203">
        <w:rPr>
          <w:rFonts w:ascii="Times New Roman" w:eastAsia="Calibri" w:hAnsi="Times New Roman" w:cs="Times New Roman"/>
          <w:sz w:val="12"/>
          <w:szCs w:val="12"/>
        </w:rPr>
        <w:t>предоставления разрешения на откло</w:t>
      </w:r>
      <w:r>
        <w:rPr>
          <w:rFonts w:ascii="Times New Roman" w:eastAsia="Calibri" w:hAnsi="Times New Roman" w:cs="Times New Roman"/>
          <w:sz w:val="12"/>
          <w:szCs w:val="12"/>
        </w:rPr>
        <w:t xml:space="preserve">нение от предельных параметров. </w:t>
      </w:r>
      <w:r w:rsidR="00694203" w:rsidRPr="00694203">
        <w:rPr>
          <w:rFonts w:ascii="Times New Roman" w:eastAsia="Calibri" w:hAnsi="Times New Roman" w:cs="Times New Roman"/>
          <w:sz w:val="12"/>
          <w:szCs w:val="12"/>
        </w:rPr>
        <w:t>Максимальный срок выполнения соо</w:t>
      </w:r>
      <w:r>
        <w:rPr>
          <w:rFonts w:ascii="Times New Roman" w:eastAsia="Calibri" w:hAnsi="Times New Roman" w:cs="Times New Roman"/>
          <w:sz w:val="12"/>
          <w:szCs w:val="12"/>
        </w:rPr>
        <w:t xml:space="preserve">тветствующего административного </w:t>
      </w:r>
      <w:r w:rsidR="00694203" w:rsidRPr="00694203">
        <w:rPr>
          <w:rFonts w:ascii="Times New Roman" w:eastAsia="Calibri" w:hAnsi="Times New Roman" w:cs="Times New Roman"/>
          <w:sz w:val="12"/>
          <w:szCs w:val="12"/>
        </w:rPr>
        <w:t>действия составляет 2 рабочих дня;</w:t>
      </w:r>
    </w:p>
    <w:p w14:paraId="349D3162"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94203" w:rsidRPr="00694203">
        <w:rPr>
          <w:rFonts w:ascii="Times New Roman" w:eastAsia="Calibri" w:hAnsi="Times New Roman" w:cs="Times New Roman"/>
          <w:sz w:val="12"/>
          <w:szCs w:val="12"/>
        </w:rPr>
        <w:t>направляет главе сельского пос</w:t>
      </w:r>
      <w:r>
        <w:rPr>
          <w:rFonts w:ascii="Times New Roman" w:eastAsia="Calibri" w:hAnsi="Times New Roman" w:cs="Times New Roman"/>
          <w:sz w:val="12"/>
          <w:szCs w:val="12"/>
        </w:rPr>
        <w:t xml:space="preserve">еления Кутузовский рекомендации </w:t>
      </w:r>
      <w:r w:rsidR="00694203" w:rsidRPr="00694203">
        <w:rPr>
          <w:rFonts w:ascii="Times New Roman" w:eastAsia="Calibri" w:hAnsi="Times New Roman" w:cs="Times New Roman"/>
          <w:sz w:val="12"/>
          <w:szCs w:val="12"/>
        </w:rPr>
        <w:t>Комиссии, подготовленные на осн</w:t>
      </w:r>
      <w:r>
        <w:rPr>
          <w:rFonts w:ascii="Times New Roman" w:eastAsia="Calibri" w:hAnsi="Times New Roman" w:cs="Times New Roman"/>
          <w:sz w:val="12"/>
          <w:szCs w:val="12"/>
        </w:rPr>
        <w:t xml:space="preserve">овании заключения о результатах </w:t>
      </w:r>
      <w:r w:rsidR="00694203" w:rsidRPr="00694203">
        <w:rPr>
          <w:rFonts w:ascii="Times New Roman" w:eastAsia="Calibri" w:hAnsi="Times New Roman" w:cs="Times New Roman"/>
          <w:sz w:val="12"/>
          <w:szCs w:val="12"/>
        </w:rPr>
        <w:t>публичных слушаний по вопросу</w:t>
      </w:r>
      <w:r>
        <w:rPr>
          <w:rFonts w:ascii="Times New Roman" w:eastAsia="Calibri" w:hAnsi="Times New Roman" w:cs="Times New Roman"/>
          <w:sz w:val="12"/>
          <w:szCs w:val="12"/>
        </w:rPr>
        <w:t xml:space="preserve"> о предоставлении разрешения на </w:t>
      </w:r>
      <w:r w:rsidR="00694203" w:rsidRPr="00694203">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694203" w:rsidRPr="00694203">
        <w:rPr>
          <w:rFonts w:ascii="Times New Roman" w:eastAsia="Calibri" w:hAnsi="Times New Roman" w:cs="Times New Roman"/>
          <w:sz w:val="12"/>
          <w:szCs w:val="12"/>
        </w:rPr>
        <w:t>реконструкции объектов капитального строительства.</w:t>
      </w:r>
    </w:p>
    <w:p w14:paraId="0D7C59E4" w14:textId="77777777" w:rsidR="00694203" w:rsidRPr="00694203" w:rsidRDefault="00FF2BA1"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694203" w:rsidRPr="00694203">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Сергиевск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69138C5" w14:textId="77777777" w:rsidR="00694203" w:rsidRPr="00694203" w:rsidRDefault="00FF2BA1" w:rsidP="00FF2BA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00694203" w:rsidRPr="00694203">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sz w:val="12"/>
          <w:szCs w:val="12"/>
        </w:rPr>
        <w:t>стр соответствующих документов.</w:t>
      </w:r>
    </w:p>
    <w:p w14:paraId="3C3BDF91"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5FFC9D35" w14:textId="77777777" w:rsidR="00694203" w:rsidRPr="00694203" w:rsidRDefault="00FF2BA1"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694203" w:rsidRPr="00694203">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94203" w:rsidRPr="00694203">
        <w:rPr>
          <w:rFonts w:ascii="Times New Roman" w:eastAsia="Calibri" w:hAnsi="Times New Roman" w:cs="Times New Roman"/>
          <w:sz w:val="12"/>
          <w:szCs w:val="12"/>
        </w:rPr>
        <w:t>административной процедуры является получен</w:t>
      </w:r>
      <w:r w:rsidR="009F6E0A">
        <w:rPr>
          <w:rFonts w:ascii="Times New Roman" w:eastAsia="Calibri" w:hAnsi="Times New Roman" w:cs="Times New Roman"/>
          <w:sz w:val="12"/>
          <w:szCs w:val="12"/>
        </w:rPr>
        <w:t xml:space="preserve">ие главой сельского </w:t>
      </w:r>
      <w:r w:rsidR="00694203" w:rsidRPr="00694203">
        <w:rPr>
          <w:rFonts w:ascii="Times New Roman" w:eastAsia="Calibri" w:hAnsi="Times New Roman" w:cs="Times New Roman"/>
          <w:sz w:val="12"/>
          <w:szCs w:val="12"/>
        </w:rPr>
        <w:t>поселения Кутузовский рекомендаций Комис</w:t>
      </w:r>
      <w:r w:rsidR="009F6E0A">
        <w:rPr>
          <w:rFonts w:ascii="Times New Roman" w:eastAsia="Calibri" w:hAnsi="Times New Roman" w:cs="Times New Roman"/>
          <w:sz w:val="12"/>
          <w:szCs w:val="12"/>
        </w:rPr>
        <w:t xml:space="preserve">сии о предоставлении разрешения </w:t>
      </w:r>
      <w:r w:rsidR="00694203" w:rsidRPr="00694203">
        <w:rPr>
          <w:rFonts w:ascii="Times New Roman" w:eastAsia="Calibri" w:hAnsi="Times New Roman" w:cs="Times New Roman"/>
          <w:sz w:val="12"/>
          <w:szCs w:val="12"/>
        </w:rPr>
        <w:t>на отклонение от предельных параметров</w:t>
      </w:r>
      <w:r w:rsidR="009F6E0A">
        <w:rPr>
          <w:rFonts w:ascii="Times New Roman" w:eastAsia="Calibri" w:hAnsi="Times New Roman" w:cs="Times New Roman"/>
          <w:sz w:val="12"/>
          <w:szCs w:val="12"/>
        </w:rPr>
        <w:t xml:space="preserve"> или об отказе в предоставлении </w:t>
      </w:r>
      <w:r w:rsidR="00694203" w:rsidRPr="00694203">
        <w:rPr>
          <w:rFonts w:ascii="Times New Roman" w:eastAsia="Calibri" w:hAnsi="Times New Roman" w:cs="Times New Roman"/>
          <w:sz w:val="12"/>
          <w:szCs w:val="12"/>
        </w:rPr>
        <w:t>разрешения на отклонение от предельных параметров.</w:t>
      </w:r>
    </w:p>
    <w:p w14:paraId="7927EACB"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694203" w:rsidRPr="00694203">
        <w:rPr>
          <w:rFonts w:ascii="Times New Roman" w:eastAsia="Calibri" w:hAnsi="Times New Roman" w:cs="Times New Roman"/>
          <w:sz w:val="12"/>
          <w:szCs w:val="12"/>
        </w:rPr>
        <w:t>Глава сельского поселения Кутузовский</w:t>
      </w:r>
      <w:r>
        <w:rPr>
          <w:rFonts w:ascii="Times New Roman" w:eastAsia="Calibri" w:hAnsi="Times New Roman" w:cs="Times New Roman"/>
          <w:sz w:val="12"/>
          <w:szCs w:val="12"/>
        </w:rPr>
        <w:t xml:space="preserve"> в течение семи дней со дня </w:t>
      </w:r>
      <w:r w:rsidR="00694203" w:rsidRPr="00694203">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694203" w:rsidRPr="00694203">
        <w:rPr>
          <w:rFonts w:ascii="Times New Roman" w:eastAsia="Calibri" w:hAnsi="Times New Roman" w:cs="Times New Roman"/>
          <w:sz w:val="12"/>
          <w:szCs w:val="12"/>
        </w:rPr>
        <w:t>разрешения на отклонение от предель</w:t>
      </w:r>
      <w:r>
        <w:rPr>
          <w:rFonts w:ascii="Times New Roman" w:eastAsia="Calibri" w:hAnsi="Times New Roman" w:cs="Times New Roman"/>
          <w:sz w:val="12"/>
          <w:szCs w:val="12"/>
        </w:rPr>
        <w:t xml:space="preserve">ных параметров либо об отказе в </w:t>
      </w:r>
      <w:r w:rsidR="00694203" w:rsidRPr="00694203">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694203" w:rsidRPr="00694203">
        <w:rPr>
          <w:rFonts w:ascii="Times New Roman" w:eastAsia="Calibri" w:hAnsi="Times New Roman" w:cs="Times New Roman"/>
          <w:sz w:val="12"/>
          <w:szCs w:val="12"/>
        </w:rPr>
        <w:t>входят подготовка проекта муниципально</w:t>
      </w:r>
      <w:r>
        <w:rPr>
          <w:rFonts w:ascii="Times New Roman" w:eastAsia="Calibri" w:hAnsi="Times New Roman" w:cs="Times New Roman"/>
          <w:sz w:val="12"/>
          <w:szCs w:val="12"/>
        </w:rPr>
        <w:t xml:space="preserve">го правового акта Администрации </w:t>
      </w:r>
      <w:r w:rsidR="00694203" w:rsidRPr="00694203">
        <w:rPr>
          <w:rFonts w:ascii="Times New Roman" w:eastAsia="Calibri" w:hAnsi="Times New Roman" w:cs="Times New Roman"/>
          <w:sz w:val="12"/>
          <w:szCs w:val="12"/>
        </w:rPr>
        <w:t>сельского поселения Кутузовский о предо</w:t>
      </w:r>
      <w:r>
        <w:rPr>
          <w:rFonts w:ascii="Times New Roman" w:eastAsia="Calibri" w:hAnsi="Times New Roman" w:cs="Times New Roman"/>
          <w:sz w:val="12"/>
          <w:szCs w:val="12"/>
        </w:rPr>
        <w:t xml:space="preserve">ставлении разрешения на условно </w:t>
      </w:r>
      <w:r w:rsidR="00694203" w:rsidRPr="00694203">
        <w:rPr>
          <w:rFonts w:ascii="Times New Roman" w:eastAsia="Calibri" w:hAnsi="Times New Roman" w:cs="Times New Roman"/>
          <w:sz w:val="12"/>
          <w:szCs w:val="12"/>
        </w:rPr>
        <w:t>разрешенный вид использования, с</w:t>
      </w:r>
      <w:r>
        <w:rPr>
          <w:rFonts w:ascii="Times New Roman" w:eastAsia="Calibri" w:hAnsi="Times New Roman" w:cs="Times New Roman"/>
          <w:sz w:val="12"/>
          <w:szCs w:val="12"/>
        </w:rPr>
        <w:t xml:space="preserve">огласование и подписание главой </w:t>
      </w:r>
      <w:r w:rsidR="00694203" w:rsidRPr="00694203">
        <w:rPr>
          <w:rFonts w:ascii="Times New Roman" w:eastAsia="Calibri" w:hAnsi="Times New Roman" w:cs="Times New Roman"/>
          <w:sz w:val="12"/>
          <w:szCs w:val="12"/>
        </w:rPr>
        <w:t>сельского поселения Кутузовский соответствующего муниципального правового</w:t>
      </w:r>
      <w:r>
        <w:rPr>
          <w:rFonts w:ascii="Times New Roman" w:eastAsia="Calibri" w:hAnsi="Times New Roman" w:cs="Times New Roman"/>
          <w:sz w:val="12"/>
          <w:szCs w:val="12"/>
        </w:rPr>
        <w:t xml:space="preserve"> </w:t>
      </w:r>
      <w:r w:rsidR="00694203" w:rsidRPr="00694203">
        <w:rPr>
          <w:rFonts w:ascii="Times New Roman" w:eastAsia="Calibri" w:hAnsi="Times New Roman" w:cs="Times New Roman"/>
          <w:sz w:val="12"/>
          <w:szCs w:val="12"/>
        </w:rPr>
        <w:t>акта.</w:t>
      </w:r>
    </w:p>
    <w:p w14:paraId="0B67673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Должностное лицо Администрации сельского поселения Кутузовский,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18EF20AB"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694203" w:rsidRPr="00694203">
        <w:rPr>
          <w:rFonts w:ascii="Times New Roman" w:eastAsia="Calibri" w:hAnsi="Times New Roman" w:cs="Times New Roman"/>
          <w:sz w:val="12"/>
          <w:szCs w:val="12"/>
        </w:rPr>
        <w:t>Максимальный срок выполнен</w:t>
      </w:r>
      <w:r>
        <w:rPr>
          <w:rFonts w:ascii="Times New Roman" w:eastAsia="Calibri" w:hAnsi="Times New Roman" w:cs="Times New Roman"/>
          <w:sz w:val="12"/>
          <w:szCs w:val="12"/>
        </w:rPr>
        <w:t xml:space="preserve">ия административной процедуры 7 </w:t>
      </w:r>
      <w:r w:rsidR="00694203" w:rsidRPr="00694203">
        <w:rPr>
          <w:rFonts w:ascii="Times New Roman" w:eastAsia="Calibri" w:hAnsi="Times New Roman" w:cs="Times New Roman"/>
          <w:sz w:val="12"/>
          <w:szCs w:val="12"/>
        </w:rPr>
        <w:t>дней.</w:t>
      </w:r>
    </w:p>
    <w:p w14:paraId="28C4ED61"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694203" w:rsidRPr="00694203">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694203" w:rsidRPr="00694203">
        <w:rPr>
          <w:rFonts w:ascii="Times New Roman" w:eastAsia="Calibri" w:hAnsi="Times New Roman" w:cs="Times New Roman"/>
          <w:sz w:val="12"/>
          <w:szCs w:val="12"/>
        </w:rPr>
        <w:t>муниципальный правовой акт о предоста</w:t>
      </w:r>
      <w:r>
        <w:rPr>
          <w:rFonts w:ascii="Times New Roman" w:eastAsia="Calibri" w:hAnsi="Times New Roman" w:cs="Times New Roman"/>
          <w:sz w:val="12"/>
          <w:szCs w:val="12"/>
        </w:rPr>
        <w:t xml:space="preserve">влении разрешения на отклонение </w:t>
      </w:r>
      <w:r w:rsidR="00694203" w:rsidRPr="00694203">
        <w:rPr>
          <w:rFonts w:ascii="Times New Roman" w:eastAsia="Calibri" w:hAnsi="Times New Roman" w:cs="Times New Roman"/>
          <w:sz w:val="12"/>
          <w:szCs w:val="12"/>
        </w:rPr>
        <w:t>от предельных параметров или об отказе в предоставлении такого разрешения.</w:t>
      </w:r>
    </w:p>
    <w:p w14:paraId="25D370F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3.33. Результат предоставления муниципальной услуги заявитель может получить:</w:t>
      </w:r>
    </w:p>
    <w:p w14:paraId="3BA2701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лично в Администрации сельского поселения Кутузовский;</w:t>
      </w:r>
    </w:p>
    <w:p w14:paraId="61B284C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Кутузовский в МФЦ результатов предоставления муниципальной услуги определяется соглашением о взаимодействии. Срок передачи администрацией сельского поселения Кутузовский в МФЦ результата предоставления муниципальной услуги и срок его выдачи заявителю определяются соглашением о взаимодействии;</w:t>
      </w:r>
    </w:p>
    <w:p w14:paraId="189BE9F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электронной форме в едином региональном хранилище.</w:t>
      </w:r>
    </w:p>
    <w:p w14:paraId="306C246A"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3.34. Способом фиксации результата административной процедуры является внесение сведений, в регистр соответствующих документов.</w:t>
      </w:r>
    </w:p>
    <w:p w14:paraId="3FBDD55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p>
    <w:p w14:paraId="70AF4F56" w14:textId="77777777" w:rsidR="00694203" w:rsidRPr="009F6E0A" w:rsidRDefault="00694203" w:rsidP="009F6E0A">
      <w:pPr>
        <w:tabs>
          <w:tab w:val="left" w:pos="284"/>
        </w:tabs>
        <w:spacing w:after="0"/>
        <w:ind w:firstLine="284"/>
        <w:jc w:val="center"/>
        <w:rPr>
          <w:rFonts w:ascii="Times New Roman" w:eastAsia="Calibri" w:hAnsi="Times New Roman" w:cs="Times New Roman"/>
          <w:b/>
          <w:sz w:val="12"/>
          <w:szCs w:val="12"/>
        </w:rPr>
      </w:pPr>
      <w:r w:rsidRPr="009F6E0A">
        <w:rPr>
          <w:rFonts w:ascii="Times New Roman" w:eastAsia="Calibri" w:hAnsi="Times New Roman" w:cs="Times New Roman"/>
          <w:b/>
          <w:sz w:val="12"/>
          <w:szCs w:val="12"/>
        </w:rPr>
        <w:lastRenderedPageBreak/>
        <w:t>4. Формы контроля за исполнением Административного регламента</w:t>
      </w:r>
    </w:p>
    <w:p w14:paraId="10838E6E"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694203" w:rsidRPr="00694203">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Кутузовский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21FBD2ED"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694203" w:rsidRPr="00694203">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54D79414"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694203" w:rsidRPr="00694203">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Кутузовский.</w:t>
      </w:r>
    </w:p>
    <w:p w14:paraId="6D58B621"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694203" w:rsidRPr="00694203">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694203" w:rsidRPr="00694203">
        <w:rPr>
          <w:rFonts w:ascii="Times New Roman" w:eastAsia="Calibri" w:hAnsi="Times New Roman" w:cs="Times New Roman"/>
          <w:sz w:val="12"/>
          <w:szCs w:val="12"/>
        </w:rPr>
        <w:t>администрацией положений настоящего</w:t>
      </w:r>
      <w:r>
        <w:rPr>
          <w:rFonts w:ascii="Times New Roman" w:eastAsia="Calibri" w:hAnsi="Times New Roman" w:cs="Times New Roman"/>
          <w:sz w:val="12"/>
          <w:szCs w:val="12"/>
        </w:rPr>
        <w:t xml:space="preserve"> Административного регламента и </w:t>
      </w:r>
      <w:r w:rsidR="00694203" w:rsidRPr="00694203">
        <w:rPr>
          <w:rFonts w:ascii="Times New Roman" w:eastAsia="Calibri" w:hAnsi="Times New Roman" w:cs="Times New Roman"/>
          <w:sz w:val="12"/>
          <w:szCs w:val="12"/>
        </w:rPr>
        <w:t>иных нормативных правовых актов, ус</w:t>
      </w:r>
      <w:r>
        <w:rPr>
          <w:rFonts w:ascii="Times New Roman" w:eastAsia="Calibri" w:hAnsi="Times New Roman" w:cs="Times New Roman"/>
          <w:sz w:val="12"/>
          <w:szCs w:val="12"/>
        </w:rPr>
        <w:t xml:space="preserve">танавливающих требования к </w:t>
      </w:r>
      <w:r w:rsidR="00694203" w:rsidRPr="00694203">
        <w:rPr>
          <w:rFonts w:ascii="Times New Roman" w:eastAsia="Calibri" w:hAnsi="Times New Roman" w:cs="Times New Roman"/>
          <w:sz w:val="12"/>
          <w:szCs w:val="12"/>
        </w:rPr>
        <w:t>предоставлению муниципальной усл</w:t>
      </w:r>
      <w:r>
        <w:rPr>
          <w:rFonts w:ascii="Times New Roman" w:eastAsia="Calibri" w:hAnsi="Times New Roman" w:cs="Times New Roman"/>
          <w:sz w:val="12"/>
          <w:szCs w:val="12"/>
        </w:rPr>
        <w:t xml:space="preserve">уги, определяются планом работы </w:t>
      </w:r>
      <w:r w:rsidR="00694203" w:rsidRPr="00694203">
        <w:rPr>
          <w:rFonts w:ascii="Times New Roman" w:eastAsia="Calibri" w:hAnsi="Times New Roman" w:cs="Times New Roman"/>
          <w:sz w:val="12"/>
          <w:szCs w:val="12"/>
        </w:rPr>
        <w:t>Администрации сельского поселения Кутузовский на текущий год.</w:t>
      </w:r>
    </w:p>
    <w:p w14:paraId="7F4FFB48"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694203" w:rsidRPr="00694203">
        <w:rPr>
          <w:rFonts w:ascii="Times New Roman" w:eastAsia="Calibri" w:hAnsi="Times New Roman" w:cs="Times New Roman"/>
          <w:sz w:val="12"/>
          <w:szCs w:val="12"/>
        </w:rPr>
        <w:t xml:space="preserve">Решение об осуществлении </w:t>
      </w:r>
      <w:r>
        <w:rPr>
          <w:rFonts w:ascii="Times New Roman" w:eastAsia="Calibri" w:hAnsi="Times New Roman" w:cs="Times New Roman"/>
          <w:sz w:val="12"/>
          <w:szCs w:val="12"/>
        </w:rPr>
        <w:t xml:space="preserve">плановых и внеплановых проверок </w:t>
      </w:r>
      <w:r w:rsidR="00694203" w:rsidRPr="00694203">
        <w:rPr>
          <w:rFonts w:ascii="Times New Roman" w:eastAsia="Calibri" w:hAnsi="Times New Roman" w:cs="Times New Roman"/>
          <w:sz w:val="12"/>
          <w:szCs w:val="12"/>
        </w:rPr>
        <w:t>полноты и качества предоставления муницип</w:t>
      </w:r>
      <w:r>
        <w:rPr>
          <w:rFonts w:ascii="Times New Roman" w:eastAsia="Calibri" w:hAnsi="Times New Roman" w:cs="Times New Roman"/>
          <w:sz w:val="12"/>
          <w:szCs w:val="12"/>
        </w:rPr>
        <w:t xml:space="preserve">альной услуги принимается </w:t>
      </w:r>
      <w:r w:rsidR="00694203" w:rsidRPr="00694203">
        <w:rPr>
          <w:rFonts w:ascii="Times New Roman" w:eastAsia="Calibri" w:hAnsi="Times New Roman" w:cs="Times New Roman"/>
          <w:sz w:val="12"/>
          <w:szCs w:val="12"/>
        </w:rPr>
        <w:t>уполномоченным должностным лицом.</w:t>
      </w:r>
    </w:p>
    <w:p w14:paraId="3A67FD8E"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694203" w:rsidRPr="00694203">
        <w:rPr>
          <w:rFonts w:ascii="Times New Roman" w:eastAsia="Calibri" w:hAnsi="Times New Roman" w:cs="Times New Roman"/>
          <w:sz w:val="12"/>
          <w:szCs w:val="12"/>
        </w:rPr>
        <w:t>Плановые проверки проводя</w:t>
      </w:r>
      <w:r>
        <w:rPr>
          <w:rFonts w:ascii="Times New Roman" w:eastAsia="Calibri" w:hAnsi="Times New Roman" w:cs="Times New Roman"/>
          <w:sz w:val="12"/>
          <w:szCs w:val="12"/>
        </w:rPr>
        <w:t xml:space="preserve">тся на основании годовых планов </w:t>
      </w:r>
      <w:r w:rsidR="00694203" w:rsidRPr="00694203">
        <w:rPr>
          <w:rFonts w:ascii="Times New Roman" w:eastAsia="Calibri" w:hAnsi="Times New Roman" w:cs="Times New Roman"/>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427708E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Плановые проверки проводятся не реже 1 раза в 3 года.</w:t>
      </w:r>
    </w:p>
    <w:p w14:paraId="6B9E4BDB"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694203" w:rsidRPr="00694203">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694203" w:rsidRPr="00694203">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694203" w:rsidRPr="00694203">
        <w:rPr>
          <w:rFonts w:ascii="Times New Roman" w:eastAsia="Calibri" w:hAnsi="Times New Roman" w:cs="Times New Roman"/>
          <w:sz w:val="12"/>
          <w:szCs w:val="12"/>
        </w:rPr>
        <w:t>подразделением Администрации сельского поселения Кутузовский 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694203" w:rsidRPr="00694203">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694203" w:rsidRPr="00694203">
        <w:rPr>
          <w:rFonts w:ascii="Times New Roman" w:eastAsia="Calibri" w:hAnsi="Times New Roman" w:cs="Times New Roman"/>
          <w:sz w:val="12"/>
          <w:szCs w:val="12"/>
        </w:rPr>
        <w:t>соответствующих правовых актов.</w:t>
      </w:r>
    </w:p>
    <w:p w14:paraId="32D0EFA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148653C0"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694203" w:rsidRPr="00694203">
        <w:rPr>
          <w:rFonts w:ascii="Times New Roman" w:eastAsia="Calibri" w:hAnsi="Times New Roman" w:cs="Times New Roman"/>
          <w:sz w:val="12"/>
          <w:szCs w:val="12"/>
        </w:rPr>
        <w:t>Должностные лица Администрации се</w:t>
      </w:r>
      <w:r>
        <w:rPr>
          <w:rFonts w:ascii="Times New Roman" w:eastAsia="Calibri" w:hAnsi="Times New Roman" w:cs="Times New Roman"/>
          <w:sz w:val="12"/>
          <w:szCs w:val="12"/>
        </w:rPr>
        <w:t xml:space="preserve">льского поселения Кутузовский в </w:t>
      </w:r>
      <w:r w:rsidR="00694203" w:rsidRPr="00694203">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694203" w:rsidRPr="00694203">
        <w:rPr>
          <w:rFonts w:ascii="Times New Roman" w:eastAsia="Calibri" w:hAnsi="Times New Roman" w:cs="Times New Roman"/>
          <w:sz w:val="12"/>
          <w:szCs w:val="12"/>
        </w:rPr>
        <w:t>заявления при проведении проверки направля</w:t>
      </w:r>
      <w:r>
        <w:rPr>
          <w:rFonts w:ascii="Times New Roman" w:eastAsia="Calibri" w:hAnsi="Times New Roman" w:cs="Times New Roman"/>
          <w:sz w:val="12"/>
          <w:szCs w:val="12"/>
        </w:rPr>
        <w:t xml:space="preserve">ют затребованные документы и </w:t>
      </w:r>
      <w:r w:rsidR="00694203" w:rsidRPr="00694203">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694203" w:rsidRPr="00694203">
        <w:rPr>
          <w:rFonts w:ascii="Times New Roman" w:eastAsia="Calibri" w:hAnsi="Times New Roman" w:cs="Times New Roman"/>
          <w:sz w:val="12"/>
          <w:szCs w:val="12"/>
        </w:rPr>
        <w:t>муниципальной услуги.</w:t>
      </w:r>
    </w:p>
    <w:p w14:paraId="0047B92E"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694203" w:rsidRPr="00694203">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694203" w:rsidRPr="00694203">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694203" w:rsidRPr="00694203">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694203" w:rsidRPr="00694203">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694203" w:rsidRPr="00694203">
        <w:rPr>
          <w:rFonts w:ascii="Times New Roman" w:eastAsia="Calibri" w:hAnsi="Times New Roman" w:cs="Times New Roman"/>
          <w:sz w:val="12"/>
          <w:szCs w:val="12"/>
        </w:rPr>
        <w:t>Кутузовский, участвующие в предоставлении муниципальной услуги.</w:t>
      </w:r>
    </w:p>
    <w:p w14:paraId="5A97D7AD"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694203" w:rsidRPr="00694203">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694203" w:rsidRPr="00694203">
        <w:rPr>
          <w:rFonts w:ascii="Times New Roman" w:eastAsia="Calibri" w:hAnsi="Times New Roman" w:cs="Times New Roman"/>
          <w:sz w:val="12"/>
          <w:szCs w:val="12"/>
        </w:rPr>
        <w:t>опросах, форумах и анкетировани</w:t>
      </w:r>
      <w:r>
        <w:rPr>
          <w:rFonts w:ascii="Times New Roman" w:eastAsia="Calibri" w:hAnsi="Times New Roman" w:cs="Times New Roman"/>
          <w:sz w:val="12"/>
          <w:szCs w:val="12"/>
        </w:rPr>
        <w:t xml:space="preserve">и по вопросам удовлетворенности </w:t>
      </w:r>
      <w:r w:rsidR="00694203" w:rsidRPr="00694203">
        <w:rPr>
          <w:rFonts w:ascii="Times New Roman" w:eastAsia="Calibri" w:hAnsi="Times New Roman" w:cs="Times New Roman"/>
          <w:sz w:val="12"/>
          <w:szCs w:val="12"/>
        </w:rPr>
        <w:t>полнотой и качеством предоставления м</w:t>
      </w:r>
      <w:r>
        <w:rPr>
          <w:rFonts w:ascii="Times New Roman" w:eastAsia="Calibri" w:hAnsi="Times New Roman" w:cs="Times New Roman"/>
          <w:sz w:val="12"/>
          <w:szCs w:val="12"/>
        </w:rPr>
        <w:t xml:space="preserve">униципальной услуги, соблюдения </w:t>
      </w:r>
      <w:r w:rsidR="00694203" w:rsidRPr="00694203">
        <w:rPr>
          <w:rFonts w:ascii="Times New Roman" w:eastAsia="Calibri" w:hAnsi="Times New Roman" w:cs="Times New Roman"/>
          <w:sz w:val="12"/>
          <w:szCs w:val="12"/>
        </w:rPr>
        <w:t>положений настоящего Админис</w:t>
      </w:r>
      <w:r>
        <w:rPr>
          <w:rFonts w:ascii="Times New Roman" w:eastAsia="Calibri" w:hAnsi="Times New Roman" w:cs="Times New Roman"/>
          <w:sz w:val="12"/>
          <w:szCs w:val="12"/>
        </w:rPr>
        <w:t xml:space="preserve">тративного регламента, сроков и </w:t>
      </w:r>
      <w:r w:rsidR="00694203" w:rsidRPr="00694203">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694203" w:rsidRPr="00694203">
        <w:rPr>
          <w:rFonts w:ascii="Times New Roman" w:eastAsia="Calibri" w:hAnsi="Times New Roman" w:cs="Times New Roman"/>
          <w:sz w:val="12"/>
          <w:szCs w:val="12"/>
        </w:rPr>
        <w:t>предусмотренных настоящим Администр</w:t>
      </w:r>
      <w:r>
        <w:rPr>
          <w:rFonts w:ascii="Times New Roman" w:eastAsia="Calibri" w:hAnsi="Times New Roman" w:cs="Times New Roman"/>
          <w:sz w:val="12"/>
          <w:szCs w:val="12"/>
        </w:rPr>
        <w:t xml:space="preserve">ативным регламентом, проводимых </w:t>
      </w:r>
      <w:r w:rsidR="00694203" w:rsidRPr="00694203">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694203" w:rsidRPr="00694203">
        <w:rPr>
          <w:rFonts w:ascii="Times New Roman" w:eastAsia="Calibri" w:hAnsi="Times New Roman" w:cs="Times New Roman"/>
          <w:sz w:val="12"/>
          <w:szCs w:val="12"/>
        </w:rPr>
        <w:t xml:space="preserve">Региональном портале, на официальном сайте Администрации муниципального района Сергиевский. </w:t>
      </w:r>
    </w:p>
    <w:p w14:paraId="0E39EA0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ED30EA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p>
    <w:p w14:paraId="61E58118" w14:textId="77777777" w:rsidR="00694203" w:rsidRPr="009F6E0A" w:rsidRDefault="00694203" w:rsidP="009F6E0A">
      <w:pPr>
        <w:tabs>
          <w:tab w:val="left" w:pos="284"/>
        </w:tabs>
        <w:spacing w:after="0"/>
        <w:ind w:firstLine="284"/>
        <w:jc w:val="center"/>
        <w:rPr>
          <w:rFonts w:ascii="Times New Roman" w:eastAsia="Calibri" w:hAnsi="Times New Roman" w:cs="Times New Roman"/>
          <w:b/>
          <w:sz w:val="12"/>
          <w:szCs w:val="12"/>
        </w:rPr>
      </w:pPr>
      <w:r w:rsidRPr="009F6E0A">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сельского поселения Кутузовский к, а также должностных лиц Администрации сельского поселения Кутузовский, муниципальных служащих, сотрудников МФЦ</w:t>
      </w:r>
    </w:p>
    <w:p w14:paraId="3C96558D"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694203" w:rsidRPr="00694203">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Кутузовский, а также должностных лиц, муниципальных служащих, сотрудников МФЦ в досудебном (внесудебном) порядке.</w:t>
      </w:r>
    </w:p>
    <w:p w14:paraId="6E5CE846"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694203" w:rsidRPr="00694203">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Кутузовский, а также должностных лиц, муниципальных служащих, сотрудников МФЦ имеет право обратиться к уполномоченному должностному лицу с жалобой.</w:t>
      </w:r>
    </w:p>
    <w:p w14:paraId="7D47AE67"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694203" w:rsidRPr="00694203">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41FA91B1"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694203" w:rsidRPr="00694203">
        <w:rPr>
          <w:rFonts w:ascii="Times New Roman" w:eastAsia="Calibri" w:hAnsi="Times New Roman" w:cs="Times New Roman"/>
          <w:sz w:val="12"/>
          <w:szCs w:val="12"/>
        </w:rPr>
        <w:t>Жалоба должна содержать:</w:t>
      </w:r>
    </w:p>
    <w:p w14:paraId="44B3F8E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4760D2A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87EC3A9"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6225068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w:t>
      </w:r>
    </w:p>
    <w:p w14:paraId="41795F7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Заявителем могут быть представлены документы (при наличии), подтверждающие доводы заявителя, либо их копии.</w:t>
      </w:r>
    </w:p>
    <w:p w14:paraId="684FFE97" w14:textId="77777777" w:rsidR="00694203" w:rsidRPr="00694203" w:rsidRDefault="009F6E0A" w:rsidP="009F6E0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694203" w:rsidRPr="00694203">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694203" w:rsidRPr="00694203">
        <w:rPr>
          <w:rFonts w:ascii="Times New Roman" w:eastAsia="Calibri" w:hAnsi="Times New Roman" w:cs="Times New Roman"/>
          <w:sz w:val="12"/>
          <w:szCs w:val="12"/>
        </w:rPr>
        <w:t>случаях:</w:t>
      </w:r>
    </w:p>
    <w:p w14:paraId="5FE6E70E"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383AFC1F"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2) нарушение срока предоставления муниципальной услуги;</w:t>
      </w:r>
    </w:p>
    <w:p w14:paraId="49E70AA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3F9076E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242DFAF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1300E1E5"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23E6C8B6"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67AEC2A2"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366DBCD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2AF30F00"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49934CFD"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694203" w:rsidRPr="00694203">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Кутузовский, МФЦ жалобы от заявителя.</w:t>
      </w:r>
    </w:p>
    <w:p w14:paraId="32FD6585"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694203" w:rsidRPr="00694203">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3E2C7077" w14:textId="77777777" w:rsidR="00694203" w:rsidRPr="00694203" w:rsidRDefault="009F6E0A" w:rsidP="0069420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694203" w:rsidRPr="00694203">
        <w:rPr>
          <w:rFonts w:ascii="Times New Roman" w:eastAsia="Calibri" w:hAnsi="Times New Roman" w:cs="Times New Roman"/>
          <w:sz w:val="12"/>
          <w:szCs w:val="12"/>
        </w:rPr>
        <w:t>Жалоба заявителя может быть адресована главе сельского поселения Кутузовский, руководителю МФЦ.</w:t>
      </w:r>
    </w:p>
    <w:p w14:paraId="49E35434"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5.9.</w:t>
      </w:r>
      <w:r w:rsidR="009F6E0A" w:rsidRPr="00694203">
        <w:rPr>
          <w:rFonts w:ascii="Times New Roman" w:eastAsia="Calibri" w:hAnsi="Times New Roman" w:cs="Times New Roman"/>
          <w:sz w:val="12"/>
          <w:szCs w:val="12"/>
        </w:rPr>
        <w:t xml:space="preserve"> </w:t>
      </w:r>
      <w:r w:rsidRPr="00694203">
        <w:rPr>
          <w:rFonts w:ascii="Times New Roman" w:eastAsia="Calibri" w:hAnsi="Times New Roman" w:cs="Times New Roman"/>
          <w:sz w:val="12"/>
          <w:szCs w:val="12"/>
        </w:rPr>
        <w:t>Жалоба, поступившая в Администрацию сельского поселения Кутузовский,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Кутузовский, должностного лица Администрации сельского поселения Кутузовский,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312239F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5.1</w:t>
      </w:r>
      <w:r w:rsidR="009F6E0A">
        <w:rPr>
          <w:rFonts w:ascii="Times New Roman" w:eastAsia="Calibri" w:hAnsi="Times New Roman" w:cs="Times New Roman"/>
          <w:sz w:val="12"/>
          <w:szCs w:val="12"/>
        </w:rPr>
        <w:t xml:space="preserve">0. </w:t>
      </w:r>
      <w:r w:rsidRPr="00694203">
        <w:rPr>
          <w:rFonts w:ascii="Times New Roman" w:eastAsia="Calibri" w:hAnsi="Times New Roman" w:cs="Times New Roman"/>
          <w:sz w:val="12"/>
          <w:szCs w:val="12"/>
        </w:rPr>
        <w:t>По результатам рассмотрения жалобы Администрация сельского поселения Кутузовский, МФЦ принимает одно из следующих решений:</w:t>
      </w:r>
    </w:p>
    <w:p w14:paraId="091681D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Кутузовский, должностного лица администрации сельского поселения Кутузовский, муниципального служащего, сотрудника МФЦ в том числе в форме отмены принятого решения, исправления допущенных Администрацией сельского поселения Кутузовский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Кутузовский, о замене такого разрешения на отклонение от предельных параметров;</w:t>
      </w:r>
    </w:p>
    <w:p w14:paraId="3F80B98D"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решение об отказе в удовлетворении жалобы.</w:t>
      </w:r>
    </w:p>
    <w:p w14:paraId="485B2DE3"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6CFC4B3B"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5DF1A9C"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B0C9607" w14:textId="77777777" w:rsidR="00694203" w:rsidRP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lastRenderedPageBreak/>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2CE49610" w14:textId="77777777" w:rsidR="00694203" w:rsidRDefault="00694203" w:rsidP="00694203">
      <w:pPr>
        <w:tabs>
          <w:tab w:val="left" w:pos="284"/>
        </w:tabs>
        <w:spacing w:after="0"/>
        <w:ind w:firstLine="284"/>
        <w:jc w:val="both"/>
        <w:rPr>
          <w:rFonts w:ascii="Times New Roman" w:eastAsia="Calibri" w:hAnsi="Times New Roman" w:cs="Times New Roman"/>
          <w:sz w:val="12"/>
          <w:szCs w:val="12"/>
        </w:rPr>
      </w:pPr>
      <w:r w:rsidRPr="00694203">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585D9FAE" w14:textId="77777777" w:rsidR="00A05109" w:rsidRDefault="00A05109" w:rsidP="00A05109">
      <w:pPr>
        <w:tabs>
          <w:tab w:val="left" w:pos="284"/>
        </w:tabs>
        <w:spacing w:after="0"/>
        <w:ind w:firstLine="284"/>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Приложение № 1 </w:t>
      </w:r>
    </w:p>
    <w:p w14:paraId="1AC3B513" w14:textId="77777777" w:rsidR="00A05109" w:rsidRDefault="00A05109" w:rsidP="00A05109">
      <w:pPr>
        <w:tabs>
          <w:tab w:val="left" w:pos="284"/>
        </w:tabs>
        <w:spacing w:after="0"/>
        <w:ind w:firstLine="284"/>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к Административному регламенту предоставления</w:t>
      </w:r>
    </w:p>
    <w:p w14:paraId="61064BBA" w14:textId="77777777" w:rsidR="00A05109" w:rsidRDefault="00A05109" w:rsidP="00A05109">
      <w:pPr>
        <w:tabs>
          <w:tab w:val="left" w:pos="284"/>
        </w:tabs>
        <w:spacing w:after="0"/>
        <w:ind w:firstLine="284"/>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 администрацией сельского поселения Кутузовский </w:t>
      </w:r>
    </w:p>
    <w:p w14:paraId="499416C1" w14:textId="77777777" w:rsidR="00A05109" w:rsidRDefault="00A05109" w:rsidP="00A05109">
      <w:pPr>
        <w:tabs>
          <w:tab w:val="left" w:pos="284"/>
        </w:tabs>
        <w:spacing w:after="0"/>
        <w:ind w:firstLine="284"/>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муниципальной услуги «Выдача разрешений на отклонение </w:t>
      </w:r>
    </w:p>
    <w:p w14:paraId="5139D170" w14:textId="77777777" w:rsidR="00A05109" w:rsidRDefault="00A05109" w:rsidP="00A05109">
      <w:pPr>
        <w:tabs>
          <w:tab w:val="left" w:pos="284"/>
        </w:tabs>
        <w:spacing w:after="0"/>
        <w:ind w:firstLine="284"/>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от предельных параметров разрешенного строительства, </w:t>
      </w:r>
    </w:p>
    <w:p w14:paraId="3224A209" w14:textId="77777777" w:rsidR="009F6E0A" w:rsidRDefault="00A05109" w:rsidP="00A05109">
      <w:pPr>
        <w:tabs>
          <w:tab w:val="left" w:pos="284"/>
        </w:tabs>
        <w:spacing w:after="0"/>
        <w:ind w:firstLine="284"/>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реконструкции объектов капитального строительства»</w:t>
      </w:r>
    </w:p>
    <w:p w14:paraId="4268FFC6" w14:textId="77777777" w:rsidR="00A05109" w:rsidRDefault="00A05109" w:rsidP="00A05109">
      <w:pPr>
        <w:tabs>
          <w:tab w:val="left" w:pos="284"/>
        </w:tabs>
        <w:spacing w:after="0"/>
        <w:ind w:firstLine="284"/>
        <w:jc w:val="center"/>
        <w:rPr>
          <w:rFonts w:ascii="Times New Roman" w:eastAsia="Calibri" w:hAnsi="Times New Roman" w:cs="Times New Roman"/>
          <w:sz w:val="12"/>
          <w:szCs w:val="12"/>
        </w:rPr>
      </w:pPr>
      <w:r w:rsidRPr="00A05109">
        <w:rPr>
          <w:rFonts w:ascii="Times New Roman" w:eastAsia="Calibri" w:hAnsi="Times New Roman" w:cs="Times New Roman"/>
          <w:sz w:val="12"/>
          <w:szCs w:val="12"/>
        </w:rPr>
        <w:t>Блок-схема процедур, связанных с предоставлением разрешения</w:t>
      </w:r>
    </w:p>
    <w:p w14:paraId="512913DD" w14:textId="77777777" w:rsidR="00A05109" w:rsidRDefault="00A05109" w:rsidP="00A05109">
      <w:pPr>
        <w:tabs>
          <w:tab w:val="left" w:pos="284"/>
        </w:tabs>
        <w:spacing w:after="0"/>
        <w:rPr>
          <w:rFonts w:ascii="Times New Roman" w:eastAsia="Calibri" w:hAnsi="Times New Roman" w:cs="Times New Roman"/>
          <w:sz w:val="12"/>
          <w:szCs w:val="12"/>
        </w:rPr>
      </w:pPr>
      <w:r>
        <w:rPr>
          <w:noProof/>
          <w:lang w:eastAsia="ru-RU"/>
        </w:rPr>
        <w:drawing>
          <wp:inline distT="0" distB="0" distL="0" distR="0" wp14:anchorId="3097BC2D" wp14:editId="481ADDAB">
            <wp:extent cx="4800600" cy="2266950"/>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2266950"/>
                    </a:xfrm>
                    <a:prstGeom prst="rect">
                      <a:avLst/>
                    </a:prstGeom>
                    <a:noFill/>
                    <a:ln>
                      <a:noFill/>
                    </a:ln>
                  </pic:spPr>
                </pic:pic>
              </a:graphicData>
            </a:graphic>
          </wp:inline>
        </w:drawing>
      </w:r>
    </w:p>
    <w:p w14:paraId="2FEBE352" w14:textId="77777777" w:rsid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Приложение № 2 </w:t>
      </w:r>
    </w:p>
    <w:p w14:paraId="077C990F" w14:textId="77777777" w:rsid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к Административному регламенту предоставления </w:t>
      </w:r>
    </w:p>
    <w:p w14:paraId="520886E0" w14:textId="77777777" w:rsid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администрацией сельского поселения Кутузовский </w:t>
      </w:r>
    </w:p>
    <w:p w14:paraId="2C2B2295" w14:textId="77777777" w:rsid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муниципальной услуги «Выдача разрешений на отклонение от</w:t>
      </w:r>
    </w:p>
    <w:p w14:paraId="0DDA747D" w14:textId="77777777" w:rsid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 предельных параметров разрешенного строительства, </w:t>
      </w:r>
    </w:p>
    <w:p w14:paraId="10B3A865" w14:textId="77777777" w:rsidR="009437FA"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реконструкции объектов капитального строительства»</w:t>
      </w:r>
    </w:p>
    <w:p w14:paraId="574FDB05" w14:textId="77777777" w:rsidR="00A05109" w:rsidRDefault="00A05109" w:rsidP="00A05109">
      <w:pPr>
        <w:tabs>
          <w:tab w:val="left" w:pos="284"/>
        </w:tabs>
        <w:spacing w:after="0"/>
        <w:jc w:val="right"/>
        <w:rPr>
          <w:rFonts w:ascii="Times New Roman" w:eastAsia="Calibri" w:hAnsi="Times New Roman" w:cs="Times New Roman"/>
          <w:sz w:val="12"/>
          <w:szCs w:val="12"/>
        </w:rPr>
      </w:pPr>
    </w:p>
    <w:p w14:paraId="2D922EBA"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В комиссию по подготовке проекта </w:t>
      </w:r>
    </w:p>
    <w:p w14:paraId="5C175C3A"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правил землепользования и застройки                                                                                                                                       </w:t>
      </w:r>
    </w:p>
    <w:p w14:paraId="073A01ED"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                                    от __________________________________________</w:t>
      </w:r>
    </w:p>
    <w:p w14:paraId="5768A74E"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                                                                     ____________________________________________</w:t>
      </w:r>
    </w:p>
    <w:p w14:paraId="64E73CBE"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p>
    <w:p w14:paraId="161223F6"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(Ф.И.О. для граждан,  полное наименование организации – для юридических лиц,</w:t>
      </w:r>
    </w:p>
    <w:p w14:paraId="50FA4D2A"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                                                                             ____________________________________________</w:t>
      </w:r>
    </w:p>
    <w:p w14:paraId="2D6F11F6"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p>
    <w:p w14:paraId="1910CBB5"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его почтовый индекс и адрес, контактный телефон,                                            </w:t>
      </w:r>
      <w:r>
        <w:rPr>
          <w:rFonts w:ascii="Times New Roman" w:eastAsia="Calibri" w:hAnsi="Times New Roman" w:cs="Times New Roman"/>
          <w:sz w:val="12"/>
          <w:szCs w:val="12"/>
        </w:rPr>
        <w:t xml:space="preserve">                    </w:t>
      </w:r>
    </w:p>
    <w:p w14:paraId="3463A137" w14:textId="77777777" w:rsidR="00A05109" w:rsidRP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                                                                  ___________________________________________</w:t>
      </w:r>
    </w:p>
    <w:p w14:paraId="6D2C993D" w14:textId="77777777" w:rsidR="00A05109" w:rsidRDefault="00A05109" w:rsidP="00A05109">
      <w:pPr>
        <w:tabs>
          <w:tab w:val="left" w:pos="284"/>
        </w:tabs>
        <w:spacing w:after="0"/>
        <w:jc w:val="right"/>
        <w:rPr>
          <w:rFonts w:ascii="Times New Roman" w:eastAsia="Calibri" w:hAnsi="Times New Roman" w:cs="Times New Roman"/>
          <w:sz w:val="12"/>
          <w:szCs w:val="12"/>
        </w:rPr>
      </w:pPr>
      <w:r w:rsidRPr="00A05109">
        <w:rPr>
          <w:rFonts w:ascii="Times New Roman" w:eastAsia="Calibri" w:hAnsi="Times New Roman" w:cs="Times New Roman"/>
          <w:sz w:val="12"/>
          <w:szCs w:val="12"/>
        </w:rPr>
        <w:t xml:space="preserve">                                                                  паспортные данные для физических лиц)</w:t>
      </w:r>
    </w:p>
    <w:p w14:paraId="62FFA654" w14:textId="77777777" w:rsidR="00A05109" w:rsidRPr="00A05109" w:rsidRDefault="00A05109" w:rsidP="00A05109">
      <w:pPr>
        <w:tabs>
          <w:tab w:val="left" w:pos="284"/>
        </w:tabs>
        <w:spacing w:after="0"/>
        <w:jc w:val="center"/>
        <w:rPr>
          <w:rFonts w:ascii="Times New Roman" w:eastAsia="Calibri" w:hAnsi="Times New Roman" w:cs="Times New Roman"/>
          <w:sz w:val="12"/>
          <w:szCs w:val="12"/>
        </w:rPr>
      </w:pPr>
      <w:r w:rsidRPr="00A05109">
        <w:rPr>
          <w:rFonts w:ascii="Times New Roman" w:eastAsia="Calibri" w:hAnsi="Times New Roman" w:cs="Times New Roman"/>
          <w:sz w:val="12"/>
          <w:szCs w:val="12"/>
        </w:rPr>
        <w:t>ЗАЯВЛЕНИЕ</w:t>
      </w:r>
    </w:p>
    <w:p w14:paraId="049CD762" w14:textId="77777777" w:rsidR="00A05109" w:rsidRPr="00A05109" w:rsidRDefault="00A05109" w:rsidP="00A05109">
      <w:pPr>
        <w:tabs>
          <w:tab w:val="left" w:pos="284"/>
        </w:tabs>
        <w:spacing w:after="0"/>
        <w:jc w:val="both"/>
        <w:rPr>
          <w:rFonts w:ascii="Times New Roman" w:eastAsia="Calibri" w:hAnsi="Times New Roman" w:cs="Times New Roman"/>
          <w:sz w:val="12"/>
          <w:szCs w:val="12"/>
        </w:rPr>
      </w:pPr>
    </w:p>
    <w:p w14:paraId="0FFF8F8A" w14:textId="77777777" w:rsidR="00A05109" w:rsidRPr="00A05109" w:rsidRDefault="00A05109" w:rsidP="00FE3016">
      <w:pPr>
        <w:tabs>
          <w:tab w:val="left" w:pos="284"/>
        </w:tabs>
        <w:spacing w:after="0"/>
        <w:ind w:firstLine="284"/>
        <w:jc w:val="both"/>
        <w:rPr>
          <w:rFonts w:ascii="Times New Roman" w:eastAsia="Calibri" w:hAnsi="Times New Roman" w:cs="Times New Roman"/>
          <w:sz w:val="12"/>
          <w:szCs w:val="12"/>
        </w:rPr>
      </w:pPr>
      <w:r w:rsidRPr="00A05109">
        <w:rPr>
          <w:rFonts w:ascii="Times New Roman" w:eastAsia="Calibri" w:hAnsi="Times New Roman" w:cs="Times New Roman"/>
          <w:sz w:val="12"/>
          <w:szCs w:val="12"/>
        </w:rPr>
        <w:t>Прошу предоставить разрешение на отклонение от предельных</w:t>
      </w:r>
      <w:r w:rsidR="00FE3016">
        <w:rPr>
          <w:rFonts w:ascii="Times New Roman" w:eastAsia="Calibri" w:hAnsi="Times New Roman" w:cs="Times New Roman"/>
          <w:sz w:val="12"/>
          <w:szCs w:val="12"/>
        </w:rPr>
        <w:t xml:space="preserve"> </w:t>
      </w:r>
      <w:r w:rsidRPr="00A05109">
        <w:rPr>
          <w:rFonts w:ascii="Times New Roman" w:eastAsia="Calibri" w:hAnsi="Times New Roman" w:cs="Times New Roman"/>
          <w:sz w:val="12"/>
          <w:szCs w:val="12"/>
        </w:rPr>
        <w:t>параметров разрешенного строит</w:t>
      </w:r>
      <w:r w:rsidR="00FE3016">
        <w:rPr>
          <w:rFonts w:ascii="Times New Roman" w:eastAsia="Calibri" w:hAnsi="Times New Roman" w:cs="Times New Roman"/>
          <w:sz w:val="12"/>
          <w:szCs w:val="12"/>
        </w:rPr>
        <w:t xml:space="preserve">ельства, реконструкции объекто </w:t>
      </w:r>
      <w:r w:rsidRPr="00A05109">
        <w:rPr>
          <w:rFonts w:ascii="Times New Roman" w:eastAsia="Calibri" w:hAnsi="Times New Roman" w:cs="Times New Roman"/>
          <w:sz w:val="12"/>
          <w:szCs w:val="12"/>
        </w:rPr>
        <w:t>капитального строительства (да</w:t>
      </w:r>
      <w:r w:rsidR="00FE3016">
        <w:rPr>
          <w:rFonts w:ascii="Times New Roman" w:eastAsia="Calibri" w:hAnsi="Times New Roman" w:cs="Times New Roman"/>
          <w:sz w:val="12"/>
          <w:szCs w:val="12"/>
        </w:rPr>
        <w:t xml:space="preserve">лее - предельные параметры) для </w:t>
      </w:r>
      <w:r w:rsidRPr="00A05109">
        <w:rPr>
          <w:rFonts w:ascii="Times New Roman" w:eastAsia="Calibri" w:hAnsi="Times New Roman" w:cs="Times New Roman"/>
          <w:sz w:val="12"/>
          <w:szCs w:val="12"/>
        </w:rPr>
        <w:t>земельного участка</w:t>
      </w:r>
      <w:r w:rsidRPr="00A05109">
        <w:rPr>
          <w:rFonts w:ascii="Times New Roman" w:eastAsia="Calibri" w:hAnsi="Times New Roman" w:cs="Times New Roman"/>
          <w:sz w:val="12"/>
          <w:szCs w:val="12"/>
        </w:rPr>
        <w:tab/>
      </w:r>
    </w:p>
    <w:p w14:paraId="5A3258CE" w14:textId="77777777" w:rsidR="00A05109" w:rsidRPr="00A05109" w:rsidRDefault="00A05109" w:rsidP="00A05109">
      <w:pPr>
        <w:tabs>
          <w:tab w:val="left" w:pos="284"/>
        </w:tabs>
        <w:spacing w:after="0"/>
        <w:jc w:val="both"/>
        <w:rPr>
          <w:rFonts w:ascii="Times New Roman" w:eastAsia="Calibri" w:hAnsi="Times New Roman" w:cs="Times New Roman"/>
          <w:sz w:val="12"/>
          <w:szCs w:val="12"/>
        </w:rPr>
      </w:pPr>
    </w:p>
    <w:p w14:paraId="5885AF1A" w14:textId="77777777" w:rsidR="00A05109" w:rsidRPr="00A05109" w:rsidRDefault="00A05109" w:rsidP="00FE3016">
      <w:pPr>
        <w:pBdr>
          <w:top w:val="single" w:sz="4" w:space="1" w:color="auto"/>
        </w:pBdr>
        <w:tabs>
          <w:tab w:val="left" w:pos="284"/>
        </w:tabs>
        <w:spacing w:after="0"/>
        <w:jc w:val="center"/>
        <w:rPr>
          <w:rFonts w:ascii="Times New Roman" w:eastAsia="Calibri" w:hAnsi="Times New Roman" w:cs="Times New Roman"/>
          <w:sz w:val="12"/>
          <w:szCs w:val="12"/>
        </w:rPr>
      </w:pPr>
      <w:r w:rsidRPr="00A05109">
        <w:rPr>
          <w:rFonts w:ascii="Times New Roman" w:eastAsia="Calibri" w:hAnsi="Times New Roman" w:cs="Times New Roman"/>
          <w:sz w:val="12"/>
          <w:szCs w:val="12"/>
        </w:rPr>
        <w:t>(указываются кадастровый номер и адрес земельного участка)</w:t>
      </w:r>
    </w:p>
    <w:p w14:paraId="1B9B513D" w14:textId="77777777" w:rsidR="00A05109" w:rsidRPr="00A05109" w:rsidRDefault="00A05109" w:rsidP="00FE3016">
      <w:pPr>
        <w:tabs>
          <w:tab w:val="left" w:pos="284"/>
        </w:tabs>
        <w:spacing w:after="0"/>
        <w:ind w:firstLine="284"/>
        <w:jc w:val="both"/>
        <w:rPr>
          <w:rFonts w:ascii="Times New Roman" w:eastAsia="Calibri" w:hAnsi="Times New Roman" w:cs="Times New Roman"/>
          <w:sz w:val="12"/>
          <w:szCs w:val="12"/>
        </w:rPr>
      </w:pPr>
      <w:r w:rsidRPr="00A05109">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w:t>
      </w:r>
      <w:r w:rsidR="00FE3016">
        <w:rPr>
          <w:rFonts w:ascii="Times New Roman" w:eastAsia="Calibri" w:hAnsi="Times New Roman" w:cs="Times New Roman"/>
          <w:sz w:val="12"/>
          <w:szCs w:val="12"/>
        </w:rPr>
        <w:t xml:space="preserve">онструкции объекта капитального </w:t>
      </w:r>
      <w:r w:rsidRPr="00A05109">
        <w:rPr>
          <w:rFonts w:ascii="Times New Roman" w:eastAsia="Calibri" w:hAnsi="Times New Roman" w:cs="Times New Roman"/>
          <w:sz w:val="12"/>
          <w:szCs w:val="12"/>
        </w:rPr>
        <w:t>строительства, меньше установленного градостроительным регламентом минимального размера земельного участка,</w:t>
      </w:r>
      <w:r w:rsidR="00FE3016">
        <w:rPr>
          <w:rFonts w:ascii="Times New Roman" w:eastAsia="Calibri" w:hAnsi="Times New Roman" w:cs="Times New Roman"/>
          <w:sz w:val="12"/>
          <w:szCs w:val="12"/>
        </w:rPr>
        <w:t xml:space="preserve"> </w:t>
      </w:r>
      <w:r w:rsidRPr="00A05109">
        <w:rPr>
          <w:rFonts w:ascii="Times New Roman" w:eastAsia="Calibri" w:hAnsi="Times New Roman" w:cs="Times New Roman"/>
          <w:sz w:val="12"/>
          <w:szCs w:val="12"/>
        </w:rPr>
        <w:t>ОГРН и ИНН не указываются в отноше</w:t>
      </w:r>
      <w:r w:rsidR="00FE3016">
        <w:rPr>
          <w:rFonts w:ascii="Times New Roman" w:eastAsia="Calibri" w:hAnsi="Times New Roman" w:cs="Times New Roman"/>
          <w:sz w:val="12"/>
          <w:szCs w:val="12"/>
        </w:rPr>
        <w:t xml:space="preserve">нии иностранных юридических лиц </w:t>
      </w:r>
      <w:r w:rsidRPr="00A05109">
        <w:rPr>
          <w:rFonts w:ascii="Times New Roman" w:eastAsia="Calibri" w:hAnsi="Times New Roman" w:cs="Times New Roman"/>
          <w:sz w:val="12"/>
          <w:szCs w:val="12"/>
        </w:rPr>
        <w:t>конфигурация земельного уча</w:t>
      </w:r>
      <w:r w:rsidR="00FE3016">
        <w:rPr>
          <w:rFonts w:ascii="Times New Roman" w:eastAsia="Calibri" w:hAnsi="Times New Roman" w:cs="Times New Roman"/>
          <w:sz w:val="12"/>
          <w:szCs w:val="12"/>
        </w:rPr>
        <w:t xml:space="preserve">стка, на котором предполагается </w:t>
      </w:r>
      <w:r w:rsidRPr="00A05109">
        <w:rPr>
          <w:rFonts w:ascii="Times New Roman" w:eastAsia="Calibri" w:hAnsi="Times New Roman" w:cs="Times New Roman"/>
          <w:sz w:val="12"/>
          <w:szCs w:val="12"/>
        </w:rPr>
        <w:t>осуществление строительства, рек</w:t>
      </w:r>
      <w:r w:rsidR="00FE3016">
        <w:rPr>
          <w:rFonts w:ascii="Times New Roman" w:eastAsia="Calibri" w:hAnsi="Times New Roman" w:cs="Times New Roman"/>
          <w:sz w:val="12"/>
          <w:szCs w:val="12"/>
        </w:rPr>
        <w:t xml:space="preserve">онструкции объекта капитального </w:t>
      </w:r>
      <w:r w:rsidRPr="00A05109">
        <w:rPr>
          <w:rFonts w:ascii="Times New Roman" w:eastAsia="Calibri" w:hAnsi="Times New Roman" w:cs="Times New Roman"/>
          <w:sz w:val="12"/>
          <w:szCs w:val="12"/>
        </w:rPr>
        <w:t xml:space="preserve">строительства, является неблагоприятной для застройки: </w:t>
      </w:r>
      <w:r w:rsidRPr="00A05109">
        <w:rPr>
          <w:rFonts w:ascii="Times New Roman" w:eastAsia="Calibri" w:hAnsi="Times New Roman" w:cs="Times New Roman"/>
          <w:sz w:val="12"/>
          <w:szCs w:val="12"/>
        </w:rPr>
        <w:tab/>
      </w:r>
    </w:p>
    <w:p w14:paraId="30884E01" w14:textId="77777777" w:rsidR="00A05109" w:rsidRPr="00A05109" w:rsidRDefault="00A05109" w:rsidP="00FE3016">
      <w:pPr>
        <w:pBdr>
          <w:top w:val="single" w:sz="4" w:space="1" w:color="auto"/>
        </w:pBdr>
        <w:tabs>
          <w:tab w:val="left" w:pos="284"/>
        </w:tabs>
        <w:spacing w:after="0"/>
        <w:jc w:val="center"/>
        <w:rPr>
          <w:rFonts w:ascii="Times New Roman" w:eastAsia="Calibri" w:hAnsi="Times New Roman" w:cs="Times New Roman"/>
          <w:sz w:val="12"/>
          <w:szCs w:val="12"/>
        </w:rPr>
      </w:pPr>
      <w:r w:rsidRPr="00A05109">
        <w:rPr>
          <w:rFonts w:ascii="Times New Roman" w:eastAsia="Calibri" w:hAnsi="Times New Roman" w:cs="Times New Roman"/>
          <w:sz w:val="12"/>
          <w:szCs w:val="12"/>
        </w:rPr>
        <w:t>(приводится обоснование неблагоприятности соответствующей конфигурации)</w:t>
      </w:r>
    </w:p>
    <w:p w14:paraId="782542B8" w14:textId="77777777" w:rsidR="00A05109" w:rsidRDefault="00A05109" w:rsidP="00FE3016">
      <w:pPr>
        <w:tabs>
          <w:tab w:val="left" w:pos="284"/>
        </w:tabs>
        <w:spacing w:after="0"/>
        <w:ind w:firstLine="284"/>
        <w:jc w:val="both"/>
        <w:rPr>
          <w:rFonts w:ascii="Times New Roman" w:eastAsia="Calibri" w:hAnsi="Times New Roman" w:cs="Times New Roman"/>
          <w:sz w:val="12"/>
          <w:szCs w:val="12"/>
        </w:rPr>
      </w:pPr>
      <w:r w:rsidRPr="00A05109">
        <w:rPr>
          <w:rFonts w:ascii="Times New Roman" w:eastAsia="Calibri" w:hAnsi="Times New Roman" w:cs="Times New Roman"/>
          <w:sz w:val="12"/>
          <w:szCs w:val="12"/>
        </w:rPr>
        <w:t>инженерно-геологические, иные характеристики являются</w:t>
      </w:r>
      <w:r w:rsidR="00FE3016">
        <w:rPr>
          <w:rFonts w:ascii="Times New Roman" w:eastAsia="Calibri" w:hAnsi="Times New Roman" w:cs="Times New Roman"/>
          <w:sz w:val="12"/>
          <w:szCs w:val="12"/>
        </w:rPr>
        <w:t xml:space="preserve"> </w:t>
      </w:r>
      <w:r w:rsidRPr="00A05109">
        <w:rPr>
          <w:rFonts w:ascii="Times New Roman" w:eastAsia="Calibri" w:hAnsi="Times New Roman" w:cs="Times New Roman"/>
          <w:sz w:val="12"/>
          <w:szCs w:val="12"/>
        </w:rPr>
        <w:t>неблагоприятными для застройки:</w:t>
      </w:r>
      <w:r w:rsidRPr="00A05109">
        <w:rPr>
          <w:rFonts w:ascii="Times New Roman" w:eastAsia="Calibri" w:hAnsi="Times New Roman" w:cs="Times New Roman"/>
          <w:sz w:val="12"/>
          <w:szCs w:val="12"/>
        </w:rPr>
        <w:tab/>
      </w:r>
    </w:p>
    <w:p w14:paraId="487D7C30" w14:textId="77777777" w:rsidR="00FE3016" w:rsidRPr="00A05109" w:rsidRDefault="00FE3016" w:rsidP="00FE3016">
      <w:pPr>
        <w:tabs>
          <w:tab w:val="left" w:pos="284"/>
        </w:tabs>
        <w:spacing w:after="0"/>
        <w:ind w:firstLine="284"/>
        <w:jc w:val="both"/>
        <w:rPr>
          <w:rFonts w:ascii="Times New Roman" w:eastAsia="Calibri" w:hAnsi="Times New Roman" w:cs="Times New Roman"/>
          <w:sz w:val="12"/>
          <w:szCs w:val="12"/>
        </w:rPr>
      </w:pPr>
    </w:p>
    <w:p w14:paraId="11121448" w14:textId="77777777" w:rsidR="00A05109" w:rsidRPr="00A05109" w:rsidRDefault="00A05109" w:rsidP="00FE3016">
      <w:pPr>
        <w:pBdr>
          <w:top w:val="single" w:sz="4" w:space="1" w:color="auto"/>
        </w:pBdr>
        <w:tabs>
          <w:tab w:val="left" w:pos="284"/>
        </w:tabs>
        <w:spacing w:after="0"/>
        <w:jc w:val="center"/>
        <w:rPr>
          <w:rFonts w:ascii="Times New Roman" w:eastAsia="Calibri" w:hAnsi="Times New Roman" w:cs="Times New Roman"/>
          <w:sz w:val="12"/>
          <w:szCs w:val="12"/>
        </w:rPr>
      </w:pPr>
      <w:r w:rsidRPr="00A05109">
        <w:rPr>
          <w:rFonts w:ascii="Times New Roman" w:eastAsia="Calibri" w:hAnsi="Times New Roman" w:cs="Times New Roman"/>
          <w:sz w:val="12"/>
          <w:szCs w:val="12"/>
        </w:rPr>
        <w:t>(приводится обоснование неблагоприятности соответствующих характеристик)</w:t>
      </w:r>
    </w:p>
    <w:p w14:paraId="7DA0D5A2" w14:textId="77777777" w:rsidR="00A05109" w:rsidRPr="00A05109" w:rsidRDefault="00A05109" w:rsidP="00A05109">
      <w:pPr>
        <w:tabs>
          <w:tab w:val="left" w:pos="284"/>
        </w:tabs>
        <w:spacing w:after="0"/>
        <w:jc w:val="both"/>
        <w:rPr>
          <w:rFonts w:ascii="Times New Roman" w:eastAsia="Calibri" w:hAnsi="Times New Roman" w:cs="Times New Roman"/>
          <w:sz w:val="12"/>
          <w:szCs w:val="12"/>
        </w:rPr>
      </w:pPr>
    </w:p>
    <w:p w14:paraId="1E30B2FF" w14:textId="77777777" w:rsidR="00A05109" w:rsidRPr="00A05109" w:rsidRDefault="00A05109" w:rsidP="00FE3016">
      <w:pPr>
        <w:pBdr>
          <w:top w:val="single" w:sz="4" w:space="1" w:color="auto"/>
        </w:pBdr>
        <w:tabs>
          <w:tab w:val="left" w:pos="284"/>
        </w:tabs>
        <w:spacing w:after="0"/>
        <w:jc w:val="center"/>
        <w:rPr>
          <w:rFonts w:ascii="Times New Roman" w:eastAsia="Calibri" w:hAnsi="Times New Roman" w:cs="Times New Roman"/>
          <w:sz w:val="12"/>
          <w:szCs w:val="12"/>
        </w:rPr>
      </w:pPr>
      <w:r w:rsidRPr="00A05109">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14:paraId="4D4F9FF3" w14:textId="77777777" w:rsidR="00A05109" w:rsidRDefault="00A05109" w:rsidP="00FE3016">
      <w:pPr>
        <w:tabs>
          <w:tab w:val="left" w:pos="284"/>
        </w:tabs>
        <w:spacing w:after="0"/>
        <w:ind w:firstLine="284"/>
        <w:jc w:val="both"/>
        <w:rPr>
          <w:rFonts w:ascii="Times New Roman" w:eastAsia="Calibri" w:hAnsi="Times New Roman" w:cs="Times New Roman"/>
          <w:sz w:val="12"/>
          <w:szCs w:val="12"/>
        </w:rPr>
      </w:pPr>
      <w:r w:rsidRPr="00A05109">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FE3016" w:rsidRPr="00FE3016" w14:paraId="7D724834" w14:textId="77777777" w:rsidTr="00FE3016">
        <w:tc>
          <w:tcPr>
            <w:tcW w:w="2943" w:type="pct"/>
            <w:tcBorders>
              <w:top w:val="single" w:sz="6" w:space="0" w:color="auto"/>
              <w:left w:val="single" w:sz="6" w:space="0" w:color="auto"/>
              <w:bottom w:val="single" w:sz="6" w:space="0" w:color="auto"/>
              <w:right w:val="single" w:sz="6" w:space="0" w:color="auto"/>
            </w:tcBorders>
          </w:tcPr>
          <w:p w14:paraId="02B819C7" w14:textId="77777777" w:rsidR="00FE3016" w:rsidRPr="00FE3016" w:rsidRDefault="00FE3016" w:rsidP="00FE3016">
            <w:pPr>
              <w:pStyle w:val="Style2"/>
              <w:widowControl/>
              <w:spacing w:line="240" w:lineRule="auto"/>
              <w:rPr>
                <w:rStyle w:val="FontStyle53"/>
                <w:sz w:val="12"/>
                <w:szCs w:val="12"/>
              </w:rPr>
            </w:pPr>
            <w:r w:rsidRPr="00FE3016">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6BC19B5E" w14:textId="77777777" w:rsidR="00FE3016" w:rsidRPr="00FE3016" w:rsidRDefault="00FE3016" w:rsidP="00FE3016">
            <w:pPr>
              <w:pStyle w:val="Style2"/>
              <w:widowControl/>
              <w:spacing w:line="240" w:lineRule="auto"/>
              <w:rPr>
                <w:rStyle w:val="FontStyle53"/>
                <w:sz w:val="12"/>
                <w:szCs w:val="12"/>
              </w:rPr>
            </w:pPr>
            <w:r w:rsidRPr="00FE3016">
              <w:rPr>
                <w:rStyle w:val="FontStyle53"/>
                <w:sz w:val="12"/>
                <w:szCs w:val="12"/>
              </w:rPr>
              <w:t>Планируемые к соблюдению значения (планируемое отклонение)</w:t>
            </w:r>
          </w:p>
        </w:tc>
      </w:tr>
      <w:tr w:rsidR="00FE3016" w:rsidRPr="00FE3016" w14:paraId="1389EDAE" w14:textId="77777777" w:rsidTr="00FE3016">
        <w:tc>
          <w:tcPr>
            <w:tcW w:w="2943" w:type="pct"/>
            <w:tcBorders>
              <w:top w:val="single" w:sz="6" w:space="0" w:color="auto"/>
              <w:left w:val="single" w:sz="6" w:space="0" w:color="auto"/>
              <w:bottom w:val="single" w:sz="6" w:space="0" w:color="auto"/>
              <w:right w:val="single" w:sz="6" w:space="0" w:color="auto"/>
            </w:tcBorders>
          </w:tcPr>
          <w:p w14:paraId="2448E8C1" w14:textId="77777777" w:rsidR="00FE3016" w:rsidRPr="00FE3016" w:rsidRDefault="00FE3016" w:rsidP="00FE3016">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1C160351" w14:textId="77777777" w:rsidR="00FE3016" w:rsidRPr="00FE3016" w:rsidRDefault="00FE3016" w:rsidP="00FE3016">
            <w:pPr>
              <w:pStyle w:val="Style1"/>
              <w:widowControl/>
              <w:rPr>
                <w:sz w:val="12"/>
                <w:szCs w:val="12"/>
              </w:rPr>
            </w:pPr>
          </w:p>
        </w:tc>
      </w:tr>
      <w:tr w:rsidR="00FE3016" w:rsidRPr="00FE3016" w14:paraId="593B6881" w14:textId="77777777" w:rsidTr="00FE3016">
        <w:tc>
          <w:tcPr>
            <w:tcW w:w="2943" w:type="pct"/>
            <w:tcBorders>
              <w:top w:val="single" w:sz="6" w:space="0" w:color="auto"/>
              <w:left w:val="single" w:sz="6" w:space="0" w:color="auto"/>
              <w:bottom w:val="single" w:sz="6" w:space="0" w:color="auto"/>
              <w:right w:val="single" w:sz="6" w:space="0" w:color="auto"/>
            </w:tcBorders>
          </w:tcPr>
          <w:p w14:paraId="2D6FE8FB" w14:textId="77777777" w:rsidR="00FE3016" w:rsidRPr="00FE3016" w:rsidRDefault="00FE3016" w:rsidP="00FE3016">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3949A493" w14:textId="77777777" w:rsidR="00FE3016" w:rsidRPr="00FE3016" w:rsidRDefault="00FE3016" w:rsidP="00FE3016">
            <w:pPr>
              <w:pStyle w:val="Style1"/>
              <w:widowControl/>
              <w:rPr>
                <w:sz w:val="12"/>
                <w:szCs w:val="12"/>
              </w:rPr>
            </w:pPr>
          </w:p>
        </w:tc>
      </w:tr>
    </w:tbl>
    <w:p w14:paraId="5724F32E" w14:textId="77777777" w:rsidR="00FE3016" w:rsidRPr="00FE3016" w:rsidRDefault="00FE3016" w:rsidP="00FE3016">
      <w:pPr>
        <w:tabs>
          <w:tab w:val="left" w:pos="284"/>
        </w:tabs>
        <w:spacing w:after="0"/>
        <w:ind w:firstLine="284"/>
        <w:jc w:val="center"/>
        <w:rPr>
          <w:rFonts w:ascii="Times New Roman" w:eastAsia="Calibri" w:hAnsi="Times New Roman" w:cs="Times New Roman"/>
          <w:sz w:val="12"/>
          <w:szCs w:val="12"/>
        </w:rPr>
      </w:pPr>
      <w:r w:rsidRPr="00FE3016">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w:t>
      </w:r>
      <w:r>
        <w:rPr>
          <w:rFonts w:ascii="Times New Roman" w:eastAsia="Calibri" w:hAnsi="Times New Roman" w:cs="Times New Roman"/>
          <w:sz w:val="12"/>
          <w:szCs w:val="12"/>
        </w:rPr>
        <w:t xml:space="preserve">людению </w:t>
      </w:r>
      <w:r w:rsidRPr="00FE3016">
        <w:rPr>
          <w:rFonts w:ascii="Times New Roman" w:eastAsia="Calibri" w:hAnsi="Times New Roman" w:cs="Times New Roman"/>
          <w:sz w:val="12"/>
          <w:szCs w:val="12"/>
        </w:rPr>
        <w:t>заявителем их предельные значения)</w:t>
      </w:r>
    </w:p>
    <w:p w14:paraId="3F920F24"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615BB357"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15FBF397"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eastAsia="Calibri" w:hAnsi="Times New Roman" w:cs="Times New Roman"/>
          <w:sz w:val="12"/>
          <w:szCs w:val="12"/>
        </w:rPr>
        <w:t>дерации о персональных данных .</w:t>
      </w:r>
    </w:p>
    <w:p w14:paraId="7DBC994E"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p>
    <w:p w14:paraId="4752410B"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(подпись)</w:t>
      </w:r>
      <w:r w:rsidRPr="00FE3016">
        <w:rPr>
          <w:rFonts w:ascii="Times New Roman" w:eastAsia="Calibri" w:hAnsi="Times New Roman" w:cs="Times New Roman"/>
          <w:sz w:val="12"/>
          <w:szCs w:val="12"/>
        </w:rPr>
        <w:tab/>
        <w:t>(фамилия, имя и (при наличии) отчество подписавшего лица,</w:t>
      </w:r>
    </w:p>
    <w:p w14:paraId="399618A4"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p>
    <w:p w14:paraId="4E3C16A8"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М.П.</w:t>
      </w:r>
      <w:r w:rsidRPr="00FE3016">
        <w:rPr>
          <w:rFonts w:ascii="Times New Roman" w:eastAsia="Calibri" w:hAnsi="Times New Roman" w:cs="Times New Roman"/>
          <w:sz w:val="12"/>
          <w:szCs w:val="12"/>
        </w:rPr>
        <w:tab/>
        <w:t>наименование должности подписавшего лица, либо указание</w:t>
      </w:r>
    </w:p>
    <w:p w14:paraId="723E0504"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(для юридических лиц)</w:t>
      </w:r>
    </w:p>
    <w:p w14:paraId="5053706D" w14:textId="77777777" w:rsid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на то, что подписавшее лицо является представителем по доверенности</w:t>
      </w:r>
    </w:p>
    <w:p w14:paraId="2C0CD6BF"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Приложение №3</w:t>
      </w:r>
    </w:p>
    <w:p w14:paraId="03972C5D"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 к Административному регламенту предоставления</w:t>
      </w:r>
    </w:p>
    <w:p w14:paraId="598DB07E"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 администрацией сельского поселения Кутузовский </w:t>
      </w:r>
    </w:p>
    <w:p w14:paraId="2BB8C145"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муниципальной услуги «Выдача разрешений на отклонение </w:t>
      </w:r>
    </w:p>
    <w:p w14:paraId="69DB3254"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от предельных параметров разрешенного строительства, </w:t>
      </w:r>
    </w:p>
    <w:p w14:paraId="1926BE8C" w14:textId="77777777" w:rsidR="00FE3016" w:rsidRP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реконструкции объектов капитального строительства»</w:t>
      </w:r>
    </w:p>
    <w:p w14:paraId="7E68C843" w14:textId="77777777" w:rsidR="00FE3016" w:rsidRPr="00FE3016" w:rsidRDefault="00FE3016" w:rsidP="00FE301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w:t>
      </w:r>
    </w:p>
    <w:p w14:paraId="14D7B684" w14:textId="77777777" w:rsidR="00FE3016" w:rsidRPr="00FE3016" w:rsidRDefault="00FE3016" w:rsidP="00FE3016">
      <w:pPr>
        <w:tabs>
          <w:tab w:val="left" w:pos="284"/>
        </w:tabs>
        <w:spacing w:after="0"/>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3281A951" w14:textId="77777777" w:rsidR="00FE3016" w:rsidRPr="00FE3016" w:rsidRDefault="00FE3016" w:rsidP="00FE301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p>
    <w:p w14:paraId="33494737"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Ф.И.О., почтовый адрес получателя муниципальной услуги (для физических лиц)</w:t>
      </w:r>
    </w:p>
    <w:p w14:paraId="1D3DEB10" w14:textId="77777777" w:rsidR="00FE3016" w:rsidRPr="00FE3016" w:rsidRDefault="00FE3016" w:rsidP="00FE3016">
      <w:pPr>
        <w:tabs>
          <w:tab w:val="left" w:pos="284"/>
        </w:tabs>
        <w:spacing w:after="0"/>
        <w:ind w:firstLine="284"/>
        <w:jc w:val="center"/>
        <w:rPr>
          <w:rFonts w:ascii="Times New Roman" w:eastAsia="Calibri" w:hAnsi="Times New Roman" w:cs="Times New Roman"/>
          <w:sz w:val="12"/>
          <w:szCs w:val="12"/>
        </w:rPr>
      </w:pPr>
      <w:r w:rsidRPr="00FE3016">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6B6F95BC" w14:textId="77777777" w:rsidR="00FE3016" w:rsidRPr="00FE3016" w:rsidRDefault="00FE3016" w:rsidP="00FE301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w:t>
      </w:r>
      <w:r>
        <w:rPr>
          <w:rFonts w:ascii="Times New Roman" w:eastAsia="Calibri" w:hAnsi="Times New Roman" w:cs="Times New Roman"/>
          <w:sz w:val="12"/>
          <w:szCs w:val="12"/>
        </w:rPr>
        <w:tab/>
        <w:t>20   г.</w:t>
      </w:r>
    </w:p>
    <w:p w14:paraId="32D02DBB"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FE3016">
        <w:rPr>
          <w:rFonts w:ascii="Times New Roman" w:eastAsia="Calibri" w:hAnsi="Times New Roman" w:cs="Times New Roman"/>
          <w:sz w:val="12"/>
          <w:szCs w:val="12"/>
        </w:rPr>
        <w:t>в виде выдачи разрешения на отклонение от пр</w:t>
      </w:r>
      <w:r>
        <w:rPr>
          <w:rFonts w:ascii="Times New Roman" w:eastAsia="Calibri" w:hAnsi="Times New Roman" w:cs="Times New Roman"/>
          <w:sz w:val="12"/>
          <w:szCs w:val="12"/>
        </w:rPr>
        <w:t xml:space="preserve">едельных параметров </w:t>
      </w:r>
      <w:r w:rsidRPr="00FE3016">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FE3016">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 xml:space="preserve">ш адрес по почте (в электронной </w:t>
      </w:r>
      <w:r w:rsidRPr="00FE3016">
        <w:rPr>
          <w:rFonts w:ascii="Times New Roman" w:eastAsia="Calibri" w:hAnsi="Times New Roman" w:cs="Times New Roman"/>
          <w:sz w:val="12"/>
          <w:szCs w:val="12"/>
        </w:rPr>
        <w:t>форме), принято "</w:t>
      </w:r>
      <w:r>
        <w:rPr>
          <w:rFonts w:ascii="Times New Roman" w:eastAsia="Calibri" w:hAnsi="Times New Roman" w:cs="Times New Roman"/>
          <w:sz w:val="12"/>
          <w:szCs w:val="12"/>
        </w:rPr>
        <w:t xml:space="preserve"> "   20_ г. и зарегистрировано «№</w:t>
      </w:r>
    </w:p>
    <w:p w14:paraId="77773014"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p>
    <w:p w14:paraId="327C649B" w14:textId="77777777" w:rsidR="00FE3016" w:rsidRP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Глава сельского поселения Кутузовский</w:t>
      </w:r>
    </w:p>
    <w:p w14:paraId="692C532A" w14:textId="77777777" w:rsidR="00FE3016" w:rsidRDefault="00FE3016" w:rsidP="00FE3016">
      <w:pPr>
        <w:tabs>
          <w:tab w:val="left" w:pos="284"/>
        </w:tabs>
        <w:spacing w:after="0"/>
        <w:ind w:firstLine="284"/>
        <w:jc w:val="both"/>
        <w:rPr>
          <w:rFonts w:ascii="Times New Roman" w:eastAsia="Calibri" w:hAnsi="Times New Roman" w:cs="Times New Roman"/>
          <w:sz w:val="12"/>
          <w:szCs w:val="12"/>
        </w:rPr>
      </w:pPr>
      <w:r w:rsidRPr="00FE3016">
        <w:rPr>
          <w:rFonts w:ascii="Times New Roman" w:eastAsia="Calibri" w:hAnsi="Times New Roman" w:cs="Times New Roman"/>
          <w:sz w:val="12"/>
          <w:szCs w:val="12"/>
        </w:rPr>
        <w:t>муниципального района Сергиевский</w:t>
      </w:r>
    </w:p>
    <w:p w14:paraId="647F6FB0"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Приложение № 4 </w:t>
      </w:r>
    </w:p>
    <w:p w14:paraId="07EC8F54"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к Административному регламенту предоставления </w:t>
      </w:r>
    </w:p>
    <w:p w14:paraId="19433B92"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администрацией сельского поселения Кутузовский </w:t>
      </w:r>
    </w:p>
    <w:p w14:paraId="43511067"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муниципальной услуги «Выдача разрешений на отклонение</w:t>
      </w:r>
    </w:p>
    <w:p w14:paraId="17EF1A62"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 xml:space="preserve"> от предельных параметров разрешенного строительства,</w:t>
      </w:r>
    </w:p>
    <w:p w14:paraId="4AD3E8B5" w14:textId="77777777" w:rsidR="00FE3016" w:rsidRDefault="00FE3016" w:rsidP="00FE3016">
      <w:pPr>
        <w:tabs>
          <w:tab w:val="left" w:pos="284"/>
        </w:tabs>
        <w:spacing w:after="0"/>
        <w:ind w:firstLine="284"/>
        <w:jc w:val="right"/>
        <w:rPr>
          <w:rFonts w:ascii="Times New Roman" w:eastAsia="Calibri" w:hAnsi="Times New Roman" w:cs="Times New Roman"/>
          <w:sz w:val="12"/>
          <w:szCs w:val="12"/>
        </w:rPr>
      </w:pPr>
      <w:r w:rsidRPr="00FE3016">
        <w:rPr>
          <w:rFonts w:ascii="Times New Roman" w:eastAsia="Calibri" w:hAnsi="Times New Roman" w:cs="Times New Roman"/>
          <w:sz w:val="12"/>
          <w:szCs w:val="12"/>
        </w:rPr>
        <w:t>реконструкции объектов капитального строительства»</w:t>
      </w:r>
    </w:p>
    <w:p w14:paraId="3E93500E" w14:textId="77777777" w:rsidR="00FE3016" w:rsidRPr="00FE3016" w:rsidRDefault="00FE3016" w:rsidP="00FE3016">
      <w:pPr>
        <w:tabs>
          <w:tab w:val="left" w:pos="284"/>
        </w:tabs>
        <w:spacing w:after="0"/>
        <w:ind w:firstLine="284"/>
        <w:jc w:val="center"/>
        <w:rPr>
          <w:rFonts w:ascii="Times New Roman" w:eastAsia="Calibri" w:hAnsi="Times New Roman" w:cs="Times New Roman"/>
          <w:sz w:val="12"/>
          <w:szCs w:val="12"/>
        </w:rPr>
      </w:pPr>
      <w:r w:rsidRPr="00FE3016">
        <w:rPr>
          <w:rFonts w:ascii="Times New Roman" w:eastAsia="Calibri" w:hAnsi="Times New Roman" w:cs="Times New Roman"/>
          <w:sz w:val="12"/>
          <w:szCs w:val="12"/>
        </w:rPr>
        <w:t>Извещение о проведении публичных слушаний</w:t>
      </w:r>
    </w:p>
    <w:p w14:paraId="3472FCEF" w14:textId="77777777" w:rsidR="00FE3016" w:rsidRPr="00FE3016" w:rsidRDefault="00FE3016" w:rsidP="00FE3016">
      <w:pPr>
        <w:tabs>
          <w:tab w:val="left" w:pos="284"/>
        </w:tabs>
        <w:spacing w:after="0"/>
        <w:ind w:firstLine="284"/>
        <w:rPr>
          <w:rFonts w:ascii="Times New Roman" w:eastAsia="Calibri" w:hAnsi="Times New Roman" w:cs="Times New Roman"/>
          <w:sz w:val="12"/>
          <w:szCs w:val="12"/>
        </w:rPr>
      </w:pPr>
      <w:r w:rsidRPr="00FE301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14:paraId="3A5E1A1E" w14:textId="77777777" w:rsidR="00FE3016" w:rsidRDefault="00FE3016" w:rsidP="00FE3016">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извещаем Вас </w:t>
      </w:r>
      <w:r w:rsidRPr="00FE3016">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471CBAB4" w14:textId="77777777" w:rsidR="00FE3016" w:rsidRPr="00FE3016" w:rsidRDefault="00FE3016" w:rsidP="00FE3016">
      <w:pPr>
        <w:tabs>
          <w:tab w:val="left" w:pos="284"/>
        </w:tabs>
        <w:spacing w:after="0"/>
        <w:ind w:firstLine="284"/>
        <w:rPr>
          <w:rFonts w:ascii="Times New Roman" w:eastAsia="Calibri" w:hAnsi="Times New Roman" w:cs="Times New Roman"/>
          <w:sz w:val="12"/>
          <w:szCs w:val="12"/>
        </w:rPr>
      </w:pPr>
    </w:p>
    <w:p w14:paraId="34336202" w14:textId="77777777" w:rsidR="00FE3016" w:rsidRPr="00FE3016" w:rsidRDefault="00FE3016" w:rsidP="00FE3016">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FE3016">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3243BFAB" w14:textId="77777777" w:rsidR="00FE3016" w:rsidRPr="00FE3016" w:rsidRDefault="00FE3016" w:rsidP="00FE3016">
      <w:pPr>
        <w:tabs>
          <w:tab w:val="left" w:pos="284"/>
        </w:tabs>
        <w:spacing w:after="0"/>
        <w:ind w:firstLine="284"/>
        <w:rPr>
          <w:rFonts w:ascii="Times New Roman" w:eastAsia="Calibri" w:hAnsi="Times New Roman" w:cs="Times New Roman"/>
          <w:sz w:val="12"/>
          <w:szCs w:val="12"/>
        </w:rPr>
      </w:pPr>
      <w:r w:rsidRPr="00FE3016">
        <w:rPr>
          <w:rFonts w:ascii="Times New Roman" w:eastAsia="Calibri" w:hAnsi="Times New Roman" w:cs="Times New Roman"/>
          <w:sz w:val="12"/>
          <w:szCs w:val="12"/>
        </w:rPr>
        <w:t>Публичные слушания по указанному выше вопросу будут проведены</w:t>
      </w:r>
    </w:p>
    <w:p w14:paraId="6C1CCDE6" w14:textId="77777777" w:rsidR="00FE3016" w:rsidRPr="00FE3016" w:rsidRDefault="00FE3016" w:rsidP="00FE3016">
      <w:pPr>
        <w:tabs>
          <w:tab w:val="left" w:pos="284"/>
        </w:tabs>
        <w:spacing w:after="0"/>
        <w:ind w:firstLine="284"/>
        <w:rPr>
          <w:rFonts w:ascii="Times New Roman" w:eastAsia="Calibri" w:hAnsi="Times New Roman" w:cs="Times New Roman"/>
          <w:sz w:val="12"/>
          <w:szCs w:val="12"/>
        </w:rPr>
      </w:pPr>
    </w:p>
    <w:p w14:paraId="2813D509" w14:textId="77777777" w:rsidR="00FE3016" w:rsidRPr="00FE3016" w:rsidRDefault="00FE3016" w:rsidP="00FE3016">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FE3016">
        <w:rPr>
          <w:rFonts w:ascii="Times New Roman" w:eastAsia="Calibri" w:hAnsi="Times New Roman" w:cs="Times New Roman"/>
          <w:sz w:val="12"/>
          <w:szCs w:val="12"/>
        </w:rPr>
        <w:lastRenderedPageBreak/>
        <w:t>(указывается время и место их проведения).</w:t>
      </w:r>
    </w:p>
    <w:p w14:paraId="1BE08414" w14:textId="77777777" w:rsidR="00C75981" w:rsidRDefault="00FE3016" w:rsidP="00FE3016">
      <w:pPr>
        <w:tabs>
          <w:tab w:val="left" w:pos="284"/>
        </w:tabs>
        <w:spacing w:after="0"/>
        <w:ind w:firstLine="284"/>
        <w:rPr>
          <w:rFonts w:ascii="Times New Roman" w:eastAsia="Calibri" w:hAnsi="Times New Roman" w:cs="Times New Roman"/>
          <w:sz w:val="12"/>
          <w:szCs w:val="12"/>
        </w:rPr>
      </w:pPr>
      <w:r w:rsidRPr="00FE3016">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FE3016">
        <w:rPr>
          <w:rFonts w:ascii="Times New Roman" w:eastAsia="Calibri" w:hAnsi="Times New Roman" w:cs="Times New Roman"/>
          <w:sz w:val="12"/>
          <w:szCs w:val="12"/>
        </w:rPr>
        <w:t>слушаний осуществлено в</w:t>
      </w:r>
      <w:r w:rsidR="00C75981">
        <w:rPr>
          <w:rFonts w:ascii="Times New Roman" w:eastAsia="Calibri" w:hAnsi="Times New Roman" w:cs="Times New Roman"/>
          <w:sz w:val="12"/>
          <w:szCs w:val="12"/>
        </w:rPr>
        <w:t xml:space="preserve"> газете «Сергиевский вестник» № </w:t>
      </w:r>
      <w:r w:rsidRPr="00FE3016">
        <w:rPr>
          <w:rFonts w:ascii="Times New Roman" w:eastAsia="Calibri" w:hAnsi="Times New Roman" w:cs="Times New Roman"/>
          <w:sz w:val="12"/>
          <w:szCs w:val="12"/>
        </w:rPr>
        <w:t>от</w:t>
      </w:r>
    </w:p>
    <w:p w14:paraId="0F37A386" w14:textId="77777777" w:rsidR="00FE3016" w:rsidRPr="00FE3016" w:rsidRDefault="00FE3016" w:rsidP="00FE3016">
      <w:pPr>
        <w:tabs>
          <w:tab w:val="left" w:pos="284"/>
        </w:tabs>
        <w:spacing w:after="0"/>
        <w:ind w:firstLine="284"/>
        <w:rPr>
          <w:rFonts w:ascii="Times New Roman" w:eastAsia="Calibri" w:hAnsi="Times New Roman" w:cs="Times New Roman"/>
          <w:sz w:val="12"/>
          <w:szCs w:val="12"/>
        </w:rPr>
      </w:pPr>
      <w:r w:rsidRPr="00FE3016">
        <w:rPr>
          <w:rFonts w:ascii="Times New Roman" w:eastAsia="Calibri" w:hAnsi="Times New Roman" w:cs="Times New Roman"/>
          <w:sz w:val="12"/>
          <w:szCs w:val="12"/>
        </w:rPr>
        <w:tab/>
      </w:r>
    </w:p>
    <w:p w14:paraId="6488FE41" w14:textId="77777777" w:rsidR="00FE3016" w:rsidRDefault="00FE3016" w:rsidP="00C75981">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FE3016">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14:paraId="768EF4C1" w14:textId="77777777" w:rsidR="00C75981" w:rsidRP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Приложение № 5</w:t>
      </w:r>
    </w:p>
    <w:p w14:paraId="65507497" w14:textId="77777777" w:rsid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к Административному регламенту предоставления</w:t>
      </w:r>
    </w:p>
    <w:p w14:paraId="5A95B506" w14:textId="77777777" w:rsid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 xml:space="preserve"> администрацией сельского поселения Кутузовский  </w:t>
      </w:r>
    </w:p>
    <w:p w14:paraId="3C4E7DCC" w14:textId="77777777" w:rsid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муниципальной услуги «Выдача разрешений на отклонение</w:t>
      </w:r>
    </w:p>
    <w:p w14:paraId="2A3CD40D" w14:textId="77777777" w:rsid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 xml:space="preserve"> от предельных параметров разрешенного строительства, </w:t>
      </w:r>
    </w:p>
    <w:p w14:paraId="7A9FC17F" w14:textId="77777777" w:rsid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реконструкции объектов капитального строительства»</w:t>
      </w:r>
    </w:p>
    <w:p w14:paraId="5DCF2FFA" w14:textId="77777777" w:rsidR="00C75981" w:rsidRPr="00C75981" w:rsidRDefault="00C75981" w:rsidP="00C75981">
      <w:pPr>
        <w:tabs>
          <w:tab w:val="left" w:pos="284"/>
        </w:tabs>
        <w:spacing w:after="0"/>
        <w:ind w:firstLine="284"/>
        <w:jc w:val="center"/>
        <w:rPr>
          <w:rFonts w:ascii="Times New Roman" w:eastAsia="Calibri" w:hAnsi="Times New Roman" w:cs="Times New Roman"/>
          <w:sz w:val="12"/>
          <w:szCs w:val="12"/>
        </w:rPr>
      </w:pPr>
      <w:r w:rsidRPr="00C75981">
        <w:rPr>
          <w:rFonts w:ascii="Times New Roman" w:eastAsia="Calibri" w:hAnsi="Times New Roman" w:cs="Times New Roman"/>
          <w:sz w:val="12"/>
          <w:szCs w:val="12"/>
        </w:rPr>
        <w:t>ПОСТАНОВЛЕНИЕ</w:t>
      </w:r>
    </w:p>
    <w:p w14:paraId="707079FC" w14:textId="77777777" w:rsid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О предоставлении разрешения на откл</w:t>
      </w:r>
      <w:r>
        <w:rPr>
          <w:rFonts w:ascii="Times New Roman" w:eastAsia="Calibri" w:hAnsi="Times New Roman" w:cs="Times New Roman"/>
          <w:sz w:val="12"/>
          <w:szCs w:val="12"/>
        </w:rPr>
        <w:t xml:space="preserve">онение от предельных параметров </w:t>
      </w:r>
      <w:r w:rsidRPr="00C75981">
        <w:rPr>
          <w:rFonts w:ascii="Times New Roman" w:eastAsia="Calibri" w:hAnsi="Times New Roman" w:cs="Times New Roman"/>
          <w:sz w:val="12"/>
          <w:szCs w:val="12"/>
        </w:rPr>
        <w:t>разрешенного   строительства,   реконстр</w:t>
      </w:r>
      <w:r>
        <w:rPr>
          <w:rFonts w:ascii="Times New Roman" w:eastAsia="Calibri" w:hAnsi="Times New Roman" w:cs="Times New Roman"/>
          <w:sz w:val="12"/>
          <w:szCs w:val="12"/>
        </w:rPr>
        <w:t xml:space="preserve">укции   объектов   капитального </w:t>
      </w:r>
      <w:r w:rsidRPr="00C75981">
        <w:rPr>
          <w:rFonts w:ascii="Times New Roman" w:eastAsia="Calibri" w:hAnsi="Times New Roman" w:cs="Times New Roman"/>
          <w:sz w:val="12"/>
          <w:szCs w:val="12"/>
        </w:rPr>
        <w:t>строительства  в   отношении   земел</w:t>
      </w:r>
      <w:r>
        <w:rPr>
          <w:rFonts w:ascii="Times New Roman" w:eastAsia="Calibri" w:hAnsi="Times New Roman" w:cs="Times New Roman"/>
          <w:sz w:val="12"/>
          <w:szCs w:val="12"/>
        </w:rPr>
        <w:t xml:space="preserve">ьного   участка   с кадастровым </w:t>
      </w:r>
      <w:r w:rsidRPr="00C75981">
        <w:rPr>
          <w:rFonts w:ascii="Times New Roman" w:eastAsia="Calibri" w:hAnsi="Times New Roman" w:cs="Times New Roman"/>
          <w:sz w:val="12"/>
          <w:szCs w:val="12"/>
        </w:rPr>
        <w:t>номером</w:t>
      </w:r>
      <w:r w:rsidRPr="00C75981">
        <w:rPr>
          <w:rFonts w:ascii="Times New Roman" w:eastAsia="Calibri" w:hAnsi="Times New Roman" w:cs="Times New Roman"/>
          <w:sz w:val="12"/>
          <w:szCs w:val="12"/>
        </w:rPr>
        <w:tab/>
      </w:r>
    </w:p>
    <w:p w14:paraId="2604B587" w14:textId="77777777" w:rsidR="00C75981" w:rsidRDefault="00C75981" w:rsidP="00C75981">
      <w:pPr>
        <w:tabs>
          <w:tab w:val="left" w:pos="284"/>
        </w:tabs>
        <w:spacing w:after="0"/>
        <w:ind w:firstLine="284"/>
        <w:jc w:val="both"/>
        <w:rPr>
          <w:rFonts w:ascii="Times New Roman" w:eastAsia="Calibri" w:hAnsi="Times New Roman" w:cs="Times New Roman"/>
          <w:sz w:val="12"/>
          <w:szCs w:val="12"/>
        </w:rPr>
      </w:pPr>
    </w:p>
    <w:p w14:paraId="1DB4D4FC" w14:textId="77777777" w:rsidR="00C75981" w:rsidRPr="00C75981" w:rsidRDefault="00C75981" w:rsidP="00C75981">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C75981">
        <w:rPr>
          <w:rFonts w:ascii="Times New Roman" w:eastAsia="Calibri" w:hAnsi="Times New Roman" w:cs="Times New Roman"/>
          <w:sz w:val="12"/>
          <w:szCs w:val="12"/>
        </w:rPr>
        <w:t>(указывается кадастровый номер)</w:t>
      </w:r>
    </w:p>
    <w:p w14:paraId="3D5B9253"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ab/>
        <w:t xml:space="preserve"> </w:t>
      </w:r>
      <w:r w:rsidRPr="00C75981">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w:t>
      </w:r>
      <w:r>
        <w:rPr>
          <w:rFonts w:ascii="Times New Roman" w:eastAsia="Calibri" w:hAnsi="Times New Roman" w:cs="Times New Roman"/>
          <w:sz w:val="12"/>
          <w:szCs w:val="12"/>
        </w:rPr>
        <w:tab/>
        <w:t xml:space="preserve">входящий номер  о предоставлении разрешения на </w:t>
      </w:r>
      <w:r w:rsidRPr="00C75981">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sz w:val="12"/>
          <w:szCs w:val="12"/>
        </w:rPr>
        <w:t xml:space="preserve"> </w:t>
      </w:r>
      <w:r w:rsidRPr="00C75981">
        <w:rPr>
          <w:rFonts w:ascii="Times New Roman" w:eastAsia="Calibri" w:hAnsi="Times New Roman" w:cs="Times New Roman"/>
          <w:sz w:val="12"/>
          <w:szCs w:val="12"/>
        </w:rPr>
        <w:t>руководствуясь     Уставом     сельского     пос</w:t>
      </w:r>
      <w:r>
        <w:rPr>
          <w:rFonts w:ascii="Times New Roman" w:eastAsia="Calibri" w:hAnsi="Times New Roman" w:cs="Times New Roman"/>
          <w:sz w:val="12"/>
          <w:szCs w:val="12"/>
        </w:rPr>
        <w:t xml:space="preserve">еления     Кутузовский, </w:t>
      </w:r>
      <w:r w:rsidRPr="00C75981">
        <w:rPr>
          <w:rFonts w:ascii="Times New Roman" w:eastAsia="Calibri" w:hAnsi="Times New Roman" w:cs="Times New Roman"/>
          <w:sz w:val="12"/>
          <w:szCs w:val="12"/>
        </w:rPr>
        <w:t>Администрация сельского поселения Кутузовский</w:t>
      </w:r>
    </w:p>
    <w:p w14:paraId="7D095EA1"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ПОСТАНОВЛЯЕТ:</w:t>
      </w:r>
    </w:p>
    <w:p w14:paraId="6B803694"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C75981">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C75981">
        <w:rPr>
          <w:rFonts w:ascii="Times New Roman" w:eastAsia="Calibri" w:hAnsi="Times New Roman" w:cs="Times New Roman"/>
          <w:sz w:val="12"/>
          <w:szCs w:val="12"/>
        </w:rPr>
        <w:t>капитального строительства в отношении земельного участ</w:t>
      </w:r>
      <w:r>
        <w:rPr>
          <w:rFonts w:ascii="Times New Roman" w:eastAsia="Calibri" w:hAnsi="Times New Roman" w:cs="Times New Roman"/>
          <w:sz w:val="12"/>
          <w:szCs w:val="12"/>
        </w:rPr>
        <w:t xml:space="preserve">ка с кадастровым номером </w:t>
      </w:r>
      <w:r w:rsidRPr="00C75981">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C75981">
        <w:rPr>
          <w:rFonts w:ascii="Times New Roman" w:eastAsia="Calibri" w:hAnsi="Times New Roman" w:cs="Times New Roman"/>
          <w:sz w:val="12"/>
          <w:szCs w:val="12"/>
        </w:rPr>
        <w:t>кв.м., расположенного по адресу</w:t>
      </w:r>
      <w:r w:rsidRPr="00C75981">
        <w:rPr>
          <w:rFonts w:ascii="Times New Roman" w:eastAsia="Calibri" w:hAnsi="Times New Roman" w:cs="Times New Roman"/>
          <w:sz w:val="12"/>
          <w:szCs w:val="12"/>
        </w:rPr>
        <w:tab/>
        <w:t>.</w:t>
      </w:r>
    </w:p>
    <w:p w14:paraId="30BAC1C7"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14:paraId="07A8CC6F"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p>
    <w:p w14:paraId="71B76955" w14:textId="77777777" w:rsidR="00C75981" w:rsidRPr="00C75981" w:rsidRDefault="00C75981" w:rsidP="00C75981">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C75981">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2450C5C3"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49BF8243"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4.Опубликовать настоящее постановление в газете «Сергиевский вестник»</w:t>
      </w:r>
    </w:p>
    <w:p w14:paraId="52F51590"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14:paraId="1F490B42"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14:paraId="5041A390" w14:textId="77777777" w:rsidR="00C75981" w:rsidRP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Глава сельского поселения Кутузовский</w:t>
      </w:r>
    </w:p>
    <w:p w14:paraId="012CBB2F" w14:textId="77777777" w:rsidR="00C75981" w:rsidRDefault="00C75981" w:rsidP="00C75981">
      <w:pPr>
        <w:tabs>
          <w:tab w:val="left" w:pos="284"/>
        </w:tabs>
        <w:spacing w:after="0"/>
        <w:ind w:firstLine="284"/>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муниципального района Сергиевский</w:t>
      </w:r>
    </w:p>
    <w:p w14:paraId="2C15B4D2" w14:textId="77777777" w:rsidR="00074537" w:rsidRDefault="00074537" w:rsidP="00D16D2D">
      <w:pPr>
        <w:tabs>
          <w:tab w:val="left" w:pos="284"/>
        </w:tabs>
        <w:spacing w:after="0"/>
        <w:jc w:val="center"/>
        <w:rPr>
          <w:rFonts w:ascii="Times New Roman" w:eastAsia="Calibri" w:hAnsi="Times New Roman" w:cs="Times New Roman"/>
          <w:sz w:val="12"/>
          <w:szCs w:val="12"/>
        </w:rPr>
      </w:pPr>
    </w:p>
    <w:p w14:paraId="57C69F5A" w14:textId="77777777" w:rsidR="00C75981" w:rsidRPr="00C75981" w:rsidRDefault="00C75981" w:rsidP="00C75981">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Приложение № 6</w:t>
      </w:r>
    </w:p>
    <w:p w14:paraId="79DC1479" w14:textId="77777777" w:rsidR="00C75981" w:rsidRDefault="00C75981" w:rsidP="00C75981">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к Административному регламенту предоставления</w:t>
      </w:r>
    </w:p>
    <w:p w14:paraId="0B0A6723" w14:textId="77777777" w:rsidR="00C75981" w:rsidRDefault="00C75981" w:rsidP="00C75981">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 xml:space="preserve"> администрацией сел</w:t>
      </w:r>
      <w:r>
        <w:rPr>
          <w:rFonts w:ascii="Times New Roman" w:eastAsia="Calibri" w:hAnsi="Times New Roman" w:cs="Times New Roman"/>
          <w:sz w:val="12"/>
          <w:szCs w:val="12"/>
        </w:rPr>
        <w:t>ьского поселения Кутузовский</w:t>
      </w:r>
      <w:r w:rsidRPr="00C75981">
        <w:rPr>
          <w:rFonts w:ascii="Times New Roman" w:eastAsia="Calibri" w:hAnsi="Times New Roman" w:cs="Times New Roman"/>
          <w:sz w:val="12"/>
          <w:szCs w:val="12"/>
        </w:rPr>
        <w:t xml:space="preserve"> </w:t>
      </w:r>
    </w:p>
    <w:p w14:paraId="292362E3" w14:textId="77777777" w:rsidR="00C75981" w:rsidRDefault="00C75981" w:rsidP="00C75981">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муниципальной услуги «Выдача разрешений на отклонение</w:t>
      </w:r>
    </w:p>
    <w:p w14:paraId="4D9568A5" w14:textId="77777777" w:rsidR="00C75981" w:rsidRDefault="00C75981" w:rsidP="00C75981">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 xml:space="preserve"> от предельных параметров разрешенного строительства, </w:t>
      </w:r>
    </w:p>
    <w:p w14:paraId="77DC5509" w14:textId="77777777" w:rsidR="00C75981" w:rsidRDefault="00C75981" w:rsidP="00C75981">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реконструкции объектов капитального строительства»</w:t>
      </w:r>
    </w:p>
    <w:p w14:paraId="5AB724F7" w14:textId="77777777" w:rsidR="00C75981" w:rsidRPr="00C75981" w:rsidRDefault="00C75981" w:rsidP="00C75981">
      <w:pPr>
        <w:tabs>
          <w:tab w:val="left" w:pos="284"/>
        </w:tabs>
        <w:spacing w:after="0"/>
        <w:jc w:val="center"/>
        <w:rPr>
          <w:rFonts w:ascii="Times New Roman" w:eastAsia="Calibri" w:hAnsi="Times New Roman" w:cs="Times New Roman"/>
          <w:sz w:val="12"/>
          <w:szCs w:val="12"/>
        </w:rPr>
      </w:pPr>
      <w:r w:rsidRPr="00C75981">
        <w:rPr>
          <w:rFonts w:ascii="Times New Roman" w:eastAsia="Calibri" w:hAnsi="Times New Roman" w:cs="Times New Roman"/>
          <w:sz w:val="12"/>
          <w:szCs w:val="12"/>
        </w:rPr>
        <w:t>ПОСТАНОВЛЕНИЕ</w:t>
      </w:r>
    </w:p>
    <w:p w14:paraId="3F120ABF" w14:textId="77777777" w:rsidR="00C75981" w:rsidRPr="00C75981" w:rsidRDefault="00C75981" w:rsidP="00C75981">
      <w:pPr>
        <w:tabs>
          <w:tab w:val="left" w:pos="284"/>
        </w:tabs>
        <w:spacing w:after="0"/>
        <w:jc w:val="both"/>
        <w:rPr>
          <w:rFonts w:ascii="Times New Roman" w:eastAsia="Calibri" w:hAnsi="Times New Roman" w:cs="Times New Roman"/>
          <w:sz w:val="12"/>
          <w:szCs w:val="12"/>
        </w:rPr>
      </w:pPr>
    </w:p>
    <w:p w14:paraId="32331442"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Pr="00C75981">
        <w:rPr>
          <w:rFonts w:ascii="Times New Roman" w:eastAsia="Calibri" w:hAnsi="Times New Roman" w:cs="Times New Roman"/>
          <w:sz w:val="12"/>
          <w:szCs w:val="12"/>
        </w:rPr>
        <w:t>капитального строительства</w:t>
      </w:r>
    </w:p>
    <w:p w14:paraId="6C9CFDC4"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Pr="00C75981">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w:t>
      </w:r>
      <w:r w:rsidRPr="00C75981">
        <w:rPr>
          <w:rFonts w:ascii="Times New Roman" w:eastAsia="Calibri" w:hAnsi="Times New Roman" w:cs="Times New Roman"/>
          <w:sz w:val="12"/>
          <w:szCs w:val="12"/>
        </w:rPr>
        <w:t>родительн</w:t>
      </w:r>
      <w:r>
        <w:rPr>
          <w:rFonts w:ascii="Times New Roman" w:eastAsia="Calibri" w:hAnsi="Times New Roman" w:cs="Times New Roman"/>
          <w:sz w:val="12"/>
          <w:szCs w:val="12"/>
        </w:rPr>
        <w:t xml:space="preserve">ом падеже) ОТ </w:t>
      </w:r>
      <w:r>
        <w:rPr>
          <w:rFonts w:ascii="Times New Roman" w:eastAsia="Calibri" w:hAnsi="Times New Roman" w:cs="Times New Roman"/>
          <w:sz w:val="12"/>
          <w:szCs w:val="12"/>
        </w:rPr>
        <w:tab/>
        <w:t xml:space="preserve"> ВХОДЯЩИЙ НОМер О предоставлении </w:t>
      </w:r>
      <w:r w:rsidRPr="00C75981">
        <w:rPr>
          <w:rFonts w:ascii="Times New Roman" w:eastAsia="Calibri" w:hAnsi="Times New Roman" w:cs="Times New Roman"/>
          <w:sz w:val="12"/>
          <w:szCs w:val="12"/>
        </w:rPr>
        <w:t>разрешения на 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Pr="00C75981">
        <w:rPr>
          <w:rFonts w:ascii="Times New Roman" w:eastAsia="Calibri" w:hAnsi="Times New Roman" w:cs="Times New Roman"/>
          <w:sz w:val="12"/>
          <w:szCs w:val="12"/>
        </w:rPr>
        <w:t>реконструкции объектов капитального строительства, в соответствии    со статьей 40 Градос</w:t>
      </w:r>
      <w:r>
        <w:rPr>
          <w:rFonts w:ascii="Times New Roman" w:eastAsia="Calibri" w:hAnsi="Times New Roman" w:cs="Times New Roman"/>
          <w:sz w:val="12"/>
          <w:szCs w:val="12"/>
        </w:rPr>
        <w:t xml:space="preserve">троительного кодекса Российской Федерации, </w:t>
      </w:r>
      <w:r w:rsidRPr="00C75981">
        <w:rPr>
          <w:rFonts w:ascii="Times New Roman" w:eastAsia="Calibri" w:hAnsi="Times New Roman" w:cs="Times New Roman"/>
          <w:sz w:val="12"/>
          <w:szCs w:val="12"/>
        </w:rPr>
        <w:t>руководствуясь Уставом с</w:t>
      </w:r>
      <w:r>
        <w:rPr>
          <w:rFonts w:ascii="Times New Roman" w:eastAsia="Calibri" w:hAnsi="Times New Roman" w:cs="Times New Roman"/>
          <w:sz w:val="12"/>
          <w:szCs w:val="12"/>
        </w:rPr>
        <w:t xml:space="preserve">ельского поселения Кутузовский, </w:t>
      </w:r>
      <w:r w:rsidRPr="00C75981">
        <w:rPr>
          <w:rFonts w:ascii="Times New Roman" w:eastAsia="Calibri" w:hAnsi="Times New Roman" w:cs="Times New Roman"/>
          <w:sz w:val="12"/>
          <w:szCs w:val="12"/>
        </w:rPr>
        <w:t>Администрация сельского поселения Кутузовский</w:t>
      </w:r>
    </w:p>
    <w:p w14:paraId="5DC04794"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ПОСТАНОВЛЯЕТ:</w:t>
      </w:r>
    </w:p>
    <w:p w14:paraId="3486F0E0"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1. Отказать в предоставлении разр</w:t>
      </w:r>
      <w:r>
        <w:rPr>
          <w:rFonts w:ascii="Times New Roman" w:eastAsia="Calibri" w:hAnsi="Times New Roman" w:cs="Times New Roman"/>
          <w:sz w:val="12"/>
          <w:szCs w:val="12"/>
        </w:rPr>
        <w:t xml:space="preserve">ешения на отклонение от </w:t>
      </w:r>
      <w:r w:rsidRPr="00C75981">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C75981">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w:t>
      </w:r>
      <w:r w:rsidRPr="00C75981">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C75981">
        <w:rPr>
          <w:rFonts w:ascii="Times New Roman" w:eastAsia="Calibri" w:hAnsi="Times New Roman" w:cs="Times New Roman"/>
          <w:sz w:val="12"/>
          <w:szCs w:val="12"/>
        </w:rPr>
        <w:t>кв.м., расположен</w:t>
      </w:r>
      <w:r>
        <w:rPr>
          <w:rFonts w:ascii="Times New Roman" w:eastAsia="Calibri" w:hAnsi="Times New Roman" w:cs="Times New Roman"/>
          <w:sz w:val="12"/>
          <w:szCs w:val="12"/>
        </w:rPr>
        <w:t xml:space="preserve">ного по адресу </w:t>
      </w:r>
      <w:r w:rsidRPr="00C75981">
        <w:rPr>
          <w:rFonts w:ascii="Times New Roman" w:eastAsia="Calibri" w:hAnsi="Times New Roman" w:cs="Times New Roman"/>
          <w:sz w:val="12"/>
          <w:szCs w:val="12"/>
        </w:rPr>
        <w:t>следующих значений параметров:</w:t>
      </w:r>
    </w:p>
    <w:p w14:paraId="37D3A1BC" w14:textId="77777777" w:rsidR="00C75981" w:rsidRPr="00C75981" w:rsidRDefault="00C75981" w:rsidP="00C75981">
      <w:pPr>
        <w:tabs>
          <w:tab w:val="left" w:pos="284"/>
        </w:tabs>
        <w:spacing w:after="0"/>
        <w:ind w:firstLine="284"/>
        <w:jc w:val="both"/>
        <w:rPr>
          <w:rFonts w:ascii="Times New Roman" w:eastAsia="Calibri" w:hAnsi="Times New Roman" w:cs="Times New Roman"/>
          <w:sz w:val="12"/>
          <w:szCs w:val="12"/>
        </w:rPr>
      </w:pPr>
    </w:p>
    <w:p w14:paraId="4CF07367" w14:textId="77777777" w:rsidR="00C75981" w:rsidRPr="00C75981" w:rsidRDefault="00C75981" w:rsidP="009E18EE">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C75981">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3F88028C" w14:textId="77777777" w:rsidR="00C75981" w:rsidRPr="00C75981" w:rsidRDefault="00C75981" w:rsidP="009E18EE">
      <w:pPr>
        <w:tabs>
          <w:tab w:val="left" w:pos="284"/>
        </w:tabs>
        <w:spacing w:after="0"/>
        <w:ind w:firstLine="284"/>
        <w:jc w:val="both"/>
        <w:rPr>
          <w:rFonts w:ascii="Times New Roman" w:eastAsia="Calibri" w:hAnsi="Times New Roman" w:cs="Times New Roman"/>
          <w:sz w:val="12"/>
          <w:szCs w:val="12"/>
        </w:rPr>
      </w:pPr>
      <w:r w:rsidRPr="00C75981">
        <w:rPr>
          <w:rFonts w:ascii="Times New Roman" w:eastAsia="Calibri" w:hAnsi="Times New Roman" w:cs="Times New Roman"/>
          <w:sz w:val="12"/>
          <w:szCs w:val="12"/>
        </w:rPr>
        <w:t>2. Ос</w:t>
      </w:r>
      <w:r w:rsidR="009E18EE">
        <w:rPr>
          <w:rFonts w:ascii="Times New Roman" w:eastAsia="Calibri" w:hAnsi="Times New Roman" w:cs="Times New Roman"/>
          <w:sz w:val="12"/>
          <w:szCs w:val="12"/>
        </w:rPr>
        <w:t>нованием для отказа является:</w:t>
      </w:r>
      <w:r w:rsidR="009E18EE">
        <w:rPr>
          <w:rFonts w:ascii="Times New Roman" w:eastAsia="Calibri" w:hAnsi="Times New Roman" w:cs="Times New Roman"/>
          <w:sz w:val="12"/>
          <w:szCs w:val="12"/>
        </w:rPr>
        <w:tab/>
        <w:t>.</w:t>
      </w:r>
    </w:p>
    <w:p w14:paraId="5FD67D50" w14:textId="77777777" w:rsidR="00C75981" w:rsidRPr="00C75981" w:rsidRDefault="00C75981" w:rsidP="009E18EE">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Глава сельского поселения Кутузовский</w:t>
      </w:r>
    </w:p>
    <w:p w14:paraId="429258B4" w14:textId="77777777" w:rsidR="00C75981" w:rsidRDefault="00C75981" w:rsidP="009E18EE">
      <w:pPr>
        <w:tabs>
          <w:tab w:val="left" w:pos="284"/>
        </w:tabs>
        <w:spacing w:after="0"/>
        <w:jc w:val="right"/>
        <w:rPr>
          <w:rFonts w:ascii="Times New Roman" w:eastAsia="Calibri" w:hAnsi="Times New Roman" w:cs="Times New Roman"/>
          <w:sz w:val="12"/>
          <w:szCs w:val="12"/>
        </w:rPr>
      </w:pPr>
      <w:r w:rsidRPr="00C75981">
        <w:rPr>
          <w:rFonts w:ascii="Times New Roman" w:eastAsia="Calibri" w:hAnsi="Times New Roman" w:cs="Times New Roman"/>
          <w:sz w:val="12"/>
          <w:szCs w:val="12"/>
        </w:rPr>
        <w:t>муниципального района Сергиевский</w:t>
      </w:r>
    </w:p>
    <w:p w14:paraId="0361C7C9" w14:textId="77777777" w:rsidR="00383D85" w:rsidRDefault="00383D85" w:rsidP="0074242F">
      <w:pPr>
        <w:tabs>
          <w:tab w:val="left" w:pos="284"/>
        </w:tabs>
        <w:spacing w:after="0"/>
        <w:jc w:val="center"/>
        <w:rPr>
          <w:rFonts w:ascii="Times New Roman" w:eastAsia="Calibri" w:hAnsi="Times New Roman" w:cs="Times New Roman"/>
          <w:sz w:val="12"/>
          <w:szCs w:val="12"/>
        </w:rPr>
      </w:pPr>
    </w:p>
    <w:p w14:paraId="593A2E0E" w14:textId="77777777" w:rsidR="00383D85" w:rsidRDefault="00383D85" w:rsidP="0074242F">
      <w:pPr>
        <w:tabs>
          <w:tab w:val="left" w:pos="284"/>
        </w:tabs>
        <w:spacing w:after="0"/>
        <w:jc w:val="center"/>
        <w:rPr>
          <w:rFonts w:ascii="Times New Roman" w:eastAsia="Calibri" w:hAnsi="Times New Roman" w:cs="Times New Roman"/>
          <w:sz w:val="12"/>
          <w:szCs w:val="12"/>
        </w:rPr>
      </w:pPr>
    </w:p>
    <w:p w14:paraId="2805A63B" w14:textId="77777777" w:rsidR="0074242F" w:rsidRPr="0074242F" w:rsidRDefault="0074242F" w:rsidP="0074242F">
      <w:pPr>
        <w:tabs>
          <w:tab w:val="left" w:pos="284"/>
        </w:tabs>
        <w:spacing w:after="0"/>
        <w:jc w:val="center"/>
        <w:rPr>
          <w:rFonts w:ascii="Times New Roman" w:eastAsia="Calibri" w:hAnsi="Times New Roman" w:cs="Times New Roman"/>
          <w:sz w:val="12"/>
          <w:szCs w:val="12"/>
        </w:rPr>
      </w:pPr>
      <w:r w:rsidRPr="0074242F">
        <w:rPr>
          <w:rFonts w:ascii="Times New Roman" w:eastAsia="Calibri" w:hAnsi="Times New Roman" w:cs="Times New Roman"/>
          <w:sz w:val="12"/>
          <w:szCs w:val="12"/>
        </w:rPr>
        <w:t>Администрация</w:t>
      </w:r>
    </w:p>
    <w:p w14:paraId="7BC6E26C" w14:textId="77777777" w:rsidR="0074242F" w:rsidRPr="0074242F" w:rsidRDefault="0074242F" w:rsidP="0074242F">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74242F">
        <w:rPr>
          <w:rFonts w:ascii="Times New Roman" w:eastAsia="Calibri" w:hAnsi="Times New Roman" w:cs="Times New Roman"/>
          <w:sz w:val="12"/>
          <w:szCs w:val="12"/>
        </w:rPr>
        <w:t>Кутузовский</w:t>
      </w:r>
    </w:p>
    <w:p w14:paraId="17E943E5" w14:textId="77777777" w:rsidR="0074242F" w:rsidRPr="0074242F" w:rsidRDefault="0074242F" w:rsidP="0074242F">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74242F">
        <w:rPr>
          <w:rFonts w:ascii="Times New Roman" w:eastAsia="Calibri" w:hAnsi="Times New Roman" w:cs="Times New Roman"/>
          <w:sz w:val="12"/>
          <w:szCs w:val="12"/>
        </w:rPr>
        <w:t>Сергиевский</w:t>
      </w:r>
    </w:p>
    <w:p w14:paraId="6ADE6901" w14:textId="77777777" w:rsidR="0074242F" w:rsidRPr="0074242F" w:rsidRDefault="0074242F" w:rsidP="0074242F">
      <w:pPr>
        <w:tabs>
          <w:tab w:val="left" w:pos="284"/>
        </w:tabs>
        <w:spacing w:after="0"/>
        <w:jc w:val="center"/>
        <w:rPr>
          <w:rFonts w:ascii="Times New Roman" w:eastAsia="Calibri" w:hAnsi="Times New Roman" w:cs="Times New Roman"/>
          <w:sz w:val="12"/>
          <w:szCs w:val="12"/>
        </w:rPr>
      </w:pPr>
      <w:r w:rsidRPr="0074242F">
        <w:rPr>
          <w:rFonts w:ascii="Times New Roman" w:eastAsia="Calibri" w:hAnsi="Times New Roman" w:cs="Times New Roman"/>
          <w:sz w:val="12"/>
          <w:szCs w:val="12"/>
        </w:rPr>
        <w:t>Самарской области</w:t>
      </w:r>
    </w:p>
    <w:p w14:paraId="716F29C5" w14:textId="77777777" w:rsidR="0074242F" w:rsidRPr="0074242F" w:rsidRDefault="0074242F" w:rsidP="0074242F">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14:paraId="50A265AC" w14:textId="77777777" w:rsidR="0074242F" w:rsidRDefault="0074242F" w:rsidP="0074242F">
      <w:pPr>
        <w:tabs>
          <w:tab w:val="left" w:pos="284"/>
        </w:tabs>
        <w:spacing w:after="0"/>
        <w:rPr>
          <w:rFonts w:ascii="Times New Roman" w:eastAsia="Calibri" w:hAnsi="Times New Roman" w:cs="Times New Roman"/>
          <w:sz w:val="12"/>
          <w:szCs w:val="12"/>
        </w:rPr>
      </w:pPr>
      <w:r w:rsidRPr="0074242F">
        <w:rPr>
          <w:rFonts w:ascii="Times New Roman" w:eastAsia="Calibri" w:hAnsi="Times New Roman" w:cs="Times New Roman"/>
          <w:sz w:val="12"/>
          <w:szCs w:val="12"/>
        </w:rPr>
        <w:t xml:space="preserve">«26» февраля 2020 г. </w:t>
      </w:r>
      <w:r>
        <w:rPr>
          <w:rFonts w:ascii="Times New Roman" w:eastAsia="Calibri" w:hAnsi="Times New Roman" w:cs="Times New Roman"/>
          <w:sz w:val="12"/>
          <w:szCs w:val="12"/>
        </w:rPr>
        <w:t xml:space="preserve">                                                                                                                                                                                                             </w:t>
      </w:r>
      <w:r w:rsidRPr="0074242F">
        <w:rPr>
          <w:rFonts w:ascii="Times New Roman" w:eastAsia="Calibri" w:hAnsi="Times New Roman" w:cs="Times New Roman"/>
          <w:sz w:val="12"/>
          <w:szCs w:val="12"/>
        </w:rPr>
        <w:t>№ 16</w:t>
      </w:r>
    </w:p>
    <w:p w14:paraId="0123621D" w14:textId="77777777" w:rsidR="0074242F" w:rsidRDefault="0074242F" w:rsidP="0074242F">
      <w:pPr>
        <w:spacing w:after="0" w:line="240" w:lineRule="auto"/>
        <w:jc w:val="center"/>
        <w:rPr>
          <w:rFonts w:ascii="Times New Roman" w:eastAsia="Calibri" w:hAnsi="Times New Roman" w:cs="Times New Roman"/>
          <w:sz w:val="12"/>
          <w:szCs w:val="12"/>
        </w:rPr>
      </w:pPr>
      <w:r w:rsidRPr="0074242F">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57791DB"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sidRPr="0074242F">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Кутузовский муниципального района Сергиевский  «Об утверждении Реестра муниципальных услуг сельского поселения Кутузовский муниципального района Сергиевский», Уставом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w:t>
      </w:r>
      <w:r>
        <w:rPr>
          <w:rFonts w:ascii="Times New Roman" w:eastAsia="Calibri" w:hAnsi="Times New Roman" w:cs="Times New Roman"/>
          <w:sz w:val="12"/>
          <w:szCs w:val="12"/>
        </w:rPr>
        <w:t xml:space="preserve">иципального района Сергиевский </w:t>
      </w:r>
    </w:p>
    <w:p w14:paraId="1723558E"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sidRPr="0074242F">
        <w:rPr>
          <w:rFonts w:ascii="Times New Roman" w:eastAsia="Calibri" w:hAnsi="Times New Roman" w:cs="Times New Roman"/>
          <w:sz w:val="12"/>
          <w:szCs w:val="12"/>
        </w:rPr>
        <w:t>ПОСТАНОВЛЯЕТ:</w:t>
      </w:r>
    </w:p>
    <w:p w14:paraId="4195E31B"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4242F">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74242F">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74242F">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74242F">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74242F">
        <w:rPr>
          <w:rFonts w:ascii="Times New Roman" w:eastAsia="Calibri" w:hAnsi="Times New Roman" w:cs="Times New Roman"/>
          <w:sz w:val="12"/>
          <w:szCs w:val="12"/>
        </w:rPr>
        <w:t>Постановлению (Приложение №1).</w:t>
      </w:r>
    </w:p>
    <w:p w14:paraId="2E365754"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4242F">
        <w:rPr>
          <w:rFonts w:ascii="Times New Roman" w:eastAsia="Calibri" w:hAnsi="Times New Roman" w:cs="Times New Roman"/>
          <w:sz w:val="12"/>
          <w:szCs w:val="12"/>
        </w:rPr>
        <w:t>Признать утратившим силу Постановление Администрации сельского поселения Кутузовский муниципального район</w:t>
      </w:r>
      <w:r>
        <w:rPr>
          <w:rFonts w:ascii="Times New Roman" w:eastAsia="Calibri" w:hAnsi="Times New Roman" w:cs="Times New Roman"/>
          <w:sz w:val="12"/>
          <w:szCs w:val="12"/>
        </w:rPr>
        <w:t xml:space="preserve">а Сергиевский Самарской области </w:t>
      </w:r>
      <w:r w:rsidRPr="0074242F">
        <w:rPr>
          <w:rFonts w:ascii="Times New Roman" w:eastAsia="Calibri" w:hAnsi="Times New Roman" w:cs="Times New Roman"/>
          <w:sz w:val="12"/>
          <w:szCs w:val="12"/>
        </w:rPr>
        <w:t>№ 3 от 26.01.2018 г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75C10728"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sidRPr="0074242F">
        <w:rPr>
          <w:rFonts w:ascii="Times New Roman" w:eastAsia="Calibri" w:hAnsi="Times New Roman" w:cs="Times New Roman"/>
          <w:sz w:val="12"/>
          <w:szCs w:val="12"/>
        </w:rPr>
        <w:t>3. Признать утратившим силу Постановление Администрации сельского поселения Кутузовский муниципального района Сергиевский Самарской области № 10 от 26.02.2018 г «О внесении изменений и дополнений в постановление Администрации сельского поселения Кутузовский муниципального района Сергиевский от  26.01.2018г. № 3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093C7AFA"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sidRPr="0074242F">
        <w:rPr>
          <w:rFonts w:ascii="Times New Roman" w:eastAsia="Calibri" w:hAnsi="Times New Roman" w:cs="Times New Roman"/>
          <w:sz w:val="12"/>
          <w:szCs w:val="12"/>
        </w:rPr>
        <w:t>4.  Опубликовать настоящее Постановление в газете «Сергиевский вестник»</w:t>
      </w:r>
    </w:p>
    <w:p w14:paraId="70467C98"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sidRPr="0074242F">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14:paraId="5B26C0C3" w14:textId="77777777" w:rsidR="0074242F" w:rsidRPr="0074242F" w:rsidRDefault="0074242F" w:rsidP="0074242F">
      <w:pPr>
        <w:spacing w:after="0" w:line="240" w:lineRule="auto"/>
        <w:ind w:firstLine="284"/>
        <w:jc w:val="both"/>
        <w:rPr>
          <w:rFonts w:ascii="Times New Roman" w:eastAsia="Calibri" w:hAnsi="Times New Roman" w:cs="Times New Roman"/>
          <w:sz w:val="12"/>
          <w:szCs w:val="12"/>
        </w:rPr>
      </w:pPr>
      <w:r w:rsidRPr="0074242F">
        <w:rPr>
          <w:rFonts w:ascii="Times New Roman" w:eastAsia="Calibri" w:hAnsi="Times New Roman" w:cs="Times New Roman"/>
          <w:sz w:val="12"/>
          <w:szCs w:val="12"/>
        </w:rPr>
        <w:t>6.  Контроль за выполнением настоящего П</w:t>
      </w:r>
      <w:r>
        <w:rPr>
          <w:rFonts w:ascii="Times New Roman" w:eastAsia="Calibri" w:hAnsi="Times New Roman" w:cs="Times New Roman"/>
          <w:sz w:val="12"/>
          <w:szCs w:val="12"/>
        </w:rPr>
        <w:t>остановления оставляю за собой.</w:t>
      </w:r>
    </w:p>
    <w:p w14:paraId="78BDE841" w14:textId="77777777" w:rsidR="0074242F" w:rsidRPr="0074242F" w:rsidRDefault="0074242F" w:rsidP="0074242F">
      <w:pPr>
        <w:spacing w:after="0" w:line="240" w:lineRule="auto"/>
        <w:ind w:firstLine="284"/>
        <w:jc w:val="right"/>
        <w:rPr>
          <w:rFonts w:ascii="Times New Roman" w:eastAsia="Calibri" w:hAnsi="Times New Roman" w:cs="Times New Roman"/>
          <w:sz w:val="12"/>
          <w:szCs w:val="12"/>
        </w:rPr>
      </w:pPr>
      <w:r w:rsidRPr="0074242F">
        <w:rPr>
          <w:rFonts w:ascii="Times New Roman" w:eastAsia="Calibri" w:hAnsi="Times New Roman" w:cs="Times New Roman"/>
          <w:sz w:val="12"/>
          <w:szCs w:val="12"/>
        </w:rPr>
        <w:t>Глава   сельского поселения Кутузовский</w:t>
      </w:r>
    </w:p>
    <w:p w14:paraId="288409A4" w14:textId="77777777" w:rsidR="0074242F" w:rsidRDefault="0074242F" w:rsidP="0074242F">
      <w:pPr>
        <w:spacing w:after="0" w:line="240" w:lineRule="auto"/>
        <w:ind w:firstLine="284"/>
        <w:jc w:val="right"/>
        <w:rPr>
          <w:rFonts w:ascii="Times New Roman" w:eastAsia="Calibri" w:hAnsi="Times New Roman" w:cs="Times New Roman"/>
          <w:sz w:val="12"/>
          <w:szCs w:val="12"/>
        </w:rPr>
      </w:pPr>
      <w:r w:rsidRPr="0074242F">
        <w:rPr>
          <w:rFonts w:ascii="Times New Roman" w:eastAsia="Calibri" w:hAnsi="Times New Roman" w:cs="Times New Roman"/>
          <w:sz w:val="12"/>
          <w:szCs w:val="12"/>
        </w:rPr>
        <w:t xml:space="preserve">  муниципального района Сергиевский             </w:t>
      </w:r>
    </w:p>
    <w:p w14:paraId="6C728E26" w14:textId="77777777" w:rsidR="0074242F" w:rsidRDefault="0074242F" w:rsidP="0074242F">
      <w:pPr>
        <w:spacing w:after="0" w:line="240" w:lineRule="auto"/>
        <w:ind w:firstLine="284"/>
        <w:jc w:val="right"/>
        <w:rPr>
          <w:rFonts w:ascii="Times New Roman" w:eastAsia="Calibri" w:hAnsi="Times New Roman" w:cs="Times New Roman"/>
          <w:sz w:val="12"/>
          <w:szCs w:val="12"/>
        </w:rPr>
      </w:pPr>
      <w:r w:rsidRPr="0074242F">
        <w:rPr>
          <w:rFonts w:ascii="Times New Roman" w:eastAsia="Calibri" w:hAnsi="Times New Roman" w:cs="Times New Roman"/>
          <w:sz w:val="12"/>
          <w:szCs w:val="12"/>
        </w:rPr>
        <w:t xml:space="preserve">          А.В.Сабельникова </w:t>
      </w:r>
    </w:p>
    <w:p w14:paraId="01C44324" w14:textId="77777777" w:rsidR="00DC4526" w:rsidRDefault="00DC4526" w:rsidP="0074242F">
      <w:pPr>
        <w:spacing w:after="0" w:line="240" w:lineRule="auto"/>
        <w:ind w:firstLine="284"/>
        <w:jc w:val="right"/>
        <w:rPr>
          <w:rFonts w:ascii="Times New Roman" w:eastAsia="Calibri" w:hAnsi="Times New Roman" w:cs="Times New Roman"/>
          <w:sz w:val="12"/>
          <w:szCs w:val="12"/>
        </w:rPr>
      </w:pPr>
    </w:p>
    <w:p w14:paraId="61506EF4" w14:textId="77777777" w:rsidR="00DC4526" w:rsidRPr="00DC4526" w:rsidRDefault="00DC4526" w:rsidP="00DC4526">
      <w:pPr>
        <w:spacing w:after="0" w:line="240" w:lineRule="auto"/>
        <w:ind w:firstLine="284"/>
        <w:jc w:val="right"/>
        <w:rPr>
          <w:rFonts w:ascii="Times New Roman" w:eastAsia="Calibri" w:hAnsi="Times New Roman" w:cs="Times New Roman"/>
          <w:sz w:val="12"/>
          <w:szCs w:val="12"/>
        </w:rPr>
      </w:pPr>
      <w:r w:rsidRPr="00DC4526">
        <w:rPr>
          <w:rFonts w:ascii="Times New Roman" w:eastAsia="Calibri" w:hAnsi="Times New Roman" w:cs="Times New Roman"/>
          <w:sz w:val="12"/>
          <w:szCs w:val="12"/>
        </w:rPr>
        <w:t>Приложение № 1</w:t>
      </w:r>
    </w:p>
    <w:p w14:paraId="65BD6D4B" w14:textId="77777777" w:rsidR="00DC4526" w:rsidRPr="00DC4526" w:rsidRDefault="00DC4526" w:rsidP="00DC4526">
      <w:pPr>
        <w:spacing w:after="0" w:line="240" w:lineRule="auto"/>
        <w:ind w:firstLine="284"/>
        <w:jc w:val="right"/>
        <w:rPr>
          <w:rFonts w:ascii="Times New Roman" w:eastAsia="Calibri" w:hAnsi="Times New Roman" w:cs="Times New Roman"/>
          <w:sz w:val="12"/>
          <w:szCs w:val="12"/>
        </w:rPr>
      </w:pPr>
      <w:r w:rsidRPr="00DC4526">
        <w:rPr>
          <w:rFonts w:ascii="Times New Roman" w:eastAsia="Calibri" w:hAnsi="Times New Roman" w:cs="Times New Roman"/>
          <w:sz w:val="12"/>
          <w:szCs w:val="12"/>
        </w:rPr>
        <w:t>к Постановлению Администрации</w:t>
      </w:r>
    </w:p>
    <w:p w14:paraId="2F16C13F" w14:textId="77777777" w:rsidR="00DC4526" w:rsidRPr="00DC4526" w:rsidRDefault="00DC4526" w:rsidP="00DC4526">
      <w:pPr>
        <w:spacing w:after="0" w:line="240" w:lineRule="auto"/>
        <w:ind w:firstLine="284"/>
        <w:jc w:val="right"/>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сельского поселения Кутузовский </w:t>
      </w:r>
    </w:p>
    <w:p w14:paraId="1700500D" w14:textId="77777777" w:rsidR="00DC4526" w:rsidRPr="00DC4526" w:rsidRDefault="00DC4526" w:rsidP="00DC4526">
      <w:pPr>
        <w:spacing w:after="0" w:line="240" w:lineRule="auto"/>
        <w:ind w:firstLine="284"/>
        <w:jc w:val="right"/>
        <w:rPr>
          <w:rFonts w:ascii="Times New Roman" w:eastAsia="Calibri" w:hAnsi="Times New Roman" w:cs="Times New Roman"/>
          <w:sz w:val="12"/>
          <w:szCs w:val="12"/>
        </w:rPr>
      </w:pPr>
      <w:r w:rsidRPr="00DC4526">
        <w:rPr>
          <w:rFonts w:ascii="Times New Roman" w:eastAsia="Calibri" w:hAnsi="Times New Roman" w:cs="Times New Roman"/>
          <w:sz w:val="12"/>
          <w:szCs w:val="12"/>
        </w:rPr>
        <w:t>муниципального района Сергиевский</w:t>
      </w:r>
    </w:p>
    <w:p w14:paraId="020BC51D" w14:textId="77777777" w:rsidR="00DC4526" w:rsidRDefault="00DC4526" w:rsidP="00DC4526">
      <w:pPr>
        <w:spacing w:after="0" w:line="240" w:lineRule="auto"/>
        <w:ind w:firstLine="284"/>
        <w:jc w:val="right"/>
        <w:rPr>
          <w:rFonts w:ascii="Times New Roman" w:eastAsia="Calibri" w:hAnsi="Times New Roman" w:cs="Times New Roman"/>
          <w:sz w:val="12"/>
          <w:szCs w:val="12"/>
        </w:rPr>
      </w:pPr>
      <w:r w:rsidRPr="00DC4526">
        <w:rPr>
          <w:rFonts w:ascii="Times New Roman" w:eastAsia="Calibri" w:hAnsi="Times New Roman" w:cs="Times New Roman"/>
          <w:sz w:val="12"/>
          <w:szCs w:val="12"/>
        </w:rPr>
        <w:t>№ 16 от 26.02.2020 г.</w:t>
      </w:r>
    </w:p>
    <w:p w14:paraId="18959A77" w14:textId="77777777" w:rsidR="00DC4526" w:rsidRDefault="00DC4526" w:rsidP="00DC4526">
      <w:pPr>
        <w:spacing w:after="0" w:line="240" w:lineRule="auto"/>
        <w:ind w:firstLine="284"/>
        <w:jc w:val="center"/>
        <w:rPr>
          <w:rFonts w:ascii="Times New Roman" w:eastAsia="Calibri" w:hAnsi="Times New Roman" w:cs="Times New Roman"/>
          <w:b/>
          <w:sz w:val="12"/>
          <w:szCs w:val="12"/>
        </w:rPr>
      </w:pPr>
      <w:r w:rsidRPr="00DC4526">
        <w:rPr>
          <w:rFonts w:ascii="Times New Roman" w:eastAsia="Calibri" w:hAnsi="Times New Roman" w:cs="Times New Roman"/>
          <w:b/>
          <w:sz w:val="12"/>
          <w:szCs w:val="12"/>
        </w:rPr>
        <w:t>АДМИНИСТРАТИВНЫЙ РЕГЛАМЕНТ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3E539229" w14:textId="77777777" w:rsidR="00DC4526" w:rsidRPr="00DC4526" w:rsidRDefault="00DC4526" w:rsidP="00DC4526">
      <w:pPr>
        <w:spacing w:after="0" w:line="240" w:lineRule="auto"/>
        <w:ind w:firstLine="284"/>
        <w:jc w:val="center"/>
        <w:rPr>
          <w:rFonts w:ascii="Times New Roman" w:eastAsia="Calibri" w:hAnsi="Times New Roman" w:cs="Times New Roman"/>
          <w:b/>
          <w:sz w:val="12"/>
          <w:szCs w:val="12"/>
        </w:rPr>
      </w:pPr>
    </w:p>
    <w:p w14:paraId="271B11F4" w14:textId="77777777" w:rsidR="00DC4526" w:rsidRPr="00DC4526" w:rsidRDefault="00DC4526" w:rsidP="00DC4526">
      <w:pPr>
        <w:spacing w:after="0" w:line="240" w:lineRule="auto"/>
        <w:ind w:firstLine="284"/>
        <w:jc w:val="center"/>
        <w:rPr>
          <w:rFonts w:ascii="Times New Roman" w:eastAsia="Calibri" w:hAnsi="Times New Roman" w:cs="Times New Roman"/>
          <w:b/>
          <w:sz w:val="12"/>
          <w:szCs w:val="12"/>
        </w:rPr>
      </w:pPr>
      <w:r w:rsidRPr="00DC4526">
        <w:rPr>
          <w:rFonts w:ascii="Times New Roman" w:eastAsia="Calibri" w:hAnsi="Times New Roman" w:cs="Times New Roman"/>
          <w:b/>
          <w:sz w:val="12"/>
          <w:szCs w:val="12"/>
        </w:rPr>
        <w:t>1. Общие положения</w:t>
      </w:r>
    </w:p>
    <w:p w14:paraId="548C761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C4526">
        <w:rPr>
          <w:rFonts w:ascii="Times New Roman" w:eastAsia="Calibri" w:hAnsi="Times New Roman" w:cs="Times New Roman"/>
          <w:sz w:val="12"/>
          <w:szCs w:val="12"/>
        </w:rPr>
        <w:t>Административный регламент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2B9A150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C4526">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5125D03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1.3. Процедурами, связанными с предоставлением разрешений, являются:</w:t>
      </w:r>
    </w:p>
    <w:p w14:paraId="32B18E9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60B7408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C4526">
        <w:rPr>
          <w:rFonts w:ascii="Times New Roman" w:eastAsia="Calibri" w:hAnsi="Times New Roman" w:cs="Times New Roman"/>
          <w:sz w:val="12"/>
          <w:szCs w:val="12"/>
        </w:rPr>
        <w:t>рассмотрение заявления о предоставлении разрешения;</w:t>
      </w:r>
    </w:p>
    <w:p w14:paraId="7133F59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C4526">
        <w:rPr>
          <w:rFonts w:ascii="Times New Roman" w:eastAsia="Calibri" w:hAnsi="Times New Roman" w:cs="Times New Roman"/>
          <w:sz w:val="12"/>
          <w:szCs w:val="12"/>
        </w:rPr>
        <w:t>проведение публичных слуша</w:t>
      </w:r>
      <w:r>
        <w:rPr>
          <w:rFonts w:ascii="Times New Roman" w:eastAsia="Calibri" w:hAnsi="Times New Roman" w:cs="Times New Roman"/>
          <w:sz w:val="12"/>
          <w:szCs w:val="12"/>
        </w:rPr>
        <w:t xml:space="preserve">ний по вопросу о предоставлении </w:t>
      </w:r>
      <w:r w:rsidRPr="00DC4526">
        <w:rPr>
          <w:rFonts w:ascii="Times New Roman" w:eastAsia="Calibri" w:hAnsi="Times New Roman" w:cs="Times New Roman"/>
          <w:sz w:val="12"/>
          <w:szCs w:val="12"/>
        </w:rPr>
        <w:t>разрешения;</w:t>
      </w:r>
    </w:p>
    <w:p w14:paraId="7161FE5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C4526">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57684BD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C4526">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14:paraId="573356E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6799617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1.4. Порядок информирования о правилах предоставления муниципальной услуги.</w:t>
      </w:r>
    </w:p>
    <w:p w14:paraId="023CD6A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lastRenderedPageBreak/>
        <w:t>Информирование о правилах предоставления муниципальной услуги осуществляют Администрация сельского поселения Кутузовский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7303253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DC4526">
        <w:rPr>
          <w:rFonts w:ascii="Times New Roman" w:eastAsia="Calibri" w:hAnsi="Times New Roman" w:cs="Times New Roman"/>
          <w:sz w:val="12"/>
          <w:szCs w:val="12"/>
        </w:rPr>
        <w:t>Место нахождение ад</w:t>
      </w:r>
      <w:r>
        <w:rPr>
          <w:rFonts w:ascii="Times New Roman" w:eastAsia="Calibri" w:hAnsi="Times New Roman" w:cs="Times New Roman"/>
          <w:sz w:val="12"/>
          <w:szCs w:val="12"/>
        </w:rPr>
        <w:t xml:space="preserve">министрации: Самарская область, </w:t>
      </w:r>
      <w:r w:rsidRPr="00DC4526">
        <w:rPr>
          <w:rFonts w:ascii="Times New Roman" w:eastAsia="Calibri" w:hAnsi="Times New Roman" w:cs="Times New Roman"/>
          <w:sz w:val="12"/>
          <w:szCs w:val="12"/>
        </w:rPr>
        <w:t>Сергиевский район, п. Кут</w:t>
      </w:r>
      <w:r>
        <w:rPr>
          <w:rFonts w:ascii="Times New Roman" w:eastAsia="Calibri" w:hAnsi="Times New Roman" w:cs="Times New Roman"/>
          <w:sz w:val="12"/>
          <w:szCs w:val="12"/>
        </w:rPr>
        <w:t xml:space="preserve">узовский, ул. Центральная, д.26 </w:t>
      </w:r>
      <w:r w:rsidRPr="00DC4526">
        <w:rPr>
          <w:rFonts w:ascii="Times New Roman" w:eastAsia="Calibri" w:hAnsi="Times New Roman" w:cs="Times New Roman"/>
          <w:sz w:val="12"/>
          <w:szCs w:val="12"/>
        </w:rPr>
        <w:t>График работы администрации (время местное):</w:t>
      </w:r>
    </w:p>
    <w:p w14:paraId="5AB6E44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Понедельник – с 8.00 до 17.00</w:t>
      </w:r>
    </w:p>
    <w:p w14:paraId="356064F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Вторник-пятница – с 8.00 до 16.00</w:t>
      </w:r>
    </w:p>
    <w:p w14:paraId="4E0E242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Предпраздничные дни – с 8.00 до 16.00</w:t>
      </w:r>
    </w:p>
    <w:p w14:paraId="0F8DF6D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Суббота, воскресенье – выходные дни</w:t>
      </w:r>
    </w:p>
    <w:p w14:paraId="5444381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Перерыв на обед – с 12.00 до 13.00</w:t>
      </w:r>
    </w:p>
    <w:p w14:paraId="58282F2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Справочные телефоны администрации: 8(84655)42-1-22.</w:t>
      </w:r>
    </w:p>
    <w:p w14:paraId="18A5EDD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Адрес электронной почты администрации: Kutuzovskay-adm@mail.ru</w:t>
      </w:r>
    </w:p>
    <w:p w14:paraId="30A248E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DC4526">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DC4526">
        <w:rPr>
          <w:rFonts w:ascii="Times New Roman" w:eastAsia="Calibri" w:hAnsi="Times New Roman" w:cs="Times New Roman"/>
          <w:sz w:val="12"/>
          <w:szCs w:val="12"/>
        </w:rPr>
        <w:t xml:space="preserve">График работы МФЦ (время местное): </w:t>
      </w:r>
    </w:p>
    <w:p w14:paraId="5CD423D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Понедельник, вторник, среда – с 9.00 до 18.00</w:t>
      </w:r>
    </w:p>
    <w:p w14:paraId="5170632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Четверг – с 10.00 до 20.00</w:t>
      </w:r>
    </w:p>
    <w:p w14:paraId="5F98736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Пятница – с 9.00 до 17.00</w:t>
      </w:r>
    </w:p>
    <w:p w14:paraId="76913FD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Суббота – с 9.00 до 13.00</w:t>
      </w:r>
    </w:p>
    <w:p w14:paraId="3D4BF99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Воскресенье – выходной день.</w:t>
      </w:r>
    </w:p>
    <w:p w14:paraId="26B417D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Справочные телефоны МФЦ: 8(84655) 2-22-82, 2-21-23, 2-11-89.</w:t>
      </w:r>
    </w:p>
    <w:p w14:paraId="6602523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Адрес электронной почты МФЦ: www.mfc63.rf. </w:t>
      </w:r>
    </w:p>
    <w:p w14:paraId="0219D98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Кутузовский, а также о порядке предоставления муниципальной услуги и перечне документов, необходимых для ее получения, размещается:</w:t>
      </w:r>
    </w:p>
    <w:p w14:paraId="34BB1B6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09175F4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60AF8A0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494FEB5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Кутузовский муниципального района Сергиевский;</w:t>
      </w:r>
    </w:p>
    <w:p w14:paraId="1A04418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Кутузовский муниципального района Сергиевский.</w:t>
      </w:r>
    </w:p>
    <w:p w14:paraId="305362A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09FBEBB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Pr="00DC4526">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Pr="00DC4526">
        <w:rPr>
          <w:rFonts w:ascii="Times New Roman" w:eastAsia="Calibri" w:hAnsi="Times New Roman" w:cs="Times New Roman"/>
          <w:sz w:val="12"/>
          <w:szCs w:val="12"/>
        </w:rPr>
        <w:t>услуги может проводиться в следующих формах:</w:t>
      </w:r>
    </w:p>
    <w:p w14:paraId="208DD56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индивидуальное личное консультирование;</w:t>
      </w:r>
    </w:p>
    <w:p w14:paraId="7C40535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14:paraId="4ACA0DA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публичное письменное информирование;</w:t>
      </w:r>
    </w:p>
    <w:p w14:paraId="447B23A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 публичное устное информирование.</w:t>
      </w:r>
    </w:p>
    <w:p w14:paraId="4314736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Pr="00DC4526">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DC4526">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DC4526">
        <w:rPr>
          <w:rFonts w:ascii="Times New Roman" w:eastAsia="Calibri" w:hAnsi="Times New Roman" w:cs="Times New Roman"/>
          <w:sz w:val="12"/>
          <w:szCs w:val="12"/>
        </w:rPr>
        <w:t>минут.</w:t>
      </w:r>
    </w:p>
    <w:p w14:paraId="029CCC5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5457810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Кутузовский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3BFE444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Pr="00DC4526">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DC4526">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DC4526">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DC4526">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DC4526">
        <w:rPr>
          <w:rFonts w:ascii="Times New Roman" w:eastAsia="Calibri" w:hAnsi="Times New Roman" w:cs="Times New Roman"/>
          <w:sz w:val="12"/>
          <w:szCs w:val="12"/>
        </w:rPr>
        <w:t>консультацией лица в десятидневный срок со дня регистрации обращения.</w:t>
      </w:r>
    </w:p>
    <w:p w14:paraId="248D90D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Pr="00DC4526">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DC4526">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DC4526">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DC4526">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DC4526">
        <w:rPr>
          <w:rFonts w:ascii="Times New Roman" w:eastAsia="Calibri" w:hAnsi="Times New Roman" w:cs="Times New Roman"/>
          <w:sz w:val="12"/>
          <w:szCs w:val="12"/>
        </w:rPr>
        <w:t>индивидуальное консультирование по телефону.</w:t>
      </w:r>
    </w:p>
    <w:p w14:paraId="65FA3B0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Время разговора не должно превышать 10 минут.</w:t>
      </w:r>
    </w:p>
    <w:p w14:paraId="4BB875B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7E8870A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1.4.7. </w:t>
      </w:r>
      <w:r w:rsidRPr="00DC4526">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DC4526">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DC4526">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DC4526">
        <w:rPr>
          <w:rFonts w:ascii="Times New Roman" w:eastAsia="Calibri" w:hAnsi="Times New Roman" w:cs="Times New Roman"/>
          <w:sz w:val="12"/>
          <w:szCs w:val="12"/>
        </w:rPr>
        <w:t>материалов в средствах массов</w:t>
      </w:r>
      <w:r>
        <w:rPr>
          <w:rFonts w:ascii="Times New Roman" w:eastAsia="Calibri" w:hAnsi="Times New Roman" w:cs="Times New Roman"/>
          <w:sz w:val="12"/>
          <w:szCs w:val="12"/>
        </w:rPr>
        <w:t xml:space="preserve">ой информации, размещения </w:t>
      </w:r>
      <w:r w:rsidRPr="00DC4526">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Pr="00DC4526">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DC4526">
        <w:rPr>
          <w:rFonts w:ascii="Times New Roman" w:eastAsia="Calibri" w:hAnsi="Times New Roman" w:cs="Times New Roman"/>
          <w:sz w:val="12"/>
          <w:szCs w:val="12"/>
        </w:rPr>
        <w:t>Региональном портале.</w:t>
      </w:r>
    </w:p>
    <w:p w14:paraId="53559C1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1.4.8. </w:t>
      </w:r>
      <w:r w:rsidRPr="00DC4526">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Pr="00DC4526">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DC4526">
        <w:rPr>
          <w:rFonts w:ascii="Times New Roman" w:eastAsia="Calibri" w:hAnsi="Times New Roman" w:cs="Times New Roman"/>
          <w:sz w:val="12"/>
          <w:szCs w:val="12"/>
        </w:rPr>
        <w:t>средств массовой информации.</w:t>
      </w:r>
    </w:p>
    <w:p w14:paraId="165202D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Pr="00DC4526">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Pr="00DC4526">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Pr="00DC4526">
        <w:rPr>
          <w:rFonts w:ascii="Times New Roman" w:eastAsia="Calibri" w:hAnsi="Times New Roman" w:cs="Times New Roman"/>
          <w:sz w:val="12"/>
          <w:szCs w:val="12"/>
        </w:rPr>
        <w:t>стандартных процедурах и условиях предоставления муниц</w:t>
      </w:r>
      <w:r>
        <w:rPr>
          <w:rFonts w:ascii="Times New Roman" w:eastAsia="Calibri" w:hAnsi="Times New Roman" w:cs="Times New Roman"/>
          <w:sz w:val="12"/>
          <w:szCs w:val="12"/>
        </w:rPr>
        <w:t xml:space="preserve">ипальной услуги </w:t>
      </w:r>
      <w:r w:rsidRPr="00DC4526">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Pr="00DC4526">
        <w:rPr>
          <w:rFonts w:ascii="Times New Roman" w:eastAsia="Calibri" w:hAnsi="Times New Roman" w:cs="Times New Roman"/>
          <w:sz w:val="12"/>
          <w:szCs w:val="12"/>
        </w:rPr>
        <w:t>за консультацией лиц.</w:t>
      </w:r>
    </w:p>
    <w:p w14:paraId="6343957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1.4.10. </w:t>
      </w:r>
      <w:r w:rsidRPr="00DC4526">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Pr="00DC4526">
        <w:rPr>
          <w:rFonts w:ascii="Times New Roman" w:eastAsia="Calibri" w:hAnsi="Times New Roman" w:cs="Times New Roman"/>
          <w:sz w:val="12"/>
          <w:szCs w:val="12"/>
        </w:rPr>
        <w:t>размещаются следующие информационные материалы:</w:t>
      </w:r>
    </w:p>
    <w:p w14:paraId="32CA129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0D38A15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509383E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4638900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02F97B1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37F2E29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7BEB832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1513B79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3077649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формы документов для заполнения, образцы заполнения документов;</w:t>
      </w:r>
    </w:p>
    <w:p w14:paraId="6F5ABFE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информация о плате за муниципальную услугу;</w:t>
      </w:r>
    </w:p>
    <w:p w14:paraId="07820DD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перечень оснований для отказа в предоставлении муниципальной услуги;</w:t>
      </w:r>
    </w:p>
    <w:p w14:paraId="2358C43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1F6D7D0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46615A3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1.4.11.</w:t>
      </w:r>
      <w:r w:rsidRPr="00DC4526">
        <w:rPr>
          <w:rFonts w:ascii="Times New Roman" w:eastAsia="Calibri" w:hAnsi="Times New Roman" w:cs="Times New Roman"/>
          <w:sz w:val="12"/>
          <w:szCs w:val="12"/>
        </w:rPr>
        <w:tab/>
        <w:t>На официальном сайте Администрации муниципального района Сергиевский размещаются следующие информационные материалы:</w:t>
      </w:r>
    </w:p>
    <w:p w14:paraId="1FCEDB6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полное наименование и полный почтовый адрес Администрации сельского поселения Кутузовский муниципального района Сергиевский;</w:t>
      </w:r>
    </w:p>
    <w:p w14:paraId="5DC4D09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6282411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адрес электронной почты Администрации сельского поселения Кутузовский муниципального района Сергиевский;</w:t>
      </w:r>
    </w:p>
    <w:p w14:paraId="3A06DC5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344044D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1.4.12. </w:t>
      </w:r>
      <w:r w:rsidRPr="00DC4526">
        <w:rPr>
          <w:rFonts w:ascii="Times New Roman" w:eastAsia="Calibri" w:hAnsi="Times New Roman" w:cs="Times New Roman"/>
          <w:sz w:val="12"/>
          <w:szCs w:val="12"/>
        </w:rPr>
        <w:t>На Едином портале государс</w:t>
      </w:r>
      <w:r>
        <w:rPr>
          <w:rFonts w:ascii="Times New Roman" w:eastAsia="Calibri" w:hAnsi="Times New Roman" w:cs="Times New Roman"/>
          <w:sz w:val="12"/>
          <w:szCs w:val="12"/>
        </w:rPr>
        <w:t xml:space="preserve">твенных и муниципальных услуг и </w:t>
      </w:r>
      <w:r w:rsidRPr="00DC4526">
        <w:rPr>
          <w:rFonts w:ascii="Times New Roman" w:eastAsia="Calibri" w:hAnsi="Times New Roman" w:cs="Times New Roman"/>
          <w:sz w:val="12"/>
          <w:szCs w:val="12"/>
        </w:rPr>
        <w:t>Региональном портале размещается информация:</w:t>
      </w:r>
    </w:p>
    <w:p w14:paraId="209E6F6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полное наименование и полный почтовый адрес администрации сельского поселения Сергиевск муниципального района Сергиевский;</w:t>
      </w:r>
    </w:p>
    <w:p w14:paraId="7925C20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3892469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адрес электронной почты администрации сельского поселения Кутузовский муниципального района Сергиевский;</w:t>
      </w:r>
    </w:p>
    <w:p w14:paraId="5EA9D40F" w14:textId="77777777" w:rsid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w:t>
      </w:r>
      <w:r>
        <w:rPr>
          <w:rFonts w:ascii="Times New Roman" w:eastAsia="Calibri" w:hAnsi="Times New Roman" w:cs="Times New Roman"/>
          <w:sz w:val="12"/>
          <w:szCs w:val="12"/>
        </w:rPr>
        <w:t>униципальной услуги.</w:t>
      </w:r>
    </w:p>
    <w:p w14:paraId="343923C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1.4.13. </w:t>
      </w:r>
      <w:r w:rsidRPr="00DC4526">
        <w:rPr>
          <w:rFonts w:ascii="Times New Roman" w:eastAsia="Calibri" w:hAnsi="Times New Roman" w:cs="Times New Roman"/>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0F1F864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p>
    <w:p w14:paraId="47702A77" w14:textId="77777777" w:rsidR="00DC4526" w:rsidRPr="00DC4526" w:rsidRDefault="00DC4526" w:rsidP="00DC4526">
      <w:pPr>
        <w:spacing w:after="0" w:line="240" w:lineRule="auto"/>
        <w:ind w:firstLine="284"/>
        <w:jc w:val="center"/>
        <w:rPr>
          <w:rFonts w:ascii="Times New Roman" w:eastAsia="Calibri" w:hAnsi="Times New Roman" w:cs="Times New Roman"/>
          <w:b/>
          <w:sz w:val="12"/>
          <w:szCs w:val="12"/>
        </w:rPr>
      </w:pPr>
      <w:r w:rsidRPr="00DC4526">
        <w:rPr>
          <w:rFonts w:ascii="Times New Roman" w:eastAsia="Calibri" w:hAnsi="Times New Roman" w:cs="Times New Roman"/>
          <w:b/>
          <w:sz w:val="12"/>
          <w:szCs w:val="12"/>
        </w:rPr>
        <w:t>II. Стандарт предоставления муниципальной услуги</w:t>
      </w:r>
    </w:p>
    <w:p w14:paraId="3519DFB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3CA72F3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74CB275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DC4526">
        <w:rPr>
          <w:rFonts w:ascii="Times New Roman" w:eastAsia="Calibri" w:hAnsi="Times New Roman" w:cs="Times New Roman"/>
          <w:sz w:val="12"/>
          <w:szCs w:val="12"/>
        </w:rPr>
        <w:t>Наименование органа местного самоупр</w:t>
      </w:r>
      <w:r>
        <w:rPr>
          <w:rFonts w:ascii="Times New Roman" w:eastAsia="Calibri" w:hAnsi="Times New Roman" w:cs="Times New Roman"/>
          <w:sz w:val="12"/>
          <w:szCs w:val="12"/>
        </w:rPr>
        <w:t xml:space="preserve">авления, </w:t>
      </w:r>
      <w:r w:rsidRPr="00DC4526">
        <w:rPr>
          <w:rFonts w:ascii="Times New Roman" w:eastAsia="Calibri" w:hAnsi="Times New Roman" w:cs="Times New Roman"/>
          <w:sz w:val="12"/>
          <w:szCs w:val="12"/>
        </w:rPr>
        <w:t>предоставляющего муниципальную ус</w:t>
      </w:r>
      <w:r>
        <w:rPr>
          <w:rFonts w:ascii="Times New Roman" w:eastAsia="Calibri" w:hAnsi="Times New Roman" w:cs="Times New Roman"/>
          <w:sz w:val="12"/>
          <w:szCs w:val="12"/>
        </w:rPr>
        <w:t xml:space="preserve">лугу, - Администрация сельского </w:t>
      </w:r>
      <w:r w:rsidRPr="00DC4526">
        <w:rPr>
          <w:rFonts w:ascii="Times New Roman" w:eastAsia="Calibri" w:hAnsi="Times New Roman" w:cs="Times New Roman"/>
          <w:sz w:val="12"/>
          <w:szCs w:val="12"/>
        </w:rPr>
        <w:t>поселения Кутузовский муниципального района Сергиевский.</w:t>
      </w:r>
    </w:p>
    <w:p w14:paraId="30B251E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43FD2EC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62F8B85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7AC60F2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DC4526">
        <w:rPr>
          <w:rFonts w:ascii="Times New Roman" w:eastAsia="Calibri" w:hAnsi="Times New Roman" w:cs="Times New Roman"/>
          <w:sz w:val="12"/>
          <w:szCs w:val="12"/>
        </w:rPr>
        <w:t>Результатом предоставления муниципальной услуги являются:</w:t>
      </w:r>
    </w:p>
    <w:p w14:paraId="1B40CBB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предоставление    разрешения    на    условно    разрешенный    вид</w:t>
      </w:r>
    </w:p>
    <w:p w14:paraId="1FD44FA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2F006C2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3E4297C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DC4526">
        <w:rPr>
          <w:rFonts w:ascii="Times New Roman" w:eastAsia="Calibri" w:hAnsi="Times New Roman" w:cs="Times New Roman"/>
          <w:sz w:val="12"/>
          <w:szCs w:val="12"/>
        </w:rPr>
        <w:t>Муниципальная услуга предост</w:t>
      </w:r>
      <w:r>
        <w:rPr>
          <w:rFonts w:ascii="Times New Roman" w:eastAsia="Calibri" w:hAnsi="Times New Roman" w:cs="Times New Roman"/>
          <w:sz w:val="12"/>
          <w:szCs w:val="12"/>
        </w:rPr>
        <w:t xml:space="preserve">авляется в срок, не превышающий </w:t>
      </w:r>
      <w:r w:rsidRPr="00DC4526">
        <w:rPr>
          <w:rFonts w:ascii="Times New Roman" w:eastAsia="Calibri" w:hAnsi="Times New Roman" w:cs="Times New Roman"/>
          <w:sz w:val="12"/>
          <w:szCs w:val="12"/>
        </w:rPr>
        <w:t>20 дней со дня поступления заявления</w:t>
      </w:r>
      <w:r>
        <w:rPr>
          <w:rFonts w:ascii="Times New Roman" w:eastAsia="Calibri" w:hAnsi="Times New Roman" w:cs="Times New Roman"/>
          <w:sz w:val="12"/>
          <w:szCs w:val="12"/>
        </w:rPr>
        <w:t xml:space="preserve"> о предоставлении разрешения на </w:t>
      </w:r>
      <w:r w:rsidRPr="00DC4526">
        <w:rPr>
          <w:rFonts w:ascii="Times New Roman" w:eastAsia="Calibri" w:hAnsi="Times New Roman" w:cs="Times New Roman"/>
          <w:sz w:val="12"/>
          <w:szCs w:val="12"/>
        </w:rPr>
        <w:t>условно 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DC4526">
        <w:rPr>
          <w:rFonts w:ascii="Times New Roman" w:eastAsia="Calibri" w:hAnsi="Times New Roman" w:cs="Times New Roman"/>
          <w:sz w:val="12"/>
          <w:szCs w:val="12"/>
        </w:rPr>
        <w:t>капитального строительства.</w:t>
      </w:r>
    </w:p>
    <w:p w14:paraId="1BC62F5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1D1332B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2.4.1. </w:t>
      </w:r>
      <w:r w:rsidRPr="00DC4526">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048C5D1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17DCC67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0BB6FED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Земельный кодекс Российской Федерации;</w:t>
      </w:r>
    </w:p>
    <w:p w14:paraId="065BC472" w14:textId="77777777" w:rsidR="00DC4526" w:rsidRPr="00DC452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Градостроительный кодекс Российской</w:t>
      </w:r>
      <w:r w:rsidR="009A6DC6">
        <w:rPr>
          <w:rFonts w:ascii="Times New Roman" w:eastAsia="Calibri" w:hAnsi="Times New Roman" w:cs="Times New Roman"/>
          <w:sz w:val="12"/>
          <w:szCs w:val="12"/>
        </w:rPr>
        <w:t xml:space="preserve"> Федерации от 29.12.2004 N 190-</w:t>
      </w:r>
      <w:r w:rsidRPr="00DC4526">
        <w:rPr>
          <w:rFonts w:ascii="Times New Roman" w:eastAsia="Calibri" w:hAnsi="Times New Roman" w:cs="Times New Roman"/>
          <w:sz w:val="12"/>
          <w:szCs w:val="12"/>
        </w:rPr>
        <w:t>ФЗ;</w:t>
      </w:r>
    </w:p>
    <w:p w14:paraId="098BF55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594F359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4EC6A8E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364BA79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lastRenderedPageBreak/>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0F68889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384C1E8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Закон Самарской области от 11.03.2005 N 94-ГД "О земле";</w:t>
      </w:r>
    </w:p>
    <w:p w14:paraId="5B3C2AE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Правила землепользования и застройки сельского поселения Кутузовский муниципального района Сергиевский;</w:t>
      </w:r>
    </w:p>
    <w:p w14:paraId="2E470EE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Устав администрации сельского поселения Кутузовский муниципального района Сергиевский; </w:t>
      </w:r>
    </w:p>
    <w:p w14:paraId="7712863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настоящий Административный регламент.</w:t>
      </w:r>
    </w:p>
    <w:p w14:paraId="1CB483F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543852CE"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DC4526" w:rsidRPr="00DC4526">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Кутузовский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0FCD9722"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C4526" w:rsidRPr="00DC4526">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D2BB536"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C4526" w:rsidRPr="00DC4526">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70D3CBDB"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C4526" w:rsidRPr="00DC4526">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08407857"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C4526" w:rsidRPr="00DC4526">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2C5544C0"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C4526" w:rsidRPr="00DC4526">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5E3B347E"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C4526" w:rsidRPr="00DC4526">
        <w:rPr>
          <w:rFonts w:ascii="Times New Roman" w:eastAsia="Calibri" w:hAnsi="Times New Roman" w:cs="Times New Roman"/>
          <w:sz w:val="12"/>
          <w:szCs w:val="12"/>
        </w:rPr>
        <w:t>испрашиваемый заявителем условно</w:t>
      </w:r>
      <w:r>
        <w:rPr>
          <w:rFonts w:ascii="Times New Roman" w:eastAsia="Calibri" w:hAnsi="Times New Roman" w:cs="Times New Roman"/>
          <w:sz w:val="12"/>
          <w:szCs w:val="12"/>
        </w:rPr>
        <w:t xml:space="preserve"> разрешенный вид </w:t>
      </w:r>
      <w:r w:rsidR="00DC4526" w:rsidRPr="00DC4526">
        <w:rPr>
          <w:rFonts w:ascii="Times New Roman" w:eastAsia="Calibri" w:hAnsi="Times New Roman" w:cs="Times New Roman"/>
          <w:sz w:val="12"/>
          <w:szCs w:val="12"/>
        </w:rPr>
        <w:t>использования;</w:t>
      </w:r>
    </w:p>
    <w:p w14:paraId="2059AF33"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DC4526" w:rsidRPr="00DC4526">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2BA300CF"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DC4526" w:rsidRPr="00DC4526">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2762D16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15082BD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К заявлению, должны прилагаться следующие документы: </w:t>
      </w:r>
    </w:p>
    <w:p w14:paraId="7586C59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1)   копии   документов,   удостоверяющих   личность   заявителя физического лица; </w:t>
      </w:r>
    </w:p>
    <w:p w14:paraId="4E5861E4"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C4526" w:rsidRPr="00DC4526">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2FB04EDB"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C4526" w:rsidRPr="00DC4526">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19CDF80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4)</w:t>
      </w:r>
      <w:r w:rsidR="009A6DC6">
        <w:rPr>
          <w:rFonts w:ascii="Times New Roman" w:eastAsia="Calibri" w:hAnsi="Times New Roman" w:cs="Times New Roman"/>
          <w:sz w:val="12"/>
          <w:szCs w:val="12"/>
        </w:rPr>
        <w:t xml:space="preserve"> </w:t>
      </w:r>
      <w:r w:rsidR="009A6DC6" w:rsidRPr="00DC4526">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0DB127E5"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C4526" w:rsidRPr="00DC4526">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DC4526" w:rsidRPr="00DC4526">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DC4526" w:rsidRPr="00DC4526">
        <w:rPr>
          <w:rFonts w:ascii="Times New Roman" w:eastAsia="Calibri" w:hAnsi="Times New Roman" w:cs="Times New Roman"/>
          <w:sz w:val="12"/>
          <w:szCs w:val="12"/>
        </w:rPr>
        <w:t>расположенных, с указанием их адресов;</w:t>
      </w:r>
    </w:p>
    <w:p w14:paraId="60543FA0"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C4526" w:rsidRPr="00DC4526">
        <w:rPr>
          <w:rFonts w:ascii="Times New Roman" w:eastAsia="Calibri" w:hAnsi="Times New Roman" w:cs="Times New Roman"/>
          <w:sz w:val="12"/>
          <w:szCs w:val="12"/>
        </w:rPr>
        <w:t>доверенность - в случае подачи заявления представителем заявите</w:t>
      </w:r>
      <w:r>
        <w:rPr>
          <w:rFonts w:ascii="Times New Roman" w:eastAsia="Calibri" w:hAnsi="Times New Roman" w:cs="Times New Roman"/>
          <w:sz w:val="12"/>
          <w:szCs w:val="12"/>
        </w:rPr>
        <w:t xml:space="preserve">ля - </w:t>
      </w:r>
      <w:r w:rsidR="00DC4526" w:rsidRPr="00DC4526">
        <w:rPr>
          <w:rFonts w:ascii="Times New Roman" w:eastAsia="Calibri" w:hAnsi="Times New Roman" w:cs="Times New Roman"/>
          <w:sz w:val="12"/>
          <w:szCs w:val="12"/>
        </w:rPr>
        <w:t>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DC4526" w:rsidRPr="00DC4526">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DC4526" w:rsidRPr="00DC4526">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DC4526" w:rsidRPr="00DC4526">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00DC4526" w:rsidRPr="00DC4526">
        <w:rPr>
          <w:rFonts w:ascii="Times New Roman" w:eastAsia="Calibri" w:hAnsi="Times New Roman" w:cs="Times New Roman"/>
          <w:sz w:val="12"/>
          <w:szCs w:val="12"/>
        </w:rPr>
        <w:t>доверенности.</w:t>
      </w:r>
    </w:p>
    <w:p w14:paraId="1B19C94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Кутузовский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474A53D9"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C4526" w:rsidRPr="00DC4526">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097F7D22"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C4526" w:rsidRPr="00DC4526">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7AF037E5"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C4526" w:rsidRPr="00DC4526">
        <w:rPr>
          <w:rFonts w:ascii="Times New Roman" w:eastAsia="Calibri" w:hAnsi="Times New Roman" w:cs="Times New Roman"/>
          <w:sz w:val="12"/>
          <w:szCs w:val="12"/>
        </w:rPr>
        <w:t>кадастровый паспорт или кадастровая выписка земельного участка;</w:t>
      </w:r>
    </w:p>
    <w:p w14:paraId="6C9D5562"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C4526" w:rsidRPr="00DC4526">
        <w:rPr>
          <w:rFonts w:ascii="Times New Roman" w:eastAsia="Calibri" w:hAnsi="Times New Roman" w:cs="Times New Roman"/>
          <w:sz w:val="12"/>
          <w:szCs w:val="12"/>
        </w:rPr>
        <w:t>кадастровый паспорт объекта капитального строительства;</w:t>
      </w:r>
    </w:p>
    <w:p w14:paraId="6AE180EB"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C4526" w:rsidRPr="00DC4526">
        <w:rPr>
          <w:rFonts w:ascii="Times New Roman" w:eastAsia="Calibri" w:hAnsi="Times New Roman" w:cs="Times New Roman"/>
          <w:sz w:val="12"/>
          <w:szCs w:val="12"/>
        </w:rPr>
        <w:t>сведения о нахождении земельного у</w:t>
      </w:r>
      <w:r>
        <w:rPr>
          <w:rFonts w:ascii="Times New Roman" w:eastAsia="Calibri" w:hAnsi="Times New Roman" w:cs="Times New Roman"/>
          <w:sz w:val="12"/>
          <w:szCs w:val="12"/>
        </w:rPr>
        <w:t xml:space="preserve">частка или объекта капитального </w:t>
      </w:r>
      <w:r w:rsidR="00DC4526" w:rsidRPr="00DC4526">
        <w:rPr>
          <w:rFonts w:ascii="Times New Roman" w:eastAsia="Calibri" w:hAnsi="Times New Roman" w:cs="Times New Roman"/>
          <w:sz w:val="12"/>
          <w:szCs w:val="12"/>
        </w:rPr>
        <w:t>строительства, в отношении которых запр</w:t>
      </w:r>
      <w:r>
        <w:rPr>
          <w:rFonts w:ascii="Times New Roman" w:eastAsia="Calibri" w:hAnsi="Times New Roman" w:cs="Times New Roman"/>
          <w:sz w:val="12"/>
          <w:szCs w:val="12"/>
        </w:rPr>
        <w:t xml:space="preserve">ашивается разрешение на условно </w:t>
      </w:r>
      <w:r w:rsidR="00DC4526" w:rsidRPr="00DC4526">
        <w:rPr>
          <w:rFonts w:ascii="Times New Roman" w:eastAsia="Calibri" w:hAnsi="Times New Roman" w:cs="Times New Roman"/>
          <w:sz w:val="12"/>
          <w:szCs w:val="12"/>
        </w:rPr>
        <w:t>разрешенный вид использования, на</w:t>
      </w:r>
      <w:r>
        <w:rPr>
          <w:rFonts w:ascii="Times New Roman" w:eastAsia="Calibri" w:hAnsi="Times New Roman" w:cs="Times New Roman"/>
          <w:sz w:val="12"/>
          <w:szCs w:val="12"/>
        </w:rPr>
        <w:t xml:space="preserve"> территории объекта культурного </w:t>
      </w:r>
      <w:r w:rsidR="00DC4526" w:rsidRPr="00DC4526">
        <w:rPr>
          <w:rFonts w:ascii="Times New Roman" w:eastAsia="Calibri" w:hAnsi="Times New Roman" w:cs="Times New Roman"/>
          <w:sz w:val="12"/>
          <w:szCs w:val="12"/>
        </w:rPr>
        <w:t>наследия или в границах зон охран</w:t>
      </w:r>
      <w:r>
        <w:rPr>
          <w:rFonts w:ascii="Times New Roman" w:eastAsia="Calibri" w:hAnsi="Times New Roman" w:cs="Times New Roman"/>
          <w:sz w:val="12"/>
          <w:szCs w:val="12"/>
        </w:rPr>
        <w:t xml:space="preserve">ы объектов культурного наследия </w:t>
      </w:r>
      <w:r w:rsidR="00DC4526" w:rsidRPr="00DC4526">
        <w:rPr>
          <w:rFonts w:ascii="Times New Roman" w:eastAsia="Calibri" w:hAnsi="Times New Roman" w:cs="Times New Roman"/>
          <w:sz w:val="12"/>
          <w:szCs w:val="12"/>
        </w:rPr>
        <w:t xml:space="preserve">(памятников истории и культуры) </w:t>
      </w:r>
      <w:r>
        <w:rPr>
          <w:rFonts w:ascii="Times New Roman" w:eastAsia="Calibri" w:hAnsi="Times New Roman" w:cs="Times New Roman"/>
          <w:sz w:val="12"/>
          <w:szCs w:val="12"/>
        </w:rPr>
        <w:t xml:space="preserve">народов Российской Федерации, о </w:t>
      </w:r>
      <w:r w:rsidR="00DC4526" w:rsidRPr="00DC4526">
        <w:rPr>
          <w:rFonts w:ascii="Times New Roman" w:eastAsia="Calibri" w:hAnsi="Times New Roman" w:cs="Times New Roman"/>
          <w:sz w:val="12"/>
          <w:szCs w:val="12"/>
        </w:rPr>
        <w:t xml:space="preserve">соответствии запрашиваемого условно </w:t>
      </w:r>
      <w:r>
        <w:rPr>
          <w:rFonts w:ascii="Times New Roman" w:eastAsia="Calibri" w:hAnsi="Times New Roman" w:cs="Times New Roman"/>
          <w:sz w:val="12"/>
          <w:szCs w:val="12"/>
        </w:rPr>
        <w:t xml:space="preserve">разрешенного вида использования </w:t>
      </w:r>
      <w:r w:rsidR="00DC4526" w:rsidRPr="00DC4526">
        <w:rPr>
          <w:rFonts w:ascii="Times New Roman" w:eastAsia="Calibri" w:hAnsi="Times New Roman" w:cs="Times New Roman"/>
          <w:sz w:val="12"/>
          <w:szCs w:val="12"/>
        </w:rPr>
        <w:t xml:space="preserve">режимам использования земель в границах </w:t>
      </w:r>
      <w:r>
        <w:rPr>
          <w:rFonts w:ascii="Times New Roman" w:eastAsia="Calibri" w:hAnsi="Times New Roman" w:cs="Times New Roman"/>
          <w:sz w:val="12"/>
          <w:szCs w:val="12"/>
        </w:rPr>
        <w:t xml:space="preserve">зон охраны объектов культурного </w:t>
      </w:r>
      <w:r w:rsidR="00DC4526" w:rsidRPr="00DC4526">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681B9BFF"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C4526" w:rsidRPr="00DC4526">
        <w:rPr>
          <w:rFonts w:ascii="Times New Roman" w:eastAsia="Calibri" w:hAnsi="Times New Roman" w:cs="Times New Roman"/>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063C83B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5A96DE66" w14:textId="77777777" w:rsidR="009A6DC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w:t>
      </w:r>
      <w:r w:rsidRPr="00DC4526">
        <w:rPr>
          <w:rFonts w:ascii="Times New Roman" w:eastAsia="Calibri" w:hAnsi="Times New Roman" w:cs="Times New Roman"/>
          <w:sz w:val="12"/>
          <w:szCs w:val="12"/>
        </w:rPr>
        <w:t>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9A6DC6">
        <w:rPr>
          <w:rFonts w:ascii="Times New Roman" w:eastAsia="Calibri" w:hAnsi="Times New Roman" w:cs="Times New Roman"/>
          <w:sz w:val="12"/>
          <w:szCs w:val="12"/>
        </w:rPr>
        <w:t>униципальными правовыми актами.</w:t>
      </w:r>
    </w:p>
    <w:p w14:paraId="68DEC8BE" w14:textId="77777777" w:rsidR="00DC4526" w:rsidRPr="00DC452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2.7.1. При предоставлении муниципальной услуги Администрация сельского поселения Кутузовский муниципального района Сергиевский, МФЦ не вправе требовать от заявителя:</w:t>
      </w:r>
    </w:p>
    <w:p w14:paraId="45C80B1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65F85E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39A06FA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5AE8C5E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EFD973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19E364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D95F95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D8B88D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2D0DCB8B"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DC4526" w:rsidRPr="00DC4526">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DC4526" w:rsidRPr="00DC4526">
        <w:rPr>
          <w:rFonts w:ascii="Times New Roman" w:eastAsia="Calibri" w:hAnsi="Times New Roman" w:cs="Times New Roman"/>
          <w:sz w:val="12"/>
          <w:szCs w:val="12"/>
        </w:rPr>
        <w:t>предоставления муниципальной услуги, являются:</w:t>
      </w:r>
    </w:p>
    <w:p w14:paraId="05465DC1"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C4526" w:rsidRPr="00DC4526">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778768D0"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C4526" w:rsidRPr="00DC4526">
        <w:rPr>
          <w:rFonts w:ascii="Times New Roman" w:eastAsia="Calibri" w:hAnsi="Times New Roman" w:cs="Times New Roman"/>
          <w:sz w:val="12"/>
          <w:szCs w:val="12"/>
        </w:rPr>
        <w:t>непредставление или неполное предоставление документов, перечисленных в п. 2.6 настоящего Административного регламента;</w:t>
      </w:r>
    </w:p>
    <w:p w14:paraId="20CCDA24"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C4526" w:rsidRPr="00DC4526">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6DD9642D"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C4526" w:rsidRPr="00DC4526">
        <w:rPr>
          <w:rFonts w:ascii="Times New Roman" w:eastAsia="Calibri" w:hAnsi="Times New Roman" w:cs="Times New Roman"/>
          <w:sz w:val="12"/>
          <w:szCs w:val="12"/>
        </w:rPr>
        <w:t>текст заявления не поддается прочтению;</w:t>
      </w:r>
    </w:p>
    <w:p w14:paraId="47E50F07"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C4526" w:rsidRPr="00DC4526">
        <w:rPr>
          <w:rFonts w:ascii="Times New Roman" w:eastAsia="Calibri" w:hAnsi="Times New Roman" w:cs="Times New Roman"/>
          <w:sz w:val="12"/>
          <w:szCs w:val="12"/>
        </w:rPr>
        <w:t xml:space="preserve">отсутствие в заявлении сведений </w:t>
      </w:r>
      <w:r>
        <w:rPr>
          <w:rFonts w:ascii="Times New Roman" w:eastAsia="Calibri" w:hAnsi="Times New Roman" w:cs="Times New Roman"/>
          <w:sz w:val="12"/>
          <w:szCs w:val="12"/>
        </w:rPr>
        <w:t xml:space="preserve">о заявителе, подписи заявителя, </w:t>
      </w:r>
      <w:r w:rsidR="00DC4526" w:rsidRPr="00DC4526">
        <w:rPr>
          <w:rFonts w:ascii="Times New Roman" w:eastAsia="Calibri" w:hAnsi="Times New Roman" w:cs="Times New Roman"/>
          <w:sz w:val="12"/>
          <w:szCs w:val="12"/>
        </w:rPr>
        <w:t>контактных телефонов, почтового адреса;</w:t>
      </w:r>
    </w:p>
    <w:p w14:paraId="397E62F9"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C4526" w:rsidRPr="00DC4526">
        <w:rPr>
          <w:rFonts w:ascii="Times New Roman" w:eastAsia="Calibri" w:hAnsi="Times New Roman" w:cs="Times New Roman"/>
          <w:sz w:val="12"/>
          <w:szCs w:val="12"/>
        </w:rPr>
        <w:t>заявление подписано неуполномоченным лицом.</w:t>
      </w:r>
    </w:p>
    <w:p w14:paraId="40A7C5B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7F5906D2"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DC4526" w:rsidRPr="00DC4526">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DC4526" w:rsidRPr="00DC4526">
        <w:rPr>
          <w:rFonts w:ascii="Times New Roman" w:eastAsia="Calibri" w:hAnsi="Times New Roman" w:cs="Times New Roman"/>
          <w:sz w:val="12"/>
          <w:szCs w:val="12"/>
        </w:rPr>
        <w:t>могут выступать:</w:t>
      </w:r>
    </w:p>
    <w:p w14:paraId="1567A479"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C4526" w:rsidRPr="00DC4526">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441D64F0"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C4526" w:rsidRPr="00DC4526">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36B620C2"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C4526" w:rsidRPr="00DC4526">
        <w:rPr>
          <w:rFonts w:ascii="Times New Roman" w:eastAsia="Calibri" w:hAnsi="Times New Roman" w:cs="Times New Roman"/>
          <w:sz w:val="12"/>
          <w:szCs w:val="12"/>
        </w:rPr>
        <w:t>несоответствие испрашиваем</w:t>
      </w:r>
      <w:r>
        <w:rPr>
          <w:rFonts w:ascii="Times New Roman" w:eastAsia="Calibri" w:hAnsi="Times New Roman" w:cs="Times New Roman"/>
          <w:sz w:val="12"/>
          <w:szCs w:val="12"/>
        </w:rPr>
        <w:t xml:space="preserve">ого разрешения требованиям иных </w:t>
      </w:r>
      <w:r w:rsidR="00DC4526" w:rsidRPr="00DC4526">
        <w:rPr>
          <w:rFonts w:ascii="Times New Roman" w:eastAsia="Calibri" w:hAnsi="Times New Roman" w:cs="Times New Roman"/>
          <w:sz w:val="12"/>
          <w:szCs w:val="12"/>
        </w:rPr>
        <w:t>технических регламентов.</w:t>
      </w:r>
    </w:p>
    <w:p w14:paraId="0413769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Кутузовский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79B93699"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DC4526" w:rsidRPr="00DC4526">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DC4526" w:rsidRPr="00DC4526">
        <w:rPr>
          <w:rFonts w:ascii="Times New Roman" w:eastAsia="Calibri" w:hAnsi="Times New Roman" w:cs="Times New Roman"/>
          <w:sz w:val="12"/>
          <w:szCs w:val="12"/>
        </w:rPr>
        <w:t>предоставления муниципальной услуги, отсутствуют.</w:t>
      </w:r>
    </w:p>
    <w:p w14:paraId="5170912E"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DC4526" w:rsidRPr="00DC4526">
        <w:rPr>
          <w:rFonts w:ascii="Times New Roman" w:eastAsia="Calibri" w:hAnsi="Times New Roman" w:cs="Times New Roman"/>
          <w:sz w:val="12"/>
          <w:szCs w:val="12"/>
        </w:rPr>
        <w:t>Предоставление муниципальной услуги осуществляется бесплатно.</w:t>
      </w:r>
    </w:p>
    <w:p w14:paraId="667E6674"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DC4526" w:rsidRPr="00DC4526">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1A2D5AB1"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DC4526" w:rsidRPr="00DC4526">
        <w:rPr>
          <w:rFonts w:ascii="Times New Roman" w:eastAsia="Calibri" w:hAnsi="Times New Roman" w:cs="Times New Roman"/>
          <w:sz w:val="12"/>
          <w:szCs w:val="12"/>
        </w:rPr>
        <w:t>Регистрация заявления о предо</w:t>
      </w:r>
      <w:r>
        <w:rPr>
          <w:rFonts w:ascii="Times New Roman" w:eastAsia="Calibri" w:hAnsi="Times New Roman" w:cs="Times New Roman"/>
          <w:sz w:val="12"/>
          <w:szCs w:val="12"/>
        </w:rPr>
        <w:t xml:space="preserve">ставлении муниципальной услуги, </w:t>
      </w:r>
      <w:r w:rsidR="00DC4526" w:rsidRPr="00DC4526">
        <w:rPr>
          <w:rFonts w:ascii="Times New Roman" w:eastAsia="Calibri" w:hAnsi="Times New Roman" w:cs="Times New Roman"/>
          <w:sz w:val="12"/>
          <w:szCs w:val="12"/>
        </w:rPr>
        <w:t>поступившего в письменной форме на</w:t>
      </w:r>
      <w:r>
        <w:rPr>
          <w:rFonts w:ascii="Times New Roman" w:eastAsia="Calibri" w:hAnsi="Times New Roman" w:cs="Times New Roman"/>
          <w:sz w:val="12"/>
          <w:szCs w:val="12"/>
        </w:rPr>
        <w:t xml:space="preserve"> личном приеме заявителя или по </w:t>
      </w:r>
      <w:r w:rsidR="00DC4526" w:rsidRPr="00DC4526">
        <w:rPr>
          <w:rFonts w:ascii="Times New Roman" w:eastAsia="Calibri" w:hAnsi="Times New Roman" w:cs="Times New Roman"/>
          <w:sz w:val="12"/>
          <w:szCs w:val="12"/>
        </w:rPr>
        <w:t>почте, в электронной форме, осуществля</w:t>
      </w:r>
      <w:r>
        <w:rPr>
          <w:rFonts w:ascii="Times New Roman" w:eastAsia="Calibri" w:hAnsi="Times New Roman" w:cs="Times New Roman"/>
          <w:sz w:val="12"/>
          <w:szCs w:val="12"/>
        </w:rPr>
        <w:t xml:space="preserve">ется в день его поступления в </w:t>
      </w:r>
      <w:r w:rsidR="00DC4526" w:rsidRPr="00DC4526">
        <w:rPr>
          <w:rFonts w:ascii="Times New Roman" w:eastAsia="Calibri" w:hAnsi="Times New Roman" w:cs="Times New Roman"/>
          <w:sz w:val="12"/>
          <w:szCs w:val="12"/>
        </w:rPr>
        <w:t>Администрацию сельского поселения Кутузовский.</w:t>
      </w:r>
    </w:p>
    <w:p w14:paraId="58FCF70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поступлении в Администрацию сельского поселения Кутузовский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7B9D2F90"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DC4526" w:rsidRPr="00DC4526">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DC4526" w:rsidRPr="00DC4526">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DC4526" w:rsidRPr="00DC4526">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DC4526" w:rsidRPr="00DC4526">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DC4526" w:rsidRPr="00DC4526">
        <w:rPr>
          <w:rFonts w:ascii="Times New Roman" w:eastAsia="Calibri" w:hAnsi="Times New Roman" w:cs="Times New Roman"/>
          <w:sz w:val="12"/>
          <w:szCs w:val="12"/>
        </w:rPr>
        <w:t>размещаются на нижних, предпочтительнее на первых этажах здания.</w:t>
      </w:r>
    </w:p>
    <w:p w14:paraId="5836A2B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Кутузовский и включают места для информирования, ожидания и приема заявителей, места для заполнения заявлений.</w:t>
      </w:r>
    </w:p>
    <w:p w14:paraId="430D4CF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Присутственные места в администрации оборудуются:</w:t>
      </w:r>
    </w:p>
    <w:p w14:paraId="704EEE61"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противопожарной системой и средствами пожаротушения;</w:t>
      </w:r>
    </w:p>
    <w:p w14:paraId="1F1BFE18"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DC4526" w:rsidRPr="00DC4526">
        <w:rPr>
          <w:rFonts w:ascii="Times New Roman" w:eastAsia="Calibri" w:hAnsi="Times New Roman" w:cs="Times New Roman"/>
          <w:sz w:val="12"/>
          <w:szCs w:val="12"/>
        </w:rPr>
        <w:t>оповещения о возникновении чрезвычайной ситуации;</w:t>
      </w:r>
    </w:p>
    <w:p w14:paraId="0FEFA621"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системой охраны.</w:t>
      </w:r>
    </w:p>
    <w:p w14:paraId="77C4F76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5A55470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14937C9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791F6F8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4606F44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13D6E87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36A1FE4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7FA558E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помещения администрации сельского поселения Кутузовский обеспечивается допуск сурдопереводчика и тифлосурдопереводчика.</w:t>
      </w:r>
    </w:p>
    <w:p w14:paraId="054FEDE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помещения администрации сельского поселения Кутузовский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6666B76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На территории, прилегающей к зданию администрации сельского поселения Кутузовский,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Кутузовский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0D97716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14:paraId="05E6DEC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Кутузовский при предоставлении муниципальной услуги и их продолжительность;</w:t>
      </w:r>
    </w:p>
    <w:p w14:paraId="04FD480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03C0A57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10994C5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64121AE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259E77A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4B60AE1C"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DC4526" w:rsidRPr="00DC4526">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570458B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5CCC379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217CED1A"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DC4526" w:rsidRPr="00DC4526">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50A0CB1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439C50F4"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2.18. </w:t>
      </w:r>
      <w:r w:rsidR="00DC4526" w:rsidRPr="00DC4526">
        <w:rPr>
          <w:rFonts w:ascii="Times New Roman" w:eastAsia="Calibri" w:hAnsi="Times New Roman" w:cs="Times New Roman"/>
          <w:sz w:val="12"/>
          <w:szCs w:val="12"/>
        </w:rPr>
        <w:t>Предоставление муниципал</w:t>
      </w:r>
      <w:r>
        <w:rPr>
          <w:rFonts w:ascii="Times New Roman" w:eastAsia="Calibri" w:hAnsi="Times New Roman" w:cs="Times New Roman"/>
          <w:sz w:val="12"/>
          <w:szCs w:val="12"/>
        </w:rPr>
        <w:t xml:space="preserve">ьной услуги в электронной форме </w:t>
      </w:r>
      <w:r w:rsidR="00DC4526" w:rsidRPr="00DC4526">
        <w:rPr>
          <w:rFonts w:ascii="Times New Roman" w:eastAsia="Calibri" w:hAnsi="Times New Roman" w:cs="Times New Roman"/>
          <w:sz w:val="12"/>
          <w:szCs w:val="12"/>
        </w:rPr>
        <w:t>осуществляется в соответствии с законодательством Российской</w:t>
      </w:r>
      <w:r>
        <w:rPr>
          <w:rFonts w:ascii="Times New Roman" w:eastAsia="Calibri" w:hAnsi="Times New Roman" w:cs="Times New Roman"/>
          <w:sz w:val="12"/>
          <w:szCs w:val="12"/>
        </w:rPr>
        <w:t xml:space="preserve"> Федерации </w:t>
      </w:r>
      <w:r w:rsidR="00DC4526" w:rsidRPr="00DC4526">
        <w:rPr>
          <w:rFonts w:ascii="Times New Roman" w:eastAsia="Calibri" w:hAnsi="Times New Roman" w:cs="Times New Roman"/>
          <w:sz w:val="12"/>
          <w:szCs w:val="12"/>
        </w:rPr>
        <w:t>и законодательством Самарской области.</w:t>
      </w:r>
    </w:p>
    <w:p w14:paraId="5EDA766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7DFE595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21B6305B" w14:textId="77777777" w:rsidR="009A6DC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При направлении заявления в электронной форме или в виде электронного документа в администрацию сельского поселения Кутузовский запрещается требовать от заявителя повторного формирования и подписания </w:t>
      </w:r>
      <w:r w:rsidR="009A6DC6">
        <w:rPr>
          <w:rFonts w:ascii="Times New Roman" w:eastAsia="Calibri" w:hAnsi="Times New Roman" w:cs="Times New Roman"/>
          <w:sz w:val="12"/>
          <w:szCs w:val="12"/>
        </w:rPr>
        <w:t>заявления на бумажном носителе.</w:t>
      </w:r>
    </w:p>
    <w:p w14:paraId="6569CD20"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2.19. </w:t>
      </w:r>
      <w:r w:rsidR="00DC4526" w:rsidRPr="00DC4526">
        <w:rPr>
          <w:rFonts w:ascii="Times New Roman" w:eastAsia="Calibri" w:hAnsi="Times New Roman" w:cs="Times New Roman"/>
          <w:sz w:val="12"/>
          <w:szCs w:val="12"/>
        </w:rPr>
        <w:t>Предоставление муниципальной услуги на б</w:t>
      </w:r>
      <w:r>
        <w:rPr>
          <w:rFonts w:ascii="Times New Roman" w:eastAsia="Calibri" w:hAnsi="Times New Roman" w:cs="Times New Roman"/>
          <w:sz w:val="12"/>
          <w:szCs w:val="12"/>
        </w:rPr>
        <w:t xml:space="preserve">азе МФЦ по принципу </w:t>
      </w:r>
      <w:r w:rsidR="00DC4526" w:rsidRPr="00DC4526">
        <w:rPr>
          <w:rFonts w:ascii="Times New Roman" w:eastAsia="Calibri" w:hAnsi="Times New Roman" w:cs="Times New Roman"/>
          <w:sz w:val="12"/>
          <w:szCs w:val="12"/>
        </w:rPr>
        <w:t>"одного окна" с учетом экстерриториальног</w:t>
      </w:r>
      <w:r>
        <w:rPr>
          <w:rFonts w:ascii="Times New Roman" w:eastAsia="Calibri" w:hAnsi="Times New Roman" w:cs="Times New Roman"/>
          <w:sz w:val="12"/>
          <w:szCs w:val="12"/>
        </w:rPr>
        <w:t xml:space="preserve">о принципа осуществляется после </w:t>
      </w:r>
      <w:r w:rsidR="00DC4526" w:rsidRPr="00DC4526">
        <w:rPr>
          <w:rFonts w:ascii="Times New Roman" w:eastAsia="Calibri" w:hAnsi="Times New Roman" w:cs="Times New Roman"/>
          <w:sz w:val="12"/>
          <w:szCs w:val="12"/>
        </w:rPr>
        <w:t>однократного личного обращения заявите</w:t>
      </w:r>
      <w:r>
        <w:rPr>
          <w:rFonts w:ascii="Times New Roman" w:eastAsia="Calibri" w:hAnsi="Times New Roman" w:cs="Times New Roman"/>
          <w:sz w:val="12"/>
          <w:szCs w:val="12"/>
        </w:rPr>
        <w:t xml:space="preserve">ля с соответствующим заявлением </w:t>
      </w:r>
      <w:r w:rsidR="00DC4526" w:rsidRPr="00DC4526">
        <w:rPr>
          <w:rFonts w:ascii="Times New Roman" w:eastAsia="Calibri" w:hAnsi="Times New Roman" w:cs="Times New Roman"/>
          <w:sz w:val="12"/>
          <w:szCs w:val="12"/>
        </w:rPr>
        <w:t>в МФЦ. Взаимодействие с администрацией с</w:t>
      </w:r>
      <w:r>
        <w:rPr>
          <w:rFonts w:ascii="Times New Roman" w:eastAsia="Calibri" w:hAnsi="Times New Roman" w:cs="Times New Roman"/>
          <w:sz w:val="12"/>
          <w:szCs w:val="12"/>
        </w:rPr>
        <w:t xml:space="preserve">ельского поселения Кутузовский  </w:t>
      </w:r>
      <w:r w:rsidR="00DC4526" w:rsidRPr="00DC4526">
        <w:rPr>
          <w:rFonts w:ascii="Times New Roman" w:eastAsia="Calibri" w:hAnsi="Times New Roman" w:cs="Times New Roman"/>
          <w:sz w:val="12"/>
          <w:szCs w:val="12"/>
        </w:rPr>
        <w:t>осуществляется МФЦ без участия заявител</w:t>
      </w:r>
      <w:r>
        <w:rPr>
          <w:rFonts w:ascii="Times New Roman" w:eastAsia="Calibri" w:hAnsi="Times New Roman" w:cs="Times New Roman"/>
          <w:sz w:val="12"/>
          <w:szCs w:val="12"/>
        </w:rPr>
        <w:t xml:space="preserve">я в соответствии с нормативными </w:t>
      </w:r>
      <w:r w:rsidR="00DC4526" w:rsidRPr="00DC4526">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Кутузовский и МФЦ, заключенным в установленном порядке.</w:t>
      </w:r>
    </w:p>
    <w:p w14:paraId="26EF3C1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42DFF9D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257FB61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2F7A8C0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0B5A5D9B" w14:textId="77777777" w:rsidR="009A6DC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Кутузовский, и размещаются в едином региональном хранилище Регионального портала независимо от способа обращения заявителя за п</w:t>
      </w:r>
      <w:r w:rsidR="009A6DC6">
        <w:rPr>
          <w:rFonts w:ascii="Times New Roman" w:eastAsia="Calibri" w:hAnsi="Times New Roman" w:cs="Times New Roman"/>
          <w:sz w:val="12"/>
          <w:szCs w:val="12"/>
        </w:rPr>
        <w:t>олучением муниципальной услуги.</w:t>
      </w:r>
    </w:p>
    <w:p w14:paraId="24C5C938" w14:textId="77777777" w:rsidR="00DC4526" w:rsidRPr="00DC452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2C52EE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1A436C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3D6E76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6785CB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7289D3C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p>
    <w:p w14:paraId="2C8FABA7" w14:textId="77777777" w:rsidR="00DC4526" w:rsidRPr="009A6DC6" w:rsidRDefault="00DC4526" w:rsidP="009A6DC6">
      <w:pPr>
        <w:spacing w:after="0" w:line="240" w:lineRule="auto"/>
        <w:ind w:firstLine="284"/>
        <w:jc w:val="center"/>
        <w:rPr>
          <w:rFonts w:ascii="Times New Roman" w:eastAsia="Calibri" w:hAnsi="Times New Roman" w:cs="Times New Roman"/>
          <w:b/>
          <w:sz w:val="12"/>
          <w:szCs w:val="12"/>
        </w:rPr>
      </w:pPr>
      <w:r w:rsidRPr="009A6DC6">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EB8FE7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14:paraId="3A06B1B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14:paraId="2DDC597A"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прием документов при обращении по почте либо в электронной форме;</w:t>
      </w:r>
    </w:p>
    <w:p w14:paraId="7961664C"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14:paraId="289E6EAB"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формирование и направление межведомственных запросов;</w:t>
      </w:r>
    </w:p>
    <w:p w14:paraId="61084FBD"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16E7F9A7"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sz w:val="12"/>
          <w:szCs w:val="12"/>
        </w:rPr>
        <w:t xml:space="preserve"> проведения публичных слушаний.</w:t>
      </w:r>
    </w:p>
    <w:p w14:paraId="5C61360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14:paraId="1862E438"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DC4526" w:rsidRPr="00DC4526">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24D9EFDE"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DC4526" w:rsidRPr="00DC4526">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Кутузовский,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57D3E1FA"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DC4526" w:rsidRPr="00DC4526">
        <w:rPr>
          <w:rFonts w:ascii="Times New Roman" w:eastAsia="Calibri" w:hAnsi="Times New Roman" w:cs="Times New Roman"/>
          <w:sz w:val="12"/>
          <w:szCs w:val="12"/>
        </w:rPr>
        <w:t>Должностное лицо, ответственное за прием заявления и документов:</w:t>
      </w:r>
    </w:p>
    <w:p w14:paraId="769114D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осуществляет прием заявления и документов;</w:t>
      </w:r>
    </w:p>
    <w:p w14:paraId="36D9D1A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5D4CC13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регистрирует заявление в журнале регистрации входящих документов.</w:t>
      </w:r>
    </w:p>
    <w:p w14:paraId="649D5B1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Кутузовский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03BD0BE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lastRenderedPageBreak/>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067D6DE4"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DC4526" w:rsidRPr="00DC4526">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DC4526" w:rsidRPr="00DC4526">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14ED6B5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733AD1B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328BA09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319D5FC2"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DC4526" w:rsidRPr="00DC4526">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7D6F5C35" w14:textId="77777777" w:rsidR="00DC4526" w:rsidRPr="00DC4526" w:rsidRDefault="009A6DC6"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DC4526" w:rsidRPr="00DC4526">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34314914" w14:textId="77777777" w:rsidR="00DC4526" w:rsidRPr="00DC4526" w:rsidRDefault="009A6DC6" w:rsidP="009A6DC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DC4526" w:rsidRPr="00DC4526">
        <w:rPr>
          <w:rFonts w:ascii="Times New Roman" w:eastAsia="Calibri" w:hAnsi="Times New Roman" w:cs="Times New Roman"/>
          <w:sz w:val="12"/>
          <w:szCs w:val="12"/>
        </w:rPr>
        <w:t>Результатом административной процедур</w:t>
      </w:r>
      <w:r>
        <w:rPr>
          <w:rFonts w:ascii="Times New Roman" w:eastAsia="Calibri" w:hAnsi="Times New Roman" w:cs="Times New Roman"/>
          <w:sz w:val="12"/>
          <w:szCs w:val="12"/>
        </w:rPr>
        <w:t xml:space="preserve">ы является прием </w:t>
      </w:r>
      <w:r w:rsidR="00DC4526" w:rsidRPr="00DC4526">
        <w:rPr>
          <w:rFonts w:ascii="Times New Roman" w:eastAsia="Calibri" w:hAnsi="Times New Roman" w:cs="Times New Roman"/>
          <w:sz w:val="12"/>
          <w:szCs w:val="12"/>
        </w:rPr>
        <w:t>заявления и документов, представленных заявителем.</w:t>
      </w:r>
    </w:p>
    <w:p w14:paraId="61CD466D" w14:textId="77777777" w:rsidR="00DC4526" w:rsidRPr="00DC452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9A6DC6">
        <w:rPr>
          <w:rFonts w:ascii="Times New Roman" w:eastAsia="Calibri" w:hAnsi="Times New Roman" w:cs="Times New Roman"/>
          <w:sz w:val="12"/>
          <w:szCs w:val="12"/>
        </w:rPr>
        <w:t>егистрации входящих документов.</w:t>
      </w:r>
    </w:p>
    <w:p w14:paraId="1B13AC5A" w14:textId="77777777" w:rsidR="00DC4526" w:rsidRPr="00DC4526" w:rsidRDefault="00DC4526" w:rsidP="009A6DC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Прием документов при обращении по почте либо в электронно</w:t>
      </w:r>
      <w:r w:rsidR="009A6DC6">
        <w:rPr>
          <w:rFonts w:ascii="Times New Roman" w:eastAsia="Calibri" w:hAnsi="Times New Roman" w:cs="Times New Roman"/>
          <w:sz w:val="12"/>
          <w:szCs w:val="12"/>
        </w:rPr>
        <w:t>й форме</w:t>
      </w:r>
    </w:p>
    <w:p w14:paraId="5CC7A99F"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DC4526" w:rsidRPr="00DC4526">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DC4526" w:rsidRPr="00DC4526">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DC4526" w:rsidRPr="00DC4526">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DC4526" w:rsidRPr="00DC4526">
        <w:rPr>
          <w:rFonts w:ascii="Times New Roman" w:eastAsia="Calibri" w:hAnsi="Times New Roman" w:cs="Times New Roman"/>
          <w:sz w:val="12"/>
          <w:szCs w:val="12"/>
        </w:rPr>
        <w:t>предоставлении муниципальной услуги и докум</w:t>
      </w:r>
      <w:r>
        <w:rPr>
          <w:rFonts w:ascii="Times New Roman" w:eastAsia="Calibri" w:hAnsi="Times New Roman" w:cs="Times New Roman"/>
          <w:sz w:val="12"/>
          <w:szCs w:val="12"/>
        </w:rPr>
        <w:t xml:space="preserve">ентов, необходимых для </w:t>
      </w:r>
      <w:r w:rsidR="00DC4526" w:rsidRPr="00DC4526">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DC4526" w:rsidRPr="00DC4526">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DC4526" w:rsidRPr="00DC4526">
        <w:rPr>
          <w:rFonts w:ascii="Times New Roman" w:eastAsia="Calibri" w:hAnsi="Times New Roman" w:cs="Times New Roman"/>
          <w:sz w:val="12"/>
          <w:szCs w:val="12"/>
        </w:rPr>
        <w:t>Административного регламента.</w:t>
      </w:r>
    </w:p>
    <w:p w14:paraId="72C32A0D"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DC4526" w:rsidRPr="00DC4526">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DC4526" w:rsidRPr="00DC4526">
        <w:rPr>
          <w:rFonts w:ascii="Times New Roman" w:eastAsia="Calibri" w:hAnsi="Times New Roman" w:cs="Times New Roman"/>
          <w:sz w:val="12"/>
          <w:szCs w:val="12"/>
        </w:rPr>
        <w:t>документов:</w:t>
      </w:r>
    </w:p>
    <w:p w14:paraId="4431272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2CB751A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0FC3D7F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Кутузовский.</w:t>
      </w:r>
    </w:p>
    <w:p w14:paraId="674030C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249D637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44FEC10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3.11.</w:t>
      </w:r>
      <w:r w:rsidR="00611BD2">
        <w:rPr>
          <w:rFonts w:ascii="Times New Roman" w:eastAsia="Calibri" w:hAnsi="Times New Roman" w:cs="Times New Roman"/>
          <w:sz w:val="12"/>
          <w:szCs w:val="12"/>
        </w:rPr>
        <w:t xml:space="preserve"> </w:t>
      </w:r>
      <w:r w:rsidR="00611BD2" w:rsidRPr="00DC4526">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7C3EE9E0" w14:textId="77777777" w:rsidR="00DC4526" w:rsidRPr="00DC4526" w:rsidRDefault="00611BD2"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DC4526" w:rsidRPr="00DC4526">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149F1E27" w14:textId="77777777" w:rsidR="00DC4526" w:rsidRPr="00DC4526" w:rsidRDefault="00611BD2"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DC4526" w:rsidRPr="00DC4526">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14:paraId="375487AC" w14:textId="77777777" w:rsidR="00DC4526" w:rsidRPr="00DC4526" w:rsidRDefault="00DC4526" w:rsidP="00611BD2">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611BD2">
        <w:rPr>
          <w:rFonts w:ascii="Times New Roman" w:eastAsia="Calibri" w:hAnsi="Times New Roman" w:cs="Times New Roman"/>
          <w:sz w:val="12"/>
          <w:szCs w:val="12"/>
        </w:rPr>
        <w:t>ументов, уведомление заявителя.</w:t>
      </w:r>
    </w:p>
    <w:p w14:paraId="40E5B297" w14:textId="77777777" w:rsidR="00DC4526" w:rsidRPr="00DC4526" w:rsidRDefault="00DC4526" w:rsidP="00611BD2">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Прием заявления и документов, необходимых для предоставления му</w:t>
      </w:r>
      <w:r w:rsidR="00611BD2">
        <w:rPr>
          <w:rFonts w:ascii="Times New Roman" w:eastAsia="Calibri" w:hAnsi="Times New Roman" w:cs="Times New Roman"/>
          <w:sz w:val="12"/>
          <w:szCs w:val="12"/>
        </w:rPr>
        <w:t>ниципальной услуги, на базе МФЦ</w:t>
      </w:r>
    </w:p>
    <w:p w14:paraId="47013448" w14:textId="77777777" w:rsidR="00DC4526" w:rsidRPr="00DC4526" w:rsidRDefault="00611BD2"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00DC4526" w:rsidRPr="00DC4526">
        <w:rPr>
          <w:rFonts w:ascii="Times New Roman" w:eastAsia="Calibri" w:hAnsi="Times New Roman" w:cs="Times New Roman"/>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143F777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61D5CFE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62952D4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0FF5DEC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6670025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72165DC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5F179E0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2815BE5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6533127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73589F1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29DD491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2949051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14:paraId="71551D1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694AF8F7" w14:textId="77777777" w:rsidR="00611BD2"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w:t>
      </w:r>
      <w:r w:rsidR="00611BD2">
        <w:rPr>
          <w:rFonts w:ascii="Times New Roman" w:eastAsia="Calibri" w:hAnsi="Times New Roman" w:cs="Times New Roman"/>
          <w:sz w:val="12"/>
          <w:szCs w:val="12"/>
        </w:rPr>
        <w:t>ренном абзацем четвертым пункта</w:t>
      </w:r>
    </w:p>
    <w:p w14:paraId="7C3DF95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70926D3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3C75D50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0F7AC1A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7364793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708B006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1F9A7B82" w14:textId="77777777" w:rsidR="00DC4526" w:rsidRPr="00DC4526" w:rsidRDefault="00DC4526" w:rsidP="00611BD2">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611BD2">
        <w:rPr>
          <w:rFonts w:ascii="Times New Roman" w:eastAsia="Calibri" w:hAnsi="Times New Roman" w:cs="Times New Roman"/>
          <w:sz w:val="12"/>
          <w:szCs w:val="12"/>
        </w:rPr>
        <w:t>ставления муниципальной услуги.</w:t>
      </w:r>
    </w:p>
    <w:p w14:paraId="0480DDD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Формирование и направление межведомственных запросов</w:t>
      </w:r>
    </w:p>
    <w:p w14:paraId="5ECBD3CD" w14:textId="77777777" w:rsidR="00DC4526" w:rsidRPr="00DC4526" w:rsidRDefault="00611BD2"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DC4526" w:rsidRPr="00DC4526">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Кутузовский.</w:t>
      </w:r>
    </w:p>
    <w:p w14:paraId="4C8956FC"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3.26.</w:t>
      </w:r>
      <w:r w:rsidR="00611BD2" w:rsidRPr="00DC4526">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Кутузовский,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4BDAD085" w14:textId="77777777" w:rsidR="00DC4526" w:rsidRPr="00DC4526" w:rsidRDefault="00611BD2"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DC4526" w:rsidRPr="00DC4526">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247E6964"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DC4526" w:rsidRPr="00DC4526">
        <w:rPr>
          <w:rFonts w:ascii="Times New Roman" w:eastAsia="Calibri" w:hAnsi="Times New Roman" w:cs="Times New Roman"/>
          <w:sz w:val="12"/>
          <w:szCs w:val="12"/>
        </w:rPr>
        <w:t>Направление    запросов    осу</w:t>
      </w:r>
      <w:r>
        <w:rPr>
          <w:rFonts w:ascii="Times New Roman" w:eastAsia="Calibri" w:hAnsi="Times New Roman" w:cs="Times New Roman"/>
          <w:sz w:val="12"/>
          <w:szCs w:val="12"/>
        </w:rPr>
        <w:t xml:space="preserve">ществляется    через    систему </w:t>
      </w:r>
      <w:r w:rsidR="00DC4526" w:rsidRPr="00DC4526">
        <w:rPr>
          <w:rFonts w:ascii="Times New Roman" w:eastAsia="Calibri" w:hAnsi="Times New Roman" w:cs="Times New Roman"/>
          <w:sz w:val="12"/>
          <w:szCs w:val="12"/>
        </w:rPr>
        <w:t>межведомственного электронного взаимодействия.</w:t>
      </w:r>
    </w:p>
    <w:p w14:paraId="209DEA7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65386F2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410C4305"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DC4526" w:rsidRPr="00DC4526">
        <w:rPr>
          <w:rFonts w:ascii="Times New Roman" w:eastAsia="Calibri" w:hAnsi="Times New Roman" w:cs="Times New Roman"/>
          <w:sz w:val="12"/>
          <w:szCs w:val="12"/>
        </w:rPr>
        <w:t>Предельный срок для под</w:t>
      </w:r>
      <w:r>
        <w:rPr>
          <w:rFonts w:ascii="Times New Roman" w:eastAsia="Calibri" w:hAnsi="Times New Roman" w:cs="Times New Roman"/>
          <w:sz w:val="12"/>
          <w:szCs w:val="12"/>
        </w:rPr>
        <w:t xml:space="preserve">готовки и направления </w:t>
      </w:r>
      <w:r w:rsidR="00DC4526" w:rsidRPr="00DC4526">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DC4526" w:rsidRPr="00DC4526">
        <w:rPr>
          <w:rFonts w:ascii="Times New Roman" w:eastAsia="Calibri" w:hAnsi="Times New Roman" w:cs="Times New Roman"/>
          <w:sz w:val="12"/>
          <w:szCs w:val="12"/>
        </w:rPr>
        <w:t>заявления на предоставление муниципальной услуги.</w:t>
      </w:r>
    </w:p>
    <w:p w14:paraId="0E73DE3A"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DC4526" w:rsidRPr="00DC4526">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DC4526" w:rsidRPr="00DC4526">
        <w:rPr>
          <w:rFonts w:ascii="Times New Roman" w:eastAsia="Calibri" w:hAnsi="Times New Roman" w:cs="Times New Roman"/>
          <w:sz w:val="12"/>
          <w:szCs w:val="12"/>
        </w:rPr>
        <w:t>составляет 5 рабочих дней со дня поступления запроса</w:t>
      </w:r>
      <w:r>
        <w:rPr>
          <w:rFonts w:ascii="Times New Roman" w:eastAsia="Calibri" w:hAnsi="Times New Roman" w:cs="Times New Roman"/>
          <w:sz w:val="12"/>
          <w:szCs w:val="12"/>
        </w:rPr>
        <w:t xml:space="preserve"> в соответствующий </w:t>
      </w:r>
      <w:r w:rsidR="00DC4526" w:rsidRPr="00DC4526">
        <w:rPr>
          <w:rFonts w:ascii="Times New Roman" w:eastAsia="Calibri" w:hAnsi="Times New Roman" w:cs="Times New Roman"/>
          <w:sz w:val="12"/>
          <w:szCs w:val="12"/>
        </w:rPr>
        <w:t>орган (организацию).</w:t>
      </w:r>
    </w:p>
    <w:p w14:paraId="0E210E8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2536C7AE" w14:textId="77777777" w:rsidR="00DC4526" w:rsidRPr="00DC4526" w:rsidRDefault="00611BD2"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DC4526" w:rsidRPr="00DC4526">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Кутузовский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41971D00" w14:textId="77777777" w:rsidR="00DC4526" w:rsidRPr="00DC4526" w:rsidRDefault="00611BD2"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00DC4526" w:rsidRPr="00DC4526">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5D406B14"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DC4526" w:rsidRPr="00DC4526">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DC4526" w:rsidRPr="00DC4526">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ов на межведомственные запросы.</w:t>
      </w:r>
    </w:p>
    <w:p w14:paraId="0B58D58E" w14:textId="77777777" w:rsidR="00DC4526" w:rsidRPr="00DC4526" w:rsidRDefault="00DC4526" w:rsidP="00611BD2">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w:t>
      </w:r>
      <w:r w:rsidR="00611BD2">
        <w:rPr>
          <w:rFonts w:ascii="Times New Roman" w:eastAsia="Calibri" w:hAnsi="Times New Roman" w:cs="Times New Roman"/>
          <w:sz w:val="12"/>
          <w:szCs w:val="12"/>
        </w:rPr>
        <w:t>ние) заявителю документов</w:t>
      </w:r>
    </w:p>
    <w:p w14:paraId="6A0562A7"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3.35. </w:t>
      </w:r>
      <w:r w:rsidR="00DC4526" w:rsidRPr="00DC4526">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DC4526" w:rsidRPr="00DC4526">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DC4526" w:rsidRPr="00DC4526">
        <w:rPr>
          <w:rFonts w:ascii="Times New Roman" w:eastAsia="Calibri" w:hAnsi="Times New Roman" w:cs="Times New Roman"/>
          <w:sz w:val="12"/>
          <w:szCs w:val="12"/>
        </w:rPr>
        <w:t>документов, необходимых для предоставления муниципальной услуги.</w:t>
      </w:r>
    </w:p>
    <w:p w14:paraId="6BA6981A"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DC4526" w:rsidRPr="00DC4526">
        <w:rPr>
          <w:rFonts w:ascii="Times New Roman" w:eastAsia="Calibri" w:hAnsi="Times New Roman" w:cs="Times New Roman"/>
          <w:sz w:val="12"/>
          <w:szCs w:val="12"/>
        </w:rPr>
        <w:t xml:space="preserve">Должностным лицом, осуществляющим </w:t>
      </w:r>
      <w:r>
        <w:rPr>
          <w:rFonts w:ascii="Times New Roman" w:eastAsia="Calibri" w:hAnsi="Times New Roman" w:cs="Times New Roman"/>
          <w:sz w:val="12"/>
          <w:szCs w:val="12"/>
        </w:rPr>
        <w:t xml:space="preserve">административную </w:t>
      </w:r>
      <w:r w:rsidR="00DC4526" w:rsidRPr="00DC4526">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DC4526" w:rsidRPr="00DC4526">
        <w:rPr>
          <w:rFonts w:ascii="Times New Roman" w:eastAsia="Calibri" w:hAnsi="Times New Roman" w:cs="Times New Roman"/>
          <w:sz w:val="12"/>
          <w:szCs w:val="12"/>
        </w:rPr>
        <w:t>Кутузовский, уполномоченное ответствен</w:t>
      </w:r>
      <w:r>
        <w:rPr>
          <w:rFonts w:ascii="Times New Roman" w:eastAsia="Calibri" w:hAnsi="Times New Roman" w:cs="Times New Roman"/>
          <w:sz w:val="12"/>
          <w:szCs w:val="12"/>
        </w:rPr>
        <w:t xml:space="preserve">ное за рассмотрение заявления о </w:t>
      </w:r>
      <w:r w:rsidR="00DC4526" w:rsidRPr="00DC4526">
        <w:rPr>
          <w:rFonts w:ascii="Times New Roman" w:eastAsia="Calibri" w:hAnsi="Times New Roman" w:cs="Times New Roman"/>
          <w:sz w:val="12"/>
          <w:szCs w:val="12"/>
        </w:rPr>
        <w:t>выдаче разрешения на условно разреше</w:t>
      </w:r>
      <w:r>
        <w:rPr>
          <w:rFonts w:ascii="Times New Roman" w:eastAsia="Calibri" w:hAnsi="Times New Roman" w:cs="Times New Roman"/>
          <w:sz w:val="12"/>
          <w:szCs w:val="12"/>
        </w:rPr>
        <w:t xml:space="preserve">нный вид использования (далее - </w:t>
      </w:r>
      <w:r w:rsidR="00DC4526" w:rsidRPr="00DC4526">
        <w:rPr>
          <w:rFonts w:ascii="Times New Roman" w:eastAsia="Calibri" w:hAnsi="Times New Roman" w:cs="Times New Roman"/>
          <w:sz w:val="12"/>
          <w:szCs w:val="12"/>
        </w:rPr>
        <w:t>должностное лицо).</w:t>
      </w:r>
    </w:p>
    <w:p w14:paraId="71260BD0"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3.37. </w:t>
      </w:r>
      <w:r w:rsidR="00DC4526" w:rsidRPr="00DC4526">
        <w:rPr>
          <w:rFonts w:ascii="Times New Roman" w:eastAsia="Calibri" w:hAnsi="Times New Roman" w:cs="Times New Roman"/>
          <w:sz w:val="12"/>
          <w:szCs w:val="12"/>
        </w:rPr>
        <w:t>Должностное лицо совер</w:t>
      </w:r>
      <w:r>
        <w:rPr>
          <w:rFonts w:ascii="Times New Roman" w:eastAsia="Calibri" w:hAnsi="Times New Roman" w:cs="Times New Roman"/>
          <w:sz w:val="12"/>
          <w:szCs w:val="12"/>
        </w:rPr>
        <w:t xml:space="preserve">шает следующие административные </w:t>
      </w:r>
      <w:r w:rsidR="00DC4526" w:rsidRPr="00DC4526">
        <w:rPr>
          <w:rFonts w:ascii="Times New Roman" w:eastAsia="Calibri" w:hAnsi="Times New Roman" w:cs="Times New Roman"/>
          <w:sz w:val="12"/>
          <w:szCs w:val="12"/>
        </w:rPr>
        <w:t>действия:</w:t>
      </w:r>
    </w:p>
    <w:p w14:paraId="5BA019D4"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C4526" w:rsidRPr="00DC4526">
        <w:rPr>
          <w:rFonts w:ascii="Times New Roman" w:eastAsia="Calibri" w:hAnsi="Times New Roman" w:cs="Times New Roman"/>
          <w:sz w:val="12"/>
          <w:szCs w:val="12"/>
        </w:rPr>
        <w:t>исследует поступившее заявл</w:t>
      </w:r>
      <w:r>
        <w:rPr>
          <w:rFonts w:ascii="Times New Roman" w:eastAsia="Calibri" w:hAnsi="Times New Roman" w:cs="Times New Roman"/>
          <w:sz w:val="12"/>
          <w:szCs w:val="12"/>
        </w:rPr>
        <w:t xml:space="preserve">ение и приложенные документы на </w:t>
      </w:r>
      <w:r w:rsidR="00DC4526" w:rsidRPr="00DC4526">
        <w:rPr>
          <w:rFonts w:ascii="Times New Roman" w:eastAsia="Calibri" w:hAnsi="Times New Roman" w:cs="Times New Roman"/>
          <w:sz w:val="12"/>
          <w:szCs w:val="12"/>
        </w:rPr>
        <w:t>предмет того, включен ли соответс</w:t>
      </w:r>
      <w:r>
        <w:rPr>
          <w:rFonts w:ascii="Times New Roman" w:eastAsia="Calibri" w:hAnsi="Times New Roman" w:cs="Times New Roman"/>
          <w:sz w:val="12"/>
          <w:szCs w:val="12"/>
        </w:rPr>
        <w:t xml:space="preserve">твующий условно разрешенный вид </w:t>
      </w:r>
      <w:r w:rsidR="00DC4526" w:rsidRPr="00DC4526">
        <w:rPr>
          <w:rFonts w:ascii="Times New Roman" w:eastAsia="Calibri" w:hAnsi="Times New Roman" w:cs="Times New Roman"/>
          <w:sz w:val="12"/>
          <w:szCs w:val="12"/>
        </w:rPr>
        <w:t>использования земельного участка или объек</w:t>
      </w:r>
      <w:r>
        <w:rPr>
          <w:rFonts w:ascii="Times New Roman" w:eastAsia="Calibri" w:hAnsi="Times New Roman" w:cs="Times New Roman"/>
          <w:sz w:val="12"/>
          <w:szCs w:val="12"/>
        </w:rPr>
        <w:t xml:space="preserve">та капитального строительства в </w:t>
      </w:r>
      <w:r w:rsidR="00DC4526" w:rsidRPr="00DC4526">
        <w:rPr>
          <w:rFonts w:ascii="Times New Roman" w:eastAsia="Calibri" w:hAnsi="Times New Roman" w:cs="Times New Roman"/>
          <w:sz w:val="12"/>
          <w:szCs w:val="12"/>
        </w:rPr>
        <w:t>градостроительный регламент в установ</w:t>
      </w:r>
      <w:r>
        <w:rPr>
          <w:rFonts w:ascii="Times New Roman" w:eastAsia="Calibri" w:hAnsi="Times New Roman" w:cs="Times New Roman"/>
          <w:sz w:val="12"/>
          <w:szCs w:val="12"/>
        </w:rPr>
        <w:t xml:space="preserve">ленном для внесения изменений в </w:t>
      </w:r>
      <w:r w:rsidR="00DC4526" w:rsidRPr="00DC4526">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 xml:space="preserve">порядке после ранее проведенных </w:t>
      </w:r>
      <w:r w:rsidR="00DC4526" w:rsidRPr="00DC4526">
        <w:rPr>
          <w:rFonts w:ascii="Times New Roman" w:eastAsia="Calibri" w:hAnsi="Times New Roman" w:cs="Times New Roman"/>
          <w:sz w:val="12"/>
          <w:szCs w:val="12"/>
        </w:rPr>
        <w:t>публичных слушаний по инициативе физического</w:t>
      </w:r>
      <w:r>
        <w:rPr>
          <w:rFonts w:ascii="Times New Roman" w:eastAsia="Calibri" w:hAnsi="Times New Roman" w:cs="Times New Roman"/>
          <w:sz w:val="12"/>
          <w:szCs w:val="12"/>
        </w:rPr>
        <w:t xml:space="preserve"> или юридического лица, </w:t>
      </w:r>
      <w:r w:rsidR="00DC4526" w:rsidRPr="00DC4526">
        <w:rPr>
          <w:rFonts w:ascii="Times New Roman" w:eastAsia="Calibri" w:hAnsi="Times New Roman" w:cs="Times New Roman"/>
          <w:sz w:val="12"/>
          <w:szCs w:val="12"/>
        </w:rPr>
        <w:t>заинтересованного в предоставлении ра</w:t>
      </w:r>
      <w:r>
        <w:rPr>
          <w:rFonts w:ascii="Times New Roman" w:eastAsia="Calibri" w:hAnsi="Times New Roman" w:cs="Times New Roman"/>
          <w:sz w:val="12"/>
          <w:szCs w:val="12"/>
        </w:rPr>
        <w:t xml:space="preserve">зрешения на условно разрешенный </w:t>
      </w:r>
      <w:r w:rsidR="00DC4526" w:rsidRPr="00DC4526">
        <w:rPr>
          <w:rFonts w:ascii="Times New Roman" w:eastAsia="Calibri" w:hAnsi="Times New Roman" w:cs="Times New Roman"/>
          <w:sz w:val="12"/>
          <w:szCs w:val="12"/>
        </w:rPr>
        <w:t>вид использования.</w:t>
      </w:r>
    </w:p>
    <w:p w14:paraId="280BD02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w:t>
      </w:r>
      <w:r w:rsidRPr="00DC4526">
        <w:rPr>
          <w:rFonts w:ascii="Times New Roman" w:eastAsia="Calibri" w:hAnsi="Times New Roman" w:cs="Times New Roman"/>
          <w:sz w:val="12"/>
          <w:szCs w:val="12"/>
        </w:rPr>
        <w:lastRenderedPageBreak/>
        <w:t>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683E3958"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C4526" w:rsidRPr="00DC4526">
        <w:rPr>
          <w:rFonts w:ascii="Times New Roman" w:eastAsia="Calibri" w:hAnsi="Times New Roman" w:cs="Times New Roman"/>
          <w:sz w:val="12"/>
          <w:szCs w:val="12"/>
        </w:rPr>
        <w:t>в случае если не включен - направляет заявление о предоставлении</w:t>
      </w:r>
      <w:r>
        <w:rPr>
          <w:rFonts w:ascii="Times New Roman" w:eastAsia="Calibri" w:hAnsi="Times New Roman" w:cs="Times New Roman"/>
          <w:sz w:val="12"/>
          <w:szCs w:val="12"/>
        </w:rPr>
        <w:t xml:space="preserve"> </w:t>
      </w:r>
      <w:r w:rsidR="00DC4526" w:rsidRPr="00DC4526">
        <w:rPr>
          <w:rFonts w:ascii="Times New Roman" w:eastAsia="Calibri" w:hAnsi="Times New Roman" w:cs="Times New Roman"/>
          <w:sz w:val="12"/>
          <w:szCs w:val="12"/>
        </w:rPr>
        <w:t>разрешения на условно разрешенный вид использ</w:t>
      </w:r>
      <w:r>
        <w:rPr>
          <w:rFonts w:ascii="Times New Roman" w:eastAsia="Calibri" w:hAnsi="Times New Roman" w:cs="Times New Roman"/>
          <w:sz w:val="12"/>
          <w:szCs w:val="12"/>
        </w:rPr>
        <w:t xml:space="preserve">ования главе сельского </w:t>
      </w:r>
      <w:r w:rsidR="00DC4526" w:rsidRPr="00DC4526">
        <w:rPr>
          <w:rFonts w:ascii="Times New Roman" w:eastAsia="Calibri" w:hAnsi="Times New Roman" w:cs="Times New Roman"/>
          <w:sz w:val="12"/>
          <w:szCs w:val="12"/>
        </w:rPr>
        <w:t>поселения Сергиевск для проведени</w:t>
      </w:r>
      <w:r>
        <w:rPr>
          <w:rFonts w:ascii="Times New Roman" w:eastAsia="Calibri" w:hAnsi="Times New Roman" w:cs="Times New Roman"/>
          <w:sz w:val="12"/>
          <w:szCs w:val="12"/>
        </w:rPr>
        <w:t xml:space="preserve">я публичных слушаний по вопросу </w:t>
      </w:r>
      <w:r w:rsidR="00DC4526" w:rsidRPr="00DC4526">
        <w:rPr>
          <w:rFonts w:ascii="Times New Roman" w:eastAsia="Calibri" w:hAnsi="Times New Roman" w:cs="Times New Roman"/>
          <w:sz w:val="12"/>
          <w:szCs w:val="12"/>
        </w:rPr>
        <w:t>предоставления разрешения на условно разрешенный вид использования.</w:t>
      </w:r>
    </w:p>
    <w:p w14:paraId="362ACD7F"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DC4526" w:rsidRPr="00DC4526">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DC4526" w:rsidRPr="00DC4526">
        <w:rPr>
          <w:rFonts w:ascii="Times New Roman" w:eastAsia="Calibri" w:hAnsi="Times New Roman" w:cs="Times New Roman"/>
          <w:sz w:val="12"/>
          <w:szCs w:val="12"/>
        </w:rPr>
        <w:t>муниципальный правовой акт о предоставлении ра</w:t>
      </w:r>
      <w:r>
        <w:rPr>
          <w:rFonts w:ascii="Times New Roman" w:eastAsia="Calibri" w:hAnsi="Times New Roman" w:cs="Times New Roman"/>
          <w:sz w:val="12"/>
          <w:szCs w:val="12"/>
        </w:rPr>
        <w:t xml:space="preserve">зрешения на условно </w:t>
      </w:r>
      <w:r w:rsidR="00DC4526" w:rsidRPr="00DC4526">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DC4526" w:rsidRPr="00DC4526">
        <w:rPr>
          <w:rFonts w:ascii="Times New Roman" w:eastAsia="Calibri" w:hAnsi="Times New Roman" w:cs="Times New Roman"/>
          <w:sz w:val="12"/>
          <w:szCs w:val="12"/>
        </w:rPr>
        <w:t>разрешения.</w:t>
      </w:r>
    </w:p>
    <w:p w14:paraId="231A4386"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DC4526" w:rsidRPr="00DC4526">
        <w:rPr>
          <w:rFonts w:ascii="Times New Roman" w:eastAsia="Calibri" w:hAnsi="Times New Roman" w:cs="Times New Roman"/>
          <w:sz w:val="12"/>
          <w:szCs w:val="12"/>
        </w:rPr>
        <w:t>Результат предоставления муниц</w:t>
      </w:r>
      <w:r>
        <w:rPr>
          <w:rFonts w:ascii="Times New Roman" w:eastAsia="Calibri" w:hAnsi="Times New Roman" w:cs="Times New Roman"/>
          <w:sz w:val="12"/>
          <w:szCs w:val="12"/>
        </w:rPr>
        <w:t xml:space="preserve">ипальной услуги заявитель может </w:t>
      </w:r>
      <w:r w:rsidR="00DC4526" w:rsidRPr="00DC4526">
        <w:rPr>
          <w:rFonts w:ascii="Times New Roman" w:eastAsia="Calibri" w:hAnsi="Times New Roman" w:cs="Times New Roman"/>
          <w:sz w:val="12"/>
          <w:szCs w:val="12"/>
        </w:rPr>
        <w:t>получить:</w:t>
      </w:r>
    </w:p>
    <w:p w14:paraId="419D42F9"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лично в Администрации сельского поселения Кутузовский;</w:t>
      </w:r>
    </w:p>
    <w:p w14:paraId="491F156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Кутузовский в МФЦ результатов предоставления муниципальной услуги определяется соглашением о взаимодействии. Срок передачи Администрацией сельского поселения Кутузовский в МФЦ результата предоставления муниципальной услуги и срок его выдачи заявителю определяются соглашением о взаимодействии;</w:t>
      </w:r>
    </w:p>
    <w:p w14:paraId="4884430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электронной форме в едином региональном хранилище.</w:t>
      </w:r>
    </w:p>
    <w:p w14:paraId="150BD84F"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3.40. </w:t>
      </w:r>
      <w:r w:rsidR="00DC4526" w:rsidRPr="00DC4526">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DC4526" w:rsidRPr="00DC4526">
        <w:rPr>
          <w:rFonts w:ascii="Times New Roman" w:eastAsia="Calibri" w:hAnsi="Times New Roman" w:cs="Times New Roman"/>
          <w:sz w:val="12"/>
          <w:szCs w:val="12"/>
        </w:rPr>
        <w:t>является внесение сведений, ука</w:t>
      </w:r>
      <w:r>
        <w:rPr>
          <w:rFonts w:ascii="Times New Roman" w:eastAsia="Calibri" w:hAnsi="Times New Roman" w:cs="Times New Roman"/>
          <w:sz w:val="12"/>
          <w:szCs w:val="12"/>
        </w:rPr>
        <w:t xml:space="preserve">занных в пункте 3.38 настоящего </w:t>
      </w:r>
      <w:r w:rsidR="00DC4526" w:rsidRPr="00DC4526">
        <w:rPr>
          <w:rFonts w:ascii="Times New Roman" w:eastAsia="Calibri" w:hAnsi="Times New Roman" w:cs="Times New Roman"/>
          <w:sz w:val="12"/>
          <w:szCs w:val="12"/>
        </w:rPr>
        <w:t>Административного регламента, в реги</w:t>
      </w:r>
      <w:r>
        <w:rPr>
          <w:rFonts w:ascii="Times New Roman" w:eastAsia="Calibri" w:hAnsi="Times New Roman" w:cs="Times New Roman"/>
          <w:sz w:val="12"/>
          <w:szCs w:val="12"/>
        </w:rPr>
        <w:t>стр соответствующих документов.</w:t>
      </w:r>
    </w:p>
    <w:p w14:paraId="0275F8BD" w14:textId="77777777" w:rsidR="00DC4526" w:rsidRPr="00DC4526" w:rsidRDefault="00DC4526" w:rsidP="00611BD2">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w:t>
      </w:r>
      <w:r w:rsidR="00611BD2">
        <w:rPr>
          <w:rFonts w:ascii="Times New Roman" w:eastAsia="Calibri" w:hAnsi="Times New Roman" w:cs="Times New Roman"/>
          <w:sz w:val="12"/>
          <w:szCs w:val="12"/>
        </w:rPr>
        <w:t xml:space="preserve">ия либо отказе в предоставлении </w:t>
      </w:r>
      <w:r w:rsidRPr="00DC4526">
        <w:rPr>
          <w:rFonts w:ascii="Times New Roman" w:eastAsia="Calibri" w:hAnsi="Times New Roman" w:cs="Times New Roman"/>
          <w:sz w:val="12"/>
          <w:szCs w:val="12"/>
        </w:rPr>
        <w:t>такого решения по результата</w:t>
      </w:r>
      <w:r w:rsidR="00611BD2">
        <w:rPr>
          <w:rFonts w:ascii="Times New Roman" w:eastAsia="Calibri" w:hAnsi="Times New Roman" w:cs="Times New Roman"/>
          <w:sz w:val="12"/>
          <w:szCs w:val="12"/>
        </w:rPr>
        <w:t>м проведения публичных слушаний</w:t>
      </w:r>
    </w:p>
    <w:p w14:paraId="02D41A52" w14:textId="77777777" w:rsidR="00DC4526" w:rsidRPr="00DC4526" w:rsidRDefault="00611BD2" w:rsidP="00611BD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DC4526" w:rsidRPr="00DC4526">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DC4526" w:rsidRPr="00DC4526">
        <w:rPr>
          <w:rFonts w:ascii="Times New Roman" w:eastAsia="Calibri" w:hAnsi="Times New Roman" w:cs="Times New Roman"/>
          <w:sz w:val="12"/>
          <w:szCs w:val="12"/>
        </w:rPr>
        <w:t>административной процедуры яв</w:t>
      </w:r>
      <w:r>
        <w:rPr>
          <w:rFonts w:ascii="Times New Roman" w:eastAsia="Calibri" w:hAnsi="Times New Roman" w:cs="Times New Roman"/>
          <w:sz w:val="12"/>
          <w:szCs w:val="12"/>
        </w:rPr>
        <w:t xml:space="preserve">ляется поступление рекомендаций </w:t>
      </w:r>
      <w:r w:rsidR="00DC4526" w:rsidRPr="00DC4526">
        <w:rPr>
          <w:rFonts w:ascii="Times New Roman" w:eastAsia="Calibri" w:hAnsi="Times New Roman" w:cs="Times New Roman"/>
          <w:sz w:val="12"/>
          <w:szCs w:val="12"/>
        </w:rPr>
        <w:t>Комиссии о предоставлении разреш</w:t>
      </w:r>
      <w:r>
        <w:rPr>
          <w:rFonts w:ascii="Times New Roman" w:eastAsia="Calibri" w:hAnsi="Times New Roman" w:cs="Times New Roman"/>
          <w:sz w:val="12"/>
          <w:szCs w:val="12"/>
        </w:rPr>
        <w:t xml:space="preserve">ения на условно разрешенный вид </w:t>
      </w:r>
      <w:r w:rsidR="00DC4526" w:rsidRPr="00DC4526">
        <w:rPr>
          <w:rFonts w:ascii="Times New Roman" w:eastAsia="Calibri" w:hAnsi="Times New Roman" w:cs="Times New Roman"/>
          <w:sz w:val="12"/>
          <w:szCs w:val="12"/>
        </w:rPr>
        <w:t>использования или об отказе в предо</w:t>
      </w:r>
      <w:r>
        <w:rPr>
          <w:rFonts w:ascii="Times New Roman" w:eastAsia="Calibri" w:hAnsi="Times New Roman" w:cs="Times New Roman"/>
          <w:sz w:val="12"/>
          <w:szCs w:val="12"/>
        </w:rPr>
        <w:t xml:space="preserve">ставлении разрешения на условно </w:t>
      </w:r>
      <w:r w:rsidR="00DC4526" w:rsidRPr="00DC4526">
        <w:rPr>
          <w:rFonts w:ascii="Times New Roman" w:eastAsia="Calibri" w:hAnsi="Times New Roman" w:cs="Times New Roman"/>
          <w:sz w:val="12"/>
          <w:szCs w:val="12"/>
        </w:rPr>
        <w:t>разрешенный вид использования.</w:t>
      </w:r>
    </w:p>
    <w:p w14:paraId="1E025CFD" w14:textId="77777777" w:rsidR="00DC4526" w:rsidRPr="00DC4526" w:rsidRDefault="00611BD2"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DC4526" w:rsidRPr="00DC4526">
        <w:rPr>
          <w:rFonts w:ascii="Times New Roman" w:eastAsia="Calibri" w:hAnsi="Times New Roman" w:cs="Times New Roman"/>
          <w:sz w:val="12"/>
          <w:szCs w:val="12"/>
        </w:rPr>
        <w:t>Глава сельского поселения Кутузов</w:t>
      </w:r>
      <w:r>
        <w:rPr>
          <w:rFonts w:ascii="Times New Roman" w:eastAsia="Calibri" w:hAnsi="Times New Roman" w:cs="Times New Roman"/>
          <w:sz w:val="12"/>
          <w:szCs w:val="12"/>
        </w:rPr>
        <w:t xml:space="preserve">ский в течение трех дней со дня </w:t>
      </w:r>
      <w:r w:rsidR="00DC4526" w:rsidRPr="00DC4526">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DC4526" w:rsidRPr="00DC4526">
        <w:rPr>
          <w:rFonts w:ascii="Times New Roman" w:eastAsia="Calibri" w:hAnsi="Times New Roman" w:cs="Times New Roman"/>
          <w:sz w:val="12"/>
          <w:szCs w:val="12"/>
        </w:rPr>
        <w:t>разрешения на условно разрешенный вид</w:t>
      </w:r>
      <w:r>
        <w:rPr>
          <w:rFonts w:ascii="Times New Roman" w:eastAsia="Calibri" w:hAnsi="Times New Roman" w:cs="Times New Roman"/>
          <w:sz w:val="12"/>
          <w:szCs w:val="12"/>
        </w:rPr>
        <w:t xml:space="preserve"> использования либо об отказе в </w:t>
      </w:r>
      <w:r w:rsidR="00DC4526" w:rsidRPr="00DC4526">
        <w:rPr>
          <w:rFonts w:ascii="Times New Roman" w:eastAsia="Calibri" w:hAnsi="Times New Roman" w:cs="Times New Roman"/>
          <w:sz w:val="12"/>
          <w:szCs w:val="12"/>
        </w:rPr>
        <w:t>предоставлении такого разрешения. В ук</w:t>
      </w:r>
      <w:r w:rsidR="002B05DE">
        <w:rPr>
          <w:rFonts w:ascii="Times New Roman" w:eastAsia="Calibri" w:hAnsi="Times New Roman" w:cs="Times New Roman"/>
          <w:sz w:val="12"/>
          <w:szCs w:val="12"/>
        </w:rPr>
        <w:t xml:space="preserve">азанный в настоящем пункте срок </w:t>
      </w:r>
      <w:r w:rsidR="00DC4526" w:rsidRPr="00DC4526">
        <w:rPr>
          <w:rFonts w:ascii="Times New Roman" w:eastAsia="Calibri" w:hAnsi="Times New Roman" w:cs="Times New Roman"/>
          <w:sz w:val="12"/>
          <w:szCs w:val="12"/>
        </w:rPr>
        <w:t xml:space="preserve">входят подготовка проекта муниципального </w:t>
      </w:r>
      <w:r w:rsidR="002B05DE">
        <w:rPr>
          <w:rFonts w:ascii="Times New Roman" w:eastAsia="Calibri" w:hAnsi="Times New Roman" w:cs="Times New Roman"/>
          <w:sz w:val="12"/>
          <w:szCs w:val="12"/>
        </w:rPr>
        <w:t xml:space="preserve">правового акта о предоставлении </w:t>
      </w:r>
      <w:r w:rsidR="00DC4526" w:rsidRPr="00DC4526">
        <w:rPr>
          <w:rFonts w:ascii="Times New Roman" w:eastAsia="Calibri" w:hAnsi="Times New Roman" w:cs="Times New Roman"/>
          <w:sz w:val="12"/>
          <w:szCs w:val="12"/>
        </w:rPr>
        <w:t>разрешения на условно разрешенный ви</w:t>
      </w:r>
      <w:r w:rsidR="002B05DE">
        <w:rPr>
          <w:rFonts w:ascii="Times New Roman" w:eastAsia="Calibri" w:hAnsi="Times New Roman" w:cs="Times New Roman"/>
          <w:sz w:val="12"/>
          <w:szCs w:val="12"/>
        </w:rPr>
        <w:t xml:space="preserve">д использования, согласование и </w:t>
      </w:r>
      <w:r w:rsidR="00DC4526" w:rsidRPr="00DC4526">
        <w:rPr>
          <w:rFonts w:ascii="Times New Roman" w:eastAsia="Calibri" w:hAnsi="Times New Roman" w:cs="Times New Roman"/>
          <w:sz w:val="12"/>
          <w:szCs w:val="12"/>
        </w:rPr>
        <w:t>подписание главой сельского поселен</w:t>
      </w:r>
      <w:r w:rsidR="002B05DE">
        <w:rPr>
          <w:rFonts w:ascii="Times New Roman" w:eastAsia="Calibri" w:hAnsi="Times New Roman" w:cs="Times New Roman"/>
          <w:sz w:val="12"/>
          <w:szCs w:val="12"/>
        </w:rPr>
        <w:t xml:space="preserve">ия Кутузовский соответствующего </w:t>
      </w:r>
      <w:r w:rsidR="00DC4526" w:rsidRPr="00DC4526">
        <w:rPr>
          <w:rFonts w:ascii="Times New Roman" w:eastAsia="Calibri" w:hAnsi="Times New Roman" w:cs="Times New Roman"/>
          <w:sz w:val="12"/>
          <w:szCs w:val="12"/>
        </w:rPr>
        <w:t>муниципального правового акта.</w:t>
      </w:r>
    </w:p>
    <w:p w14:paraId="5BB60BE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Должностное лицо Администрации сельского поселения Кутузовский,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Кутузовский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71F47A3B"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14:paraId="4B02224B" w14:textId="77777777" w:rsidR="00DC4526" w:rsidRPr="00DC4526" w:rsidRDefault="002B05DE"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DC4526" w:rsidRPr="00DC4526">
        <w:rPr>
          <w:rFonts w:ascii="Times New Roman" w:eastAsia="Calibri" w:hAnsi="Times New Roman" w:cs="Times New Roman"/>
          <w:sz w:val="12"/>
          <w:szCs w:val="12"/>
        </w:rPr>
        <w:t>Результатом административ</w:t>
      </w:r>
      <w:r>
        <w:rPr>
          <w:rFonts w:ascii="Times New Roman" w:eastAsia="Calibri" w:hAnsi="Times New Roman" w:cs="Times New Roman"/>
          <w:sz w:val="12"/>
          <w:szCs w:val="12"/>
        </w:rPr>
        <w:t xml:space="preserve">ной процедуры является принятие </w:t>
      </w:r>
      <w:r w:rsidR="00DC4526" w:rsidRPr="00DC4526">
        <w:rPr>
          <w:rFonts w:ascii="Times New Roman" w:eastAsia="Calibri" w:hAnsi="Times New Roman" w:cs="Times New Roman"/>
          <w:sz w:val="12"/>
          <w:szCs w:val="12"/>
        </w:rPr>
        <w:t>муниципального правового акта о предо</w:t>
      </w:r>
      <w:r>
        <w:rPr>
          <w:rFonts w:ascii="Times New Roman" w:eastAsia="Calibri" w:hAnsi="Times New Roman" w:cs="Times New Roman"/>
          <w:sz w:val="12"/>
          <w:szCs w:val="12"/>
        </w:rPr>
        <w:t xml:space="preserve">ставлении разрешения на условно </w:t>
      </w:r>
      <w:r w:rsidR="00DC4526" w:rsidRPr="00DC4526">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DC4526" w:rsidRPr="00DC4526">
        <w:rPr>
          <w:rFonts w:ascii="Times New Roman" w:eastAsia="Calibri" w:hAnsi="Times New Roman" w:cs="Times New Roman"/>
          <w:sz w:val="12"/>
          <w:szCs w:val="12"/>
        </w:rPr>
        <w:t>разрешения.</w:t>
      </w:r>
    </w:p>
    <w:p w14:paraId="2BEA70A3"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3.45. Результат предоставления муниципальной услуги заявитель может получить:</w:t>
      </w:r>
    </w:p>
    <w:p w14:paraId="5BEFEB7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лично в Администрации сельского поселения Кутузовский;</w:t>
      </w:r>
    </w:p>
    <w:p w14:paraId="1E2819C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Кутузовский в МФЦ результатов предоставления муниципальной услуги определяется соглашением о взаимодействии. Срок передачи администрацией сельского поселения Кутузовский в МФЦ результата предоставления муниципальной услуги и срок его выдачи заявителю определяются соглашением о взаимодействии;</w:t>
      </w:r>
    </w:p>
    <w:p w14:paraId="0372BFD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электронной форме в едином региональном хранилище.</w:t>
      </w:r>
    </w:p>
    <w:p w14:paraId="64356F7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71013CE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578B7277" w14:textId="77777777" w:rsidR="00DC4526" w:rsidRPr="00DC4526" w:rsidRDefault="00DC4526" w:rsidP="002B05DE">
      <w:pPr>
        <w:spacing w:after="0" w:line="240" w:lineRule="auto"/>
        <w:jc w:val="both"/>
        <w:rPr>
          <w:rFonts w:ascii="Times New Roman" w:eastAsia="Calibri" w:hAnsi="Times New Roman" w:cs="Times New Roman"/>
          <w:sz w:val="12"/>
          <w:szCs w:val="12"/>
        </w:rPr>
      </w:pPr>
    </w:p>
    <w:p w14:paraId="1BB330C0" w14:textId="77777777" w:rsidR="00DC4526" w:rsidRPr="002B05DE" w:rsidRDefault="00DC4526" w:rsidP="002B05DE">
      <w:pPr>
        <w:spacing w:after="0" w:line="240" w:lineRule="auto"/>
        <w:ind w:firstLine="284"/>
        <w:jc w:val="center"/>
        <w:rPr>
          <w:rFonts w:ascii="Times New Roman" w:eastAsia="Calibri" w:hAnsi="Times New Roman" w:cs="Times New Roman"/>
          <w:b/>
          <w:sz w:val="12"/>
          <w:szCs w:val="12"/>
        </w:rPr>
      </w:pPr>
      <w:r w:rsidRPr="002B05DE">
        <w:rPr>
          <w:rFonts w:ascii="Times New Roman" w:eastAsia="Calibri" w:hAnsi="Times New Roman" w:cs="Times New Roman"/>
          <w:b/>
          <w:sz w:val="12"/>
          <w:szCs w:val="12"/>
        </w:rPr>
        <w:t>4. Формы контроля за исполнением Административного регламента</w:t>
      </w:r>
    </w:p>
    <w:p w14:paraId="4461F058"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DC4526" w:rsidRPr="00DC4526">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Кутузовский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7C4E3B74"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DC4526" w:rsidRPr="00DC4526">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604BC906"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DC4526" w:rsidRPr="00DC4526">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Сергиевск.</w:t>
      </w:r>
    </w:p>
    <w:p w14:paraId="566BDCFF" w14:textId="77777777" w:rsidR="00DC4526" w:rsidRPr="00DC4526" w:rsidRDefault="002B05DE"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DC4526" w:rsidRPr="00DC4526">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DC4526" w:rsidRPr="00DC4526">
        <w:rPr>
          <w:rFonts w:ascii="Times New Roman" w:eastAsia="Calibri" w:hAnsi="Times New Roman" w:cs="Times New Roman"/>
          <w:sz w:val="12"/>
          <w:szCs w:val="12"/>
        </w:rPr>
        <w:t>Администрацией сельского поселения К</w:t>
      </w:r>
      <w:r>
        <w:rPr>
          <w:rFonts w:ascii="Times New Roman" w:eastAsia="Calibri" w:hAnsi="Times New Roman" w:cs="Times New Roman"/>
          <w:sz w:val="12"/>
          <w:szCs w:val="12"/>
        </w:rPr>
        <w:t xml:space="preserve">утузовский положений настоящего </w:t>
      </w:r>
      <w:r w:rsidR="00DC4526" w:rsidRPr="00DC4526">
        <w:rPr>
          <w:rFonts w:ascii="Times New Roman" w:eastAsia="Calibri" w:hAnsi="Times New Roman" w:cs="Times New Roman"/>
          <w:sz w:val="12"/>
          <w:szCs w:val="12"/>
        </w:rPr>
        <w:t>Административного регламента и и</w:t>
      </w:r>
      <w:r>
        <w:rPr>
          <w:rFonts w:ascii="Times New Roman" w:eastAsia="Calibri" w:hAnsi="Times New Roman" w:cs="Times New Roman"/>
          <w:sz w:val="12"/>
          <w:szCs w:val="12"/>
        </w:rPr>
        <w:t xml:space="preserve">ных нормативных правовых актов, </w:t>
      </w:r>
      <w:r w:rsidR="00DC4526" w:rsidRPr="00DC4526">
        <w:rPr>
          <w:rFonts w:ascii="Times New Roman" w:eastAsia="Calibri" w:hAnsi="Times New Roman" w:cs="Times New Roman"/>
          <w:sz w:val="12"/>
          <w:szCs w:val="12"/>
        </w:rPr>
        <w:t>устанавливающих требования к предо</w:t>
      </w:r>
      <w:r>
        <w:rPr>
          <w:rFonts w:ascii="Times New Roman" w:eastAsia="Calibri" w:hAnsi="Times New Roman" w:cs="Times New Roman"/>
          <w:sz w:val="12"/>
          <w:szCs w:val="12"/>
        </w:rPr>
        <w:t xml:space="preserve">ставлению муниципальной услуги, </w:t>
      </w:r>
      <w:r w:rsidR="00DC4526" w:rsidRPr="00DC4526">
        <w:rPr>
          <w:rFonts w:ascii="Times New Roman" w:eastAsia="Calibri" w:hAnsi="Times New Roman" w:cs="Times New Roman"/>
          <w:sz w:val="12"/>
          <w:szCs w:val="12"/>
        </w:rPr>
        <w:t xml:space="preserve">определяются планом работы Администрации </w:t>
      </w:r>
      <w:r>
        <w:rPr>
          <w:rFonts w:ascii="Times New Roman" w:eastAsia="Calibri" w:hAnsi="Times New Roman" w:cs="Times New Roman"/>
          <w:sz w:val="12"/>
          <w:szCs w:val="12"/>
        </w:rPr>
        <w:t xml:space="preserve">сельского поселения Кутузовский </w:t>
      </w:r>
      <w:r w:rsidR="00DC4526" w:rsidRPr="00DC4526">
        <w:rPr>
          <w:rFonts w:ascii="Times New Roman" w:eastAsia="Calibri" w:hAnsi="Times New Roman" w:cs="Times New Roman"/>
          <w:sz w:val="12"/>
          <w:szCs w:val="12"/>
        </w:rPr>
        <w:t>на текущий год.</w:t>
      </w:r>
    </w:p>
    <w:p w14:paraId="0309F91C"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DC4526" w:rsidRPr="00DC4526">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30A64BD0"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DC4526" w:rsidRPr="00DC4526">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76B73D9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Плановые проверки проводятся не реже 1 раза в 3 года.</w:t>
      </w:r>
    </w:p>
    <w:p w14:paraId="6EC277DC" w14:textId="77777777" w:rsidR="00DC4526" w:rsidRPr="00DC4526" w:rsidRDefault="002B05DE"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DC4526" w:rsidRPr="00DC4526">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DC4526" w:rsidRPr="00DC4526">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DC4526" w:rsidRPr="00DC4526">
        <w:rPr>
          <w:rFonts w:ascii="Times New Roman" w:eastAsia="Calibri" w:hAnsi="Times New Roman" w:cs="Times New Roman"/>
          <w:sz w:val="12"/>
          <w:szCs w:val="12"/>
        </w:rPr>
        <w:t>подразделением Администрации с</w:t>
      </w:r>
      <w:r>
        <w:rPr>
          <w:rFonts w:ascii="Times New Roman" w:eastAsia="Calibri" w:hAnsi="Times New Roman" w:cs="Times New Roman"/>
          <w:sz w:val="12"/>
          <w:szCs w:val="12"/>
        </w:rPr>
        <w:t xml:space="preserve">ельского поселения Кутузовский, </w:t>
      </w:r>
      <w:r w:rsidR="00DC4526" w:rsidRPr="00DC4526">
        <w:rPr>
          <w:rFonts w:ascii="Times New Roman" w:eastAsia="Calibri" w:hAnsi="Times New Roman" w:cs="Times New Roman"/>
          <w:sz w:val="12"/>
          <w:szCs w:val="12"/>
        </w:rPr>
        <w:t>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DC4526" w:rsidRPr="00DC4526">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DC4526" w:rsidRPr="00DC4526">
        <w:rPr>
          <w:rFonts w:ascii="Times New Roman" w:eastAsia="Calibri" w:hAnsi="Times New Roman" w:cs="Times New Roman"/>
          <w:sz w:val="12"/>
          <w:szCs w:val="12"/>
        </w:rPr>
        <w:t>соответствующих правовых актов.</w:t>
      </w:r>
    </w:p>
    <w:p w14:paraId="357D212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1C6D436A" w14:textId="77777777" w:rsidR="00DC4526" w:rsidRPr="00DC4526" w:rsidRDefault="002B05DE"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DC4526" w:rsidRPr="00DC4526">
        <w:rPr>
          <w:rFonts w:ascii="Times New Roman" w:eastAsia="Calibri" w:hAnsi="Times New Roman" w:cs="Times New Roman"/>
          <w:sz w:val="12"/>
          <w:szCs w:val="12"/>
        </w:rPr>
        <w:t>Должностные лица Администрации се</w:t>
      </w:r>
      <w:r>
        <w:rPr>
          <w:rFonts w:ascii="Times New Roman" w:eastAsia="Calibri" w:hAnsi="Times New Roman" w:cs="Times New Roman"/>
          <w:sz w:val="12"/>
          <w:szCs w:val="12"/>
        </w:rPr>
        <w:t xml:space="preserve">льского поселения Кутузовский в </w:t>
      </w:r>
      <w:r w:rsidR="00DC4526" w:rsidRPr="00DC4526">
        <w:rPr>
          <w:rFonts w:ascii="Times New Roman" w:eastAsia="Calibri" w:hAnsi="Times New Roman" w:cs="Times New Roman"/>
          <w:sz w:val="12"/>
          <w:szCs w:val="12"/>
        </w:rPr>
        <w:t>течение трех рабочих дней с момента поступления с</w:t>
      </w:r>
      <w:r>
        <w:rPr>
          <w:rFonts w:ascii="Times New Roman" w:eastAsia="Calibri" w:hAnsi="Times New Roman" w:cs="Times New Roman"/>
          <w:sz w:val="12"/>
          <w:szCs w:val="12"/>
        </w:rPr>
        <w:t xml:space="preserve">оответствующего </w:t>
      </w:r>
      <w:r w:rsidR="00DC4526" w:rsidRPr="00DC4526">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DC4526" w:rsidRPr="00DC4526">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DC4526" w:rsidRPr="00DC4526">
        <w:rPr>
          <w:rFonts w:ascii="Times New Roman" w:eastAsia="Calibri" w:hAnsi="Times New Roman" w:cs="Times New Roman"/>
          <w:sz w:val="12"/>
          <w:szCs w:val="12"/>
        </w:rPr>
        <w:t>муниципальной услуги.</w:t>
      </w:r>
    </w:p>
    <w:p w14:paraId="26BFEB1D" w14:textId="77777777" w:rsidR="00DC4526" w:rsidRPr="00DC4526" w:rsidRDefault="00DC4526" w:rsidP="002B05DE">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4.9.</w:t>
      </w:r>
      <w:r w:rsidR="002B05DE" w:rsidRPr="00DC4526">
        <w:rPr>
          <w:rFonts w:ascii="Times New Roman" w:eastAsia="Calibri" w:hAnsi="Times New Roman" w:cs="Times New Roman"/>
          <w:sz w:val="12"/>
          <w:szCs w:val="12"/>
        </w:rPr>
        <w:t xml:space="preserve"> </w:t>
      </w:r>
      <w:r w:rsidRPr="00DC4526">
        <w:rPr>
          <w:rFonts w:ascii="Times New Roman" w:eastAsia="Calibri" w:hAnsi="Times New Roman" w:cs="Times New Roman"/>
          <w:sz w:val="12"/>
          <w:szCs w:val="12"/>
        </w:rPr>
        <w:t>Административную о</w:t>
      </w:r>
      <w:r w:rsidR="002B05DE">
        <w:rPr>
          <w:rFonts w:ascii="Times New Roman" w:eastAsia="Calibri" w:hAnsi="Times New Roman" w:cs="Times New Roman"/>
          <w:sz w:val="12"/>
          <w:szCs w:val="12"/>
        </w:rPr>
        <w:t xml:space="preserve">тветственность, предусмотренную </w:t>
      </w:r>
      <w:r w:rsidRPr="00DC4526">
        <w:rPr>
          <w:rFonts w:ascii="Times New Roman" w:eastAsia="Calibri" w:hAnsi="Times New Roman" w:cs="Times New Roman"/>
          <w:sz w:val="12"/>
          <w:szCs w:val="12"/>
        </w:rPr>
        <w:t>законодательством за несоблюдение с</w:t>
      </w:r>
      <w:r w:rsidR="002B05DE">
        <w:rPr>
          <w:rFonts w:ascii="Times New Roman" w:eastAsia="Calibri" w:hAnsi="Times New Roman" w:cs="Times New Roman"/>
          <w:sz w:val="12"/>
          <w:szCs w:val="12"/>
        </w:rPr>
        <w:t xml:space="preserve">роков и порядка предоставления </w:t>
      </w:r>
      <w:r w:rsidRPr="00DC4526">
        <w:rPr>
          <w:rFonts w:ascii="Times New Roman" w:eastAsia="Calibri" w:hAnsi="Times New Roman" w:cs="Times New Roman"/>
          <w:sz w:val="12"/>
          <w:szCs w:val="12"/>
        </w:rPr>
        <w:t>муниципальной услуги, предусмотрен</w:t>
      </w:r>
      <w:r w:rsidR="002B05DE">
        <w:rPr>
          <w:rFonts w:ascii="Times New Roman" w:eastAsia="Calibri" w:hAnsi="Times New Roman" w:cs="Times New Roman"/>
          <w:sz w:val="12"/>
          <w:szCs w:val="12"/>
        </w:rPr>
        <w:t xml:space="preserve">ного настоящим Административным </w:t>
      </w:r>
      <w:r w:rsidRPr="00DC4526">
        <w:rPr>
          <w:rFonts w:ascii="Times New Roman" w:eastAsia="Calibri" w:hAnsi="Times New Roman" w:cs="Times New Roman"/>
          <w:sz w:val="12"/>
          <w:szCs w:val="12"/>
        </w:rPr>
        <w:t>регламентом, несут должностные лица Ад</w:t>
      </w:r>
      <w:r w:rsidR="002B05DE">
        <w:rPr>
          <w:rFonts w:ascii="Times New Roman" w:eastAsia="Calibri" w:hAnsi="Times New Roman" w:cs="Times New Roman"/>
          <w:sz w:val="12"/>
          <w:szCs w:val="12"/>
        </w:rPr>
        <w:t xml:space="preserve">министрации сельского поселения </w:t>
      </w:r>
      <w:r w:rsidRPr="00DC4526">
        <w:rPr>
          <w:rFonts w:ascii="Times New Roman" w:eastAsia="Calibri" w:hAnsi="Times New Roman" w:cs="Times New Roman"/>
          <w:sz w:val="12"/>
          <w:szCs w:val="12"/>
        </w:rPr>
        <w:t>Кутузовский, участвующие в предоставлении муниципальной услуги.</w:t>
      </w:r>
    </w:p>
    <w:p w14:paraId="2BAB7474" w14:textId="77777777" w:rsidR="00DC4526" w:rsidRPr="00DC4526" w:rsidRDefault="002B05DE"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DC4526" w:rsidRPr="00DC4526">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DC4526" w:rsidRPr="00DC4526">
        <w:rPr>
          <w:rFonts w:ascii="Times New Roman" w:eastAsia="Calibri" w:hAnsi="Times New Roman" w:cs="Times New Roman"/>
          <w:sz w:val="12"/>
          <w:szCs w:val="12"/>
        </w:rPr>
        <w:t>опросах, форумах и анкетировани</w:t>
      </w:r>
      <w:r>
        <w:rPr>
          <w:rFonts w:ascii="Times New Roman" w:eastAsia="Calibri" w:hAnsi="Times New Roman" w:cs="Times New Roman"/>
          <w:sz w:val="12"/>
          <w:szCs w:val="12"/>
        </w:rPr>
        <w:t xml:space="preserve">и по вопросам удовлетворенности </w:t>
      </w:r>
      <w:r w:rsidR="00DC4526" w:rsidRPr="00DC4526">
        <w:rPr>
          <w:rFonts w:ascii="Times New Roman" w:eastAsia="Calibri" w:hAnsi="Times New Roman" w:cs="Times New Roman"/>
          <w:sz w:val="12"/>
          <w:szCs w:val="12"/>
        </w:rPr>
        <w:t>полнотой и качеством предоставления м</w:t>
      </w:r>
      <w:r>
        <w:rPr>
          <w:rFonts w:ascii="Times New Roman" w:eastAsia="Calibri" w:hAnsi="Times New Roman" w:cs="Times New Roman"/>
          <w:sz w:val="12"/>
          <w:szCs w:val="12"/>
        </w:rPr>
        <w:t xml:space="preserve">униципальной услуги, соблюдения </w:t>
      </w:r>
      <w:r w:rsidR="00DC4526" w:rsidRPr="00DC4526">
        <w:rPr>
          <w:rFonts w:ascii="Times New Roman" w:eastAsia="Calibri" w:hAnsi="Times New Roman" w:cs="Times New Roman"/>
          <w:sz w:val="12"/>
          <w:szCs w:val="12"/>
        </w:rPr>
        <w:t>положений настоящего Админис</w:t>
      </w:r>
      <w:r>
        <w:rPr>
          <w:rFonts w:ascii="Times New Roman" w:eastAsia="Calibri" w:hAnsi="Times New Roman" w:cs="Times New Roman"/>
          <w:sz w:val="12"/>
          <w:szCs w:val="12"/>
        </w:rPr>
        <w:t xml:space="preserve">тративного регламента, сроков и </w:t>
      </w:r>
      <w:r w:rsidR="00DC4526" w:rsidRPr="00DC4526">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DC4526" w:rsidRPr="00DC4526">
        <w:rPr>
          <w:rFonts w:ascii="Times New Roman" w:eastAsia="Calibri" w:hAnsi="Times New Roman" w:cs="Times New Roman"/>
          <w:sz w:val="12"/>
          <w:szCs w:val="12"/>
        </w:rPr>
        <w:t>предусмотренных настоящим Администр</w:t>
      </w:r>
      <w:r>
        <w:rPr>
          <w:rFonts w:ascii="Times New Roman" w:eastAsia="Calibri" w:hAnsi="Times New Roman" w:cs="Times New Roman"/>
          <w:sz w:val="12"/>
          <w:szCs w:val="12"/>
        </w:rPr>
        <w:t xml:space="preserve">ативным регламентом, проводимых </w:t>
      </w:r>
      <w:r w:rsidR="00DC4526" w:rsidRPr="00DC4526">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DC4526" w:rsidRPr="00DC4526">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14:paraId="6B9F5377"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A51E77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p>
    <w:p w14:paraId="13292449" w14:textId="77777777" w:rsidR="00DC4526" w:rsidRPr="002B05DE" w:rsidRDefault="00DC4526" w:rsidP="002B05DE">
      <w:pPr>
        <w:spacing w:after="0" w:line="240" w:lineRule="auto"/>
        <w:ind w:firstLine="284"/>
        <w:jc w:val="center"/>
        <w:rPr>
          <w:rFonts w:ascii="Times New Roman" w:eastAsia="Calibri" w:hAnsi="Times New Roman" w:cs="Times New Roman"/>
          <w:b/>
          <w:sz w:val="12"/>
          <w:szCs w:val="12"/>
        </w:rPr>
      </w:pPr>
      <w:r w:rsidRPr="002B05DE">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сельского поселения Кутузовский, а также должностных лиц Администрации сельского поселения Кутузовский муниципальных служащих, сотрудников МФЦ</w:t>
      </w:r>
    </w:p>
    <w:p w14:paraId="2C61C183" w14:textId="77777777" w:rsidR="00DC4526" w:rsidRPr="00DC4526" w:rsidRDefault="002B05DE"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DC4526" w:rsidRPr="00DC4526">
        <w:rPr>
          <w:rFonts w:ascii="Times New Roman" w:eastAsia="Calibri" w:hAnsi="Times New Roman" w:cs="Times New Roman"/>
          <w:sz w:val="12"/>
          <w:szCs w:val="12"/>
        </w:rPr>
        <w:t>Заявители имеют право на обжалование д</w:t>
      </w:r>
      <w:r>
        <w:rPr>
          <w:rFonts w:ascii="Times New Roman" w:eastAsia="Calibri" w:hAnsi="Times New Roman" w:cs="Times New Roman"/>
          <w:sz w:val="12"/>
          <w:szCs w:val="12"/>
        </w:rPr>
        <w:t xml:space="preserve">ействий (бездействия) и </w:t>
      </w:r>
      <w:r w:rsidR="00DC4526" w:rsidRPr="00DC4526">
        <w:rPr>
          <w:rFonts w:ascii="Times New Roman" w:eastAsia="Calibri" w:hAnsi="Times New Roman" w:cs="Times New Roman"/>
          <w:sz w:val="12"/>
          <w:szCs w:val="12"/>
        </w:rPr>
        <w:t>решений, осуществляемых (</w:t>
      </w:r>
      <w:r>
        <w:rPr>
          <w:rFonts w:ascii="Times New Roman" w:eastAsia="Calibri" w:hAnsi="Times New Roman" w:cs="Times New Roman"/>
          <w:sz w:val="12"/>
          <w:szCs w:val="12"/>
        </w:rPr>
        <w:t xml:space="preserve">принятых) в ходе предоставления </w:t>
      </w:r>
      <w:r w:rsidR="00DC4526" w:rsidRPr="00DC4526">
        <w:rPr>
          <w:rFonts w:ascii="Times New Roman" w:eastAsia="Calibri" w:hAnsi="Times New Roman" w:cs="Times New Roman"/>
          <w:sz w:val="12"/>
          <w:szCs w:val="12"/>
        </w:rPr>
        <w:t>муниципальной услуги, Администрации сел</w:t>
      </w:r>
      <w:r>
        <w:rPr>
          <w:rFonts w:ascii="Times New Roman" w:eastAsia="Calibri" w:hAnsi="Times New Roman" w:cs="Times New Roman"/>
          <w:sz w:val="12"/>
          <w:szCs w:val="12"/>
        </w:rPr>
        <w:t xml:space="preserve">ьского поселения Кутузовский, а </w:t>
      </w:r>
      <w:r w:rsidR="00DC4526" w:rsidRPr="00DC4526">
        <w:rPr>
          <w:rFonts w:ascii="Times New Roman" w:eastAsia="Calibri" w:hAnsi="Times New Roman" w:cs="Times New Roman"/>
          <w:sz w:val="12"/>
          <w:szCs w:val="12"/>
        </w:rPr>
        <w:t>также должностных лиц, муниципальных служащих, сотрудников МФЦ в досудебном (внесудебном) порядке.</w:t>
      </w:r>
    </w:p>
    <w:p w14:paraId="3D4992E2"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DC4526" w:rsidRPr="00DC4526">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Кутузовский, а также должностных лиц, муниципальных служащих имеет право обратиться к уполномоченному должностному лицу с жалобой.</w:t>
      </w:r>
    </w:p>
    <w:p w14:paraId="4A94CF34"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DC4526" w:rsidRPr="00DC4526">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49DDD555"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DC4526" w:rsidRPr="00DC4526">
        <w:rPr>
          <w:rFonts w:ascii="Times New Roman" w:eastAsia="Calibri" w:hAnsi="Times New Roman" w:cs="Times New Roman"/>
          <w:sz w:val="12"/>
          <w:szCs w:val="12"/>
        </w:rPr>
        <w:t>Жалоба должна содержать:</w:t>
      </w:r>
    </w:p>
    <w:p w14:paraId="5E4DF6BE"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6FFFC13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1A383C4"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3902BF8F"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97BA41F" w14:textId="77777777" w:rsidR="00DC4526" w:rsidRPr="00DC4526" w:rsidRDefault="002B05DE" w:rsidP="002B05D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DC4526" w:rsidRPr="00DC4526">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DC4526" w:rsidRPr="00DC4526">
        <w:rPr>
          <w:rFonts w:ascii="Times New Roman" w:eastAsia="Calibri" w:hAnsi="Times New Roman" w:cs="Times New Roman"/>
          <w:sz w:val="12"/>
          <w:szCs w:val="12"/>
        </w:rPr>
        <w:t>случаях:</w:t>
      </w:r>
    </w:p>
    <w:p w14:paraId="5754049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4D3FF73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2) нарушение срока предоставления муниципальной услуги;</w:t>
      </w:r>
    </w:p>
    <w:p w14:paraId="29FB7F8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305723C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1A04275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2C66083A"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615667D1"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AD9B97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1DAC9300"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00902425"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34C75B4F"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5.6. </w:t>
      </w:r>
      <w:r w:rsidR="00DC4526" w:rsidRPr="00DC4526">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Кутузовский жалобы, МФЦ от заявителя.</w:t>
      </w:r>
    </w:p>
    <w:p w14:paraId="5F06C48F"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DC4526" w:rsidRPr="00DC452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21AF85A5"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DC4526" w:rsidRPr="00DC4526">
        <w:rPr>
          <w:rFonts w:ascii="Times New Roman" w:eastAsia="Calibri" w:hAnsi="Times New Roman" w:cs="Times New Roman"/>
          <w:sz w:val="12"/>
          <w:szCs w:val="12"/>
        </w:rPr>
        <w:t>Жалоба заявителя может быть адресована главе сельского поселения Кутузовский, руководителю МФЦ.</w:t>
      </w:r>
    </w:p>
    <w:p w14:paraId="65A6C515"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DC4526" w:rsidRPr="00DC4526">
        <w:rPr>
          <w:rFonts w:ascii="Times New Roman" w:eastAsia="Calibri" w:hAnsi="Times New Roman" w:cs="Times New Roman"/>
          <w:sz w:val="12"/>
          <w:szCs w:val="12"/>
        </w:rPr>
        <w:t>Жалоба, поступившая в Администрацию сельского поселения Кутузовский,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Кутузовский, должностного лица Администрации сельского поселения Кутузовский,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49E3B508" w14:textId="77777777" w:rsidR="00DC4526" w:rsidRPr="00DC4526" w:rsidRDefault="002B05DE" w:rsidP="00DC452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DC4526" w:rsidRPr="00DC4526">
        <w:rPr>
          <w:rFonts w:ascii="Times New Roman" w:eastAsia="Calibri" w:hAnsi="Times New Roman" w:cs="Times New Roman"/>
          <w:sz w:val="12"/>
          <w:szCs w:val="12"/>
        </w:rPr>
        <w:t>По результатам рассмотрения жалобы Администрация сельского поселения Кутузовский, МФЦ принимает одно из следующих решений:</w:t>
      </w:r>
    </w:p>
    <w:p w14:paraId="3FA4DE2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Кутузовский,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Кутузовский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Кутузовский о замене такого разрешения на строительство;</w:t>
      </w:r>
    </w:p>
    <w:p w14:paraId="32EB6DB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решение об отказе в удовлетворении жалобы.</w:t>
      </w:r>
    </w:p>
    <w:p w14:paraId="0CDDB0E6"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2FD814BD"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FA05E72"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1653EF58" w14:textId="77777777" w:rsidR="00DC4526" w:rsidRPr="00DC4526"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2D11B1BA" w14:textId="77777777" w:rsidR="002B05DE" w:rsidRDefault="00DC4526" w:rsidP="00DC4526">
      <w:pPr>
        <w:spacing w:after="0" w:line="240" w:lineRule="auto"/>
        <w:ind w:firstLine="284"/>
        <w:jc w:val="both"/>
        <w:rPr>
          <w:rFonts w:ascii="Times New Roman" w:eastAsia="Calibri" w:hAnsi="Times New Roman" w:cs="Times New Roman"/>
          <w:sz w:val="12"/>
          <w:szCs w:val="12"/>
        </w:rPr>
      </w:pPr>
      <w:r w:rsidRPr="00DC4526">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0074242F" w:rsidRPr="0074242F">
        <w:rPr>
          <w:rFonts w:ascii="Times New Roman" w:eastAsia="Calibri" w:hAnsi="Times New Roman" w:cs="Times New Roman"/>
          <w:sz w:val="12"/>
          <w:szCs w:val="12"/>
        </w:rPr>
        <w:t xml:space="preserve">  </w:t>
      </w:r>
    </w:p>
    <w:p w14:paraId="1ADBED3C" w14:textId="77777777" w:rsidR="002B05DE" w:rsidRPr="002B05DE" w:rsidRDefault="002B05DE" w:rsidP="002B05DE">
      <w:pPr>
        <w:spacing w:after="0" w:line="240" w:lineRule="auto"/>
        <w:ind w:firstLine="284"/>
        <w:jc w:val="right"/>
        <w:rPr>
          <w:rFonts w:ascii="Times New Roman" w:eastAsia="Calibri" w:hAnsi="Times New Roman" w:cs="Times New Roman"/>
          <w:sz w:val="12"/>
          <w:szCs w:val="12"/>
        </w:rPr>
      </w:pPr>
      <w:r w:rsidRPr="002B05DE">
        <w:rPr>
          <w:rFonts w:ascii="Times New Roman" w:eastAsia="Calibri" w:hAnsi="Times New Roman" w:cs="Times New Roman"/>
          <w:sz w:val="12"/>
          <w:szCs w:val="12"/>
        </w:rPr>
        <w:t>Приложение 1</w:t>
      </w:r>
    </w:p>
    <w:p w14:paraId="0228E746" w14:textId="77777777" w:rsidR="002B05DE" w:rsidRDefault="002B05DE" w:rsidP="002B05DE">
      <w:pPr>
        <w:spacing w:after="0" w:line="240" w:lineRule="auto"/>
        <w:ind w:firstLine="284"/>
        <w:jc w:val="right"/>
        <w:rPr>
          <w:rFonts w:ascii="Times New Roman" w:eastAsia="Calibri" w:hAnsi="Times New Roman" w:cs="Times New Roman"/>
          <w:sz w:val="12"/>
          <w:szCs w:val="12"/>
        </w:rPr>
      </w:pPr>
      <w:r w:rsidRPr="002B05DE">
        <w:rPr>
          <w:rFonts w:ascii="Times New Roman" w:eastAsia="Calibri" w:hAnsi="Times New Roman" w:cs="Times New Roman"/>
          <w:sz w:val="12"/>
          <w:szCs w:val="12"/>
        </w:rPr>
        <w:t xml:space="preserve">к Административному регламенту предоставления </w:t>
      </w:r>
    </w:p>
    <w:p w14:paraId="763D1F0D" w14:textId="77777777" w:rsidR="002B05DE" w:rsidRDefault="002B05DE" w:rsidP="002B05DE">
      <w:pPr>
        <w:spacing w:after="0" w:line="240" w:lineRule="auto"/>
        <w:ind w:firstLine="284"/>
        <w:jc w:val="right"/>
        <w:rPr>
          <w:rFonts w:ascii="Times New Roman" w:eastAsia="Calibri" w:hAnsi="Times New Roman" w:cs="Times New Roman"/>
          <w:sz w:val="12"/>
          <w:szCs w:val="12"/>
        </w:rPr>
      </w:pPr>
      <w:r w:rsidRPr="002B05DE">
        <w:rPr>
          <w:rFonts w:ascii="Times New Roman" w:eastAsia="Calibri" w:hAnsi="Times New Roman" w:cs="Times New Roman"/>
          <w:sz w:val="12"/>
          <w:szCs w:val="12"/>
        </w:rPr>
        <w:t xml:space="preserve">администрацией сельского поселения Кутузовский </w:t>
      </w:r>
    </w:p>
    <w:p w14:paraId="21DD1F87" w14:textId="77777777" w:rsidR="002B05DE" w:rsidRDefault="002B05DE" w:rsidP="002B05DE">
      <w:pPr>
        <w:spacing w:after="0" w:line="240" w:lineRule="auto"/>
        <w:ind w:firstLine="284"/>
        <w:jc w:val="right"/>
        <w:rPr>
          <w:rFonts w:ascii="Times New Roman" w:eastAsia="Calibri" w:hAnsi="Times New Roman" w:cs="Times New Roman"/>
          <w:sz w:val="12"/>
          <w:szCs w:val="12"/>
        </w:rPr>
      </w:pPr>
      <w:r w:rsidRPr="002B05DE">
        <w:rPr>
          <w:rFonts w:ascii="Times New Roman" w:eastAsia="Calibri" w:hAnsi="Times New Roman" w:cs="Times New Roman"/>
          <w:sz w:val="12"/>
          <w:szCs w:val="12"/>
        </w:rPr>
        <w:t xml:space="preserve">муниципальной услуги "Выдача разрешений на условно </w:t>
      </w:r>
    </w:p>
    <w:p w14:paraId="3B0F3484" w14:textId="77777777" w:rsidR="002B05DE" w:rsidRDefault="002B05DE" w:rsidP="002B05DE">
      <w:pPr>
        <w:spacing w:after="0" w:line="240" w:lineRule="auto"/>
        <w:ind w:firstLine="284"/>
        <w:jc w:val="right"/>
        <w:rPr>
          <w:rFonts w:ascii="Times New Roman" w:eastAsia="Calibri" w:hAnsi="Times New Roman" w:cs="Times New Roman"/>
          <w:sz w:val="12"/>
          <w:szCs w:val="12"/>
        </w:rPr>
      </w:pPr>
      <w:r w:rsidRPr="002B05DE">
        <w:rPr>
          <w:rFonts w:ascii="Times New Roman" w:eastAsia="Calibri" w:hAnsi="Times New Roman" w:cs="Times New Roman"/>
          <w:sz w:val="12"/>
          <w:szCs w:val="12"/>
        </w:rPr>
        <w:t xml:space="preserve">разрешенный вид использования земельного участка </w:t>
      </w:r>
    </w:p>
    <w:p w14:paraId="515E87D1" w14:textId="77777777" w:rsidR="0074242F" w:rsidRDefault="002B05DE" w:rsidP="002B05DE">
      <w:pPr>
        <w:spacing w:after="0" w:line="240" w:lineRule="auto"/>
        <w:ind w:firstLine="284"/>
        <w:jc w:val="right"/>
        <w:rPr>
          <w:rFonts w:ascii="Times New Roman" w:eastAsia="Calibri" w:hAnsi="Times New Roman" w:cs="Times New Roman"/>
          <w:sz w:val="12"/>
          <w:szCs w:val="12"/>
        </w:rPr>
      </w:pPr>
      <w:r w:rsidRPr="002B05DE">
        <w:rPr>
          <w:rFonts w:ascii="Times New Roman" w:eastAsia="Calibri" w:hAnsi="Times New Roman" w:cs="Times New Roman"/>
          <w:sz w:val="12"/>
          <w:szCs w:val="12"/>
        </w:rPr>
        <w:t>или объекта капитального строительства"</w:t>
      </w:r>
    </w:p>
    <w:p w14:paraId="328D2AED" w14:textId="77777777" w:rsidR="002B05DE" w:rsidRDefault="002B05DE" w:rsidP="002B05DE">
      <w:pPr>
        <w:spacing w:after="0" w:line="240" w:lineRule="auto"/>
        <w:ind w:firstLine="284"/>
        <w:jc w:val="center"/>
        <w:rPr>
          <w:rFonts w:ascii="Times New Roman" w:eastAsia="Calibri" w:hAnsi="Times New Roman" w:cs="Times New Roman"/>
          <w:sz w:val="12"/>
          <w:szCs w:val="12"/>
        </w:rPr>
      </w:pPr>
      <w:r w:rsidRPr="002B05DE">
        <w:rPr>
          <w:rFonts w:ascii="Times New Roman" w:eastAsia="Calibri" w:hAnsi="Times New Roman" w:cs="Times New Roman"/>
          <w:sz w:val="12"/>
          <w:szCs w:val="12"/>
        </w:rPr>
        <w:t>Блок-схема процедур, связанных с предоставлением разрешения</w:t>
      </w:r>
    </w:p>
    <w:p w14:paraId="6CB4A34E" w14:textId="77777777" w:rsidR="002B05DE" w:rsidRDefault="002B05DE" w:rsidP="002B05DE">
      <w:pPr>
        <w:spacing w:after="0" w:line="240" w:lineRule="auto"/>
        <w:rPr>
          <w:rFonts w:ascii="Times New Roman" w:eastAsia="Calibri" w:hAnsi="Times New Roman" w:cs="Times New Roman"/>
          <w:sz w:val="12"/>
          <w:szCs w:val="12"/>
        </w:rPr>
      </w:pPr>
      <w:r>
        <w:rPr>
          <w:noProof/>
          <w:lang w:eastAsia="ru-RU"/>
        </w:rPr>
        <w:drawing>
          <wp:inline distT="0" distB="0" distL="0" distR="0" wp14:anchorId="49B6C25C" wp14:editId="034B2A14">
            <wp:extent cx="4781550" cy="2076450"/>
            <wp:effectExtent l="0" t="0" r="0" b="0"/>
            <wp:docPr id="2" name="Рисунок 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2076450"/>
                    </a:xfrm>
                    <a:prstGeom prst="rect">
                      <a:avLst/>
                    </a:prstGeom>
                    <a:noFill/>
                    <a:ln>
                      <a:noFill/>
                    </a:ln>
                  </pic:spPr>
                </pic:pic>
              </a:graphicData>
            </a:graphic>
          </wp:inline>
        </w:drawing>
      </w:r>
    </w:p>
    <w:p w14:paraId="68E9E60A"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Приложение № 2</w:t>
      </w:r>
    </w:p>
    <w:p w14:paraId="702AED77" w14:textId="77777777" w:rsid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к Административному регламенту предоставления</w:t>
      </w:r>
    </w:p>
    <w:p w14:paraId="39E4D449" w14:textId="77777777" w:rsid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 администрацией сельского поселения Кутузовский</w:t>
      </w:r>
    </w:p>
    <w:p w14:paraId="1AB0B749" w14:textId="77777777" w:rsid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 муниципальной услуги «Выдача разрешений на условно </w:t>
      </w:r>
    </w:p>
    <w:p w14:paraId="087418EE" w14:textId="77777777" w:rsid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разрешенный вид использования земельного участка </w:t>
      </w:r>
    </w:p>
    <w:p w14:paraId="68ED18C8"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или объекта капитального строительства»</w:t>
      </w:r>
    </w:p>
    <w:p w14:paraId="6ADCA4F1" w14:textId="77777777" w:rsidR="00C905BC" w:rsidRPr="00C905BC" w:rsidRDefault="00C905BC" w:rsidP="00C905BC">
      <w:pPr>
        <w:spacing w:after="0" w:line="240" w:lineRule="auto"/>
        <w:jc w:val="right"/>
        <w:rPr>
          <w:rFonts w:ascii="Times New Roman" w:eastAsia="Calibri" w:hAnsi="Times New Roman" w:cs="Times New Roman"/>
          <w:sz w:val="12"/>
          <w:szCs w:val="12"/>
        </w:rPr>
      </w:pPr>
    </w:p>
    <w:p w14:paraId="2DB0AE28" w14:textId="77777777" w:rsid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В Комиссию о подготовке проекта правил</w:t>
      </w:r>
    </w:p>
    <w:p w14:paraId="6E161111" w14:textId="77777777" w:rsidR="002B05DE"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 землепользования и застройки сельского поселения</w:t>
      </w:r>
    </w:p>
    <w:p w14:paraId="5F999F87"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В Комиссию о подготовке проекта правил землепользования и застройки </w:t>
      </w:r>
    </w:p>
    <w:p w14:paraId="2389DCAE"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_____________________________________________</w:t>
      </w:r>
    </w:p>
    <w:p w14:paraId="7AE3C27E"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(наименование муниципального образования)</w:t>
      </w:r>
    </w:p>
    <w:p w14:paraId="0EA96053"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   _____________________________________________</w:t>
      </w:r>
    </w:p>
    <w:p w14:paraId="12E11012"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для юридических лиц: наименование, место нахождения,</w:t>
      </w:r>
    </w:p>
    <w:p w14:paraId="5F3233B1"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_____________________________________________ </w:t>
      </w:r>
    </w:p>
    <w:p w14:paraId="23F5ED23"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ОГРН, ИНН</w:t>
      </w:r>
    </w:p>
    <w:p w14:paraId="2C971768"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_____________________________________________ </w:t>
      </w:r>
    </w:p>
    <w:p w14:paraId="3B69B365"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для физических лиц: фамилия, имя и (при наличии) отчество,</w:t>
      </w:r>
    </w:p>
    <w:p w14:paraId="6113EF86"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_____________________________________________ </w:t>
      </w:r>
    </w:p>
    <w:p w14:paraId="54D8CC9B"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дата и место рождения, адрес места жительства (регистрации)</w:t>
      </w:r>
    </w:p>
    <w:p w14:paraId="1C2E49DA"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_____________________________________________</w:t>
      </w:r>
    </w:p>
    <w:p w14:paraId="36D3E71E"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реквизиты документа, удостоверяющего личность </w:t>
      </w:r>
    </w:p>
    <w:p w14:paraId="7A564934"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_____________________________________________</w:t>
      </w:r>
    </w:p>
    <w:p w14:paraId="5B4351E4"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(наименование, серия и номер, дата выдачи, </w:t>
      </w:r>
    </w:p>
    <w:p w14:paraId="40A9775D"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наименование органа, выдавшего документ)</w:t>
      </w:r>
    </w:p>
    <w:p w14:paraId="4054F4F7"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_____________________________________________</w:t>
      </w:r>
    </w:p>
    <w:p w14:paraId="16467AD4"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номер телефона, факс </w:t>
      </w:r>
    </w:p>
    <w:p w14:paraId="28E2DB5A" w14:textId="77777777" w:rsidR="00C905BC" w:rsidRP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_____________________________________________</w:t>
      </w:r>
    </w:p>
    <w:p w14:paraId="2205D859" w14:textId="77777777" w:rsidR="00C905BC" w:rsidRDefault="00C905BC" w:rsidP="00C905BC">
      <w:pPr>
        <w:spacing w:after="0" w:line="240" w:lineRule="auto"/>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почтовый адрес и (или) адрес электронной почты для связи</w:t>
      </w:r>
    </w:p>
    <w:p w14:paraId="5549A134" w14:textId="77777777" w:rsidR="00C905BC" w:rsidRPr="00C905BC" w:rsidRDefault="00C905BC" w:rsidP="00C905BC">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Заявление </w:t>
      </w:r>
      <w:r w:rsidRPr="00C905BC">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04BA1DB0" w14:textId="77777777" w:rsidR="00C905BC" w:rsidRPr="00C905BC" w:rsidRDefault="00C905BC" w:rsidP="00C905BC">
      <w:pPr>
        <w:spacing w:after="0" w:line="240" w:lineRule="auto"/>
        <w:ind w:firstLine="284"/>
        <w:jc w:val="both"/>
        <w:rPr>
          <w:rFonts w:ascii="Times New Roman" w:eastAsia="Calibri" w:hAnsi="Times New Roman" w:cs="Times New Roman"/>
          <w:sz w:val="12"/>
          <w:szCs w:val="12"/>
        </w:rPr>
      </w:pPr>
      <w:r w:rsidRPr="00C905BC">
        <w:rPr>
          <w:rFonts w:ascii="Times New Roman" w:eastAsia="Calibri" w:hAnsi="Times New Roman" w:cs="Times New Roman"/>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правилами землепользования и застройки)</w:t>
      </w:r>
    </w:p>
    <w:p w14:paraId="73119B96" w14:textId="77777777" w:rsidR="00C905BC" w:rsidRPr="00C905BC" w:rsidRDefault="00C905BC" w:rsidP="00C905BC">
      <w:pPr>
        <w:spacing w:after="0" w:line="240" w:lineRule="auto"/>
        <w:ind w:firstLine="284"/>
        <w:jc w:val="both"/>
        <w:rPr>
          <w:rFonts w:ascii="Times New Roman" w:eastAsia="Calibri" w:hAnsi="Times New Roman" w:cs="Times New Roman"/>
          <w:sz w:val="12"/>
          <w:szCs w:val="12"/>
        </w:rPr>
      </w:pPr>
      <w:r w:rsidRPr="00C905BC">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sz w:val="12"/>
          <w:szCs w:val="12"/>
        </w:rPr>
        <w:t>ления средств в местный бюджет.</w:t>
      </w:r>
    </w:p>
    <w:p w14:paraId="058AC19B" w14:textId="77777777" w:rsidR="00C905BC" w:rsidRPr="00C905BC" w:rsidRDefault="00C905BC" w:rsidP="00C905BC">
      <w:pPr>
        <w:spacing w:after="0" w:line="240" w:lineRule="auto"/>
        <w:ind w:firstLine="284"/>
        <w:jc w:val="both"/>
        <w:rPr>
          <w:rFonts w:ascii="Times New Roman" w:eastAsia="Calibri" w:hAnsi="Times New Roman" w:cs="Times New Roman"/>
          <w:sz w:val="12"/>
          <w:szCs w:val="12"/>
        </w:rPr>
      </w:pPr>
      <w:r w:rsidRPr="00C905BC">
        <w:rPr>
          <w:rFonts w:ascii="Times New Roman" w:eastAsia="Calibri" w:hAnsi="Times New Roman" w:cs="Times New Roman"/>
          <w:sz w:val="12"/>
          <w:szCs w:val="12"/>
        </w:rPr>
        <w:t>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личном приёме (указать нужное).</w:t>
      </w:r>
    </w:p>
    <w:p w14:paraId="37321161" w14:textId="77777777" w:rsidR="00C905BC" w:rsidRDefault="00C905BC" w:rsidP="00C905BC">
      <w:pPr>
        <w:spacing w:after="0" w:line="240" w:lineRule="auto"/>
        <w:ind w:firstLine="284"/>
        <w:jc w:val="both"/>
        <w:rPr>
          <w:rFonts w:ascii="Times New Roman" w:eastAsia="Calibri" w:hAnsi="Times New Roman" w:cs="Times New Roman"/>
          <w:sz w:val="12"/>
          <w:szCs w:val="12"/>
        </w:rPr>
      </w:pPr>
      <w:r w:rsidRPr="00C905BC">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Look w:val="04A0" w:firstRow="1" w:lastRow="0" w:firstColumn="1" w:lastColumn="0" w:noHBand="0" w:noVBand="1"/>
      </w:tblPr>
      <w:tblGrid>
        <w:gridCol w:w="2109"/>
        <w:gridCol w:w="375"/>
        <w:gridCol w:w="5245"/>
      </w:tblGrid>
      <w:tr w:rsidR="00C905BC" w:rsidRPr="00C905BC" w14:paraId="2F700445" w14:textId="77777777" w:rsidTr="00C905BC">
        <w:tc>
          <w:tcPr>
            <w:tcW w:w="2109" w:type="dxa"/>
            <w:tcBorders>
              <w:bottom w:val="single" w:sz="4" w:space="0" w:color="auto"/>
            </w:tcBorders>
          </w:tcPr>
          <w:p w14:paraId="16D18750" w14:textId="77777777" w:rsidR="00C905BC" w:rsidRPr="00C905BC" w:rsidRDefault="00C905BC" w:rsidP="00C905BC">
            <w:pPr>
              <w:spacing w:after="0" w:line="240" w:lineRule="auto"/>
              <w:jc w:val="both"/>
              <w:rPr>
                <w:rFonts w:ascii="Times New Roman" w:hAnsi="Times New Roman" w:cs="Times New Roman"/>
                <w:sz w:val="12"/>
                <w:szCs w:val="12"/>
              </w:rPr>
            </w:pPr>
          </w:p>
        </w:tc>
        <w:tc>
          <w:tcPr>
            <w:tcW w:w="375" w:type="dxa"/>
          </w:tcPr>
          <w:p w14:paraId="7F40D011" w14:textId="77777777" w:rsidR="00C905BC" w:rsidRPr="00C905BC" w:rsidRDefault="00C905BC" w:rsidP="00C905BC">
            <w:pPr>
              <w:spacing w:after="0" w:line="240" w:lineRule="auto"/>
              <w:jc w:val="both"/>
              <w:rPr>
                <w:rFonts w:ascii="Times New Roman" w:hAnsi="Times New Roman" w:cs="Times New Roman"/>
                <w:sz w:val="12"/>
                <w:szCs w:val="12"/>
              </w:rPr>
            </w:pPr>
          </w:p>
        </w:tc>
        <w:tc>
          <w:tcPr>
            <w:tcW w:w="5245" w:type="dxa"/>
            <w:tcBorders>
              <w:bottom w:val="single" w:sz="4" w:space="0" w:color="auto"/>
            </w:tcBorders>
          </w:tcPr>
          <w:p w14:paraId="747B0B5E" w14:textId="77777777" w:rsidR="00C905BC" w:rsidRPr="00C905BC" w:rsidRDefault="00C905BC" w:rsidP="00C905BC">
            <w:pPr>
              <w:spacing w:after="0" w:line="240" w:lineRule="auto"/>
              <w:jc w:val="both"/>
              <w:rPr>
                <w:rFonts w:ascii="Times New Roman" w:hAnsi="Times New Roman" w:cs="Times New Roman"/>
                <w:sz w:val="12"/>
                <w:szCs w:val="12"/>
              </w:rPr>
            </w:pPr>
          </w:p>
        </w:tc>
      </w:tr>
      <w:tr w:rsidR="00C905BC" w:rsidRPr="00C905BC" w14:paraId="57BF32FD" w14:textId="77777777" w:rsidTr="00C905BC">
        <w:tc>
          <w:tcPr>
            <w:tcW w:w="2109" w:type="dxa"/>
            <w:tcBorders>
              <w:top w:val="single" w:sz="4" w:space="0" w:color="auto"/>
            </w:tcBorders>
          </w:tcPr>
          <w:p w14:paraId="77608CED" w14:textId="77777777" w:rsidR="00C905BC" w:rsidRPr="00C905BC" w:rsidRDefault="00C905BC" w:rsidP="00C905BC">
            <w:pPr>
              <w:spacing w:after="0" w:line="240" w:lineRule="auto"/>
              <w:jc w:val="center"/>
              <w:rPr>
                <w:rFonts w:ascii="Times New Roman" w:hAnsi="Times New Roman" w:cs="Times New Roman"/>
                <w:i/>
                <w:sz w:val="12"/>
                <w:szCs w:val="12"/>
              </w:rPr>
            </w:pPr>
            <w:r w:rsidRPr="00C905BC">
              <w:rPr>
                <w:rFonts w:ascii="Times New Roman" w:hAnsi="Times New Roman" w:cs="Times New Roman"/>
                <w:i/>
                <w:sz w:val="12"/>
                <w:szCs w:val="12"/>
              </w:rPr>
              <w:t>(подпись)</w:t>
            </w:r>
          </w:p>
        </w:tc>
        <w:tc>
          <w:tcPr>
            <w:tcW w:w="375" w:type="dxa"/>
          </w:tcPr>
          <w:p w14:paraId="4E0B5356"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2388F22B" w14:textId="77777777" w:rsidR="00C905BC" w:rsidRPr="00C905BC" w:rsidRDefault="00C905BC" w:rsidP="00C905BC">
            <w:pPr>
              <w:spacing w:after="0" w:line="240" w:lineRule="auto"/>
              <w:jc w:val="center"/>
              <w:rPr>
                <w:rFonts w:ascii="Times New Roman" w:hAnsi="Times New Roman" w:cs="Times New Roman"/>
                <w:i/>
                <w:sz w:val="12"/>
                <w:szCs w:val="12"/>
              </w:rPr>
            </w:pPr>
            <w:r w:rsidRPr="00C905BC">
              <w:rPr>
                <w:rFonts w:ascii="Times New Roman" w:hAnsi="Times New Roman" w:cs="Times New Roman"/>
                <w:i/>
                <w:sz w:val="12"/>
                <w:szCs w:val="12"/>
              </w:rPr>
              <w:t xml:space="preserve">(фамилия, имя и (при наличии) отчество подписавшего лица, </w:t>
            </w:r>
          </w:p>
        </w:tc>
      </w:tr>
      <w:tr w:rsidR="00C905BC" w:rsidRPr="00C905BC" w14:paraId="50F5AADB" w14:textId="77777777" w:rsidTr="00C905BC">
        <w:tc>
          <w:tcPr>
            <w:tcW w:w="2109" w:type="dxa"/>
          </w:tcPr>
          <w:p w14:paraId="5D13E5CE"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375" w:type="dxa"/>
          </w:tcPr>
          <w:p w14:paraId="5F63FE21"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1A192037" w14:textId="77777777" w:rsidR="00C905BC" w:rsidRPr="00C905BC" w:rsidRDefault="00C905BC" w:rsidP="00C905BC">
            <w:pPr>
              <w:spacing w:after="0" w:line="240" w:lineRule="auto"/>
              <w:jc w:val="center"/>
              <w:rPr>
                <w:rFonts w:ascii="Times New Roman" w:hAnsi="Times New Roman" w:cs="Times New Roman"/>
                <w:i/>
                <w:sz w:val="12"/>
                <w:szCs w:val="12"/>
              </w:rPr>
            </w:pPr>
          </w:p>
        </w:tc>
      </w:tr>
      <w:tr w:rsidR="00C905BC" w:rsidRPr="00C905BC" w14:paraId="2E73544F" w14:textId="77777777" w:rsidTr="00C905BC">
        <w:tc>
          <w:tcPr>
            <w:tcW w:w="2109" w:type="dxa"/>
          </w:tcPr>
          <w:p w14:paraId="7BA87B55" w14:textId="77777777" w:rsidR="00C905BC" w:rsidRPr="00C905BC" w:rsidRDefault="00C905BC" w:rsidP="00C905BC">
            <w:pPr>
              <w:spacing w:after="0" w:line="240" w:lineRule="auto"/>
              <w:jc w:val="center"/>
              <w:rPr>
                <w:rFonts w:ascii="Times New Roman" w:hAnsi="Times New Roman" w:cs="Times New Roman"/>
                <w:i/>
                <w:sz w:val="12"/>
                <w:szCs w:val="12"/>
              </w:rPr>
            </w:pPr>
            <w:r w:rsidRPr="00C905BC">
              <w:rPr>
                <w:rFonts w:ascii="Times New Roman" w:hAnsi="Times New Roman" w:cs="Times New Roman"/>
                <w:i/>
                <w:sz w:val="12"/>
                <w:szCs w:val="12"/>
              </w:rPr>
              <w:t>М.П.</w:t>
            </w:r>
          </w:p>
        </w:tc>
        <w:tc>
          <w:tcPr>
            <w:tcW w:w="375" w:type="dxa"/>
          </w:tcPr>
          <w:p w14:paraId="09905BAD"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0219AFA1" w14:textId="77777777" w:rsidR="00C905BC" w:rsidRPr="00C905BC" w:rsidRDefault="00C905BC" w:rsidP="00C905BC">
            <w:pPr>
              <w:spacing w:after="0" w:line="240" w:lineRule="auto"/>
              <w:jc w:val="center"/>
              <w:rPr>
                <w:rFonts w:ascii="Times New Roman" w:hAnsi="Times New Roman" w:cs="Times New Roman"/>
                <w:i/>
                <w:sz w:val="12"/>
                <w:szCs w:val="12"/>
              </w:rPr>
            </w:pPr>
            <w:r w:rsidRPr="00C905BC">
              <w:rPr>
                <w:rFonts w:ascii="Times New Roman" w:hAnsi="Times New Roman" w:cs="Times New Roman"/>
                <w:i/>
                <w:sz w:val="12"/>
                <w:szCs w:val="12"/>
              </w:rPr>
              <w:t xml:space="preserve">наименование должности подписавшего лица либо указание </w:t>
            </w:r>
          </w:p>
        </w:tc>
      </w:tr>
      <w:tr w:rsidR="00C905BC" w:rsidRPr="00C905BC" w14:paraId="495840E7" w14:textId="77777777" w:rsidTr="00C905BC">
        <w:tc>
          <w:tcPr>
            <w:tcW w:w="2109" w:type="dxa"/>
          </w:tcPr>
          <w:p w14:paraId="1976239C" w14:textId="77777777" w:rsidR="00C905BC" w:rsidRPr="00C905BC" w:rsidRDefault="00C905BC" w:rsidP="00C905BC">
            <w:pPr>
              <w:spacing w:after="0" w:line="240" w:lineRule="auto"/>
              <w:jc w:val="center"/>
              <w:rPr>
                <w:rFonts w:ascii="Times New Roman" w:hAnsi="Times New Roman" w:cs="Times New Roman"/>
                <w:i/>
                <w:sz w:val="12"/>
                <w:szCs w:val="12"/>
              </w:rPr>
            </w:pPr>
            <w:r w:rsidRPr="00C905BC">
              <w:rPr>
                <w:rFonts w:ascii="Times New Roman" w:hAnsi="Times New Roman" w:cs="Times New Roman"/>
                <w:i/>
                <w:sz w:val="12"/>
                <w:szCs w:val="12"/>
              </w:rPr>
              <w:t xml:space="preserve">(для юридических </w:t>
            </w:r>
          </w:p>
        </w:tc>
        <w:tc>
          <w:tcPr>
            <w:tcW w:w="375" w:type="dxa"/>
          </w:tcPr>
          <w:p w14:paraId="6440D809"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26ACAC3C" w14:textId="77777777" w:rsidR="00C905BC" w:rsidRPr="00C905BC" w:rsidRDefault="00C905BC" w:rsidP="00C905BC">
            <w:pPr>
              <w:spacing w:after="0" w:line="240" w:lineRule="auto"/>
              <w:jc w:val="center"/>
              <w:rPr>
                <w:rFonts w:ascii="Times New Roman" w:hAnsi="Times New Roman" w:cs="Times New Roman"/>
                <w:i/>
                <w:sz w:val="12"/>
                <w:szCs w:val="12"/>
              </w:rPr>
            </w:pPr>
          </w:p>
        </w:tc>
      </w:tr>
      <w:tr w:rsidR="00C905BC" w:rsidRPr="00C905BC" w14:paraId="1FE4D987" w14:textId="77777777" w:rsidTr="00C905BC">
        <w:tc>
          <w:tcPr>
            <w:tcW w:w="2109" w:type="dxa"/>
          </w:tcPr>
          <w:p w14:paraId="59BEC638" w14:textId="77777777" w:rsidR="00C905BC" w:rsidRPr="00C905BC" w:rsidRDefault="00C905BC" w:rsidP="00C905BC">
            <w:pPr>
              <w:spacing w:after="0" w:line="240" w:lineRule="auto"/>
              <w:jc w:val="center"/>
              <w:rPr>
                <w:rFonts w:ascii="Times New Roman" w:hAnsi="Times New Roman" w:cs="Times New Roman"/>
                <w:i/>
                <w:sz w:val="12"/>
                <w:szCs w:val="12"/>
                <w:vertAlign w:val="superscript"/>
              </w:rPr>
            </w:pPr>
            <w:r w:rsidRPr="00C905BC">
              <w:rPr>
                <w:rFonts w:ascii="Times New Roman" w:hAnsi="Times New Roman" w:cs="Times New Roman"/>
                <w:i/>
                <w:sz w:val="12"/>
                <w:szCs w:val="12"/>
              </w:rPr>
              <w:t>лиц)</w:t>
            </w:r>
          </w:p>
        </w:tc>
        <w:tc>
          <w:tcPr>
            <w:tcW w:w="375" w:type="dxa"/>
          </w:tcPr>
          <w:p w14:paraId="06C72631"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2110E318" w14:textId="77777777" w:rsidR="00C905BC" w:rsidRPr="00C905BC" w:rsidRDefault="00C905BC" w:rsidP="00C905BC">
            <w:pPr>
              <w:spacing w:after="0" w:line="240" w:lineRule="auto"/>
              <w:jc w:val="center"/>
              <w:rPr>
                <w:rFonts w:ascii="Times New Roman" w:hAnsi="Times New Roman" w:cs="Times New Roman"/>
                <w:i/>
                <w:sz w:val="12"/>
                <w:szCs w:val="12"/>
              </w:rPr>
            </w:pPr>
            <w:r w:rsidRPr="00C905BC">
              <w:rPr>
                <w:rFonts w:ascii="Times New Roman" w:hAnsi="Times New Roman" w:cs="Times New Roman"/>
                <w:i/>
                <w:sz w:val="12"/>
                <w:szCs w:val="12"/>
              </w:rPr>
              <w:t xml:space="preserve">на то, что подписавшее лицо является представителем по </w:t>
            </w:r>
          </w:p>
        </w:tc>
      </w:tr>
      <w:tr w:rsidR="00C905BC" w:rsidRPr="00C905BC" w14:paraId="1B1B7C7B" w14:textId="77777777" w:rsidTr="00C905BC">
        <w:tc>
          <w:tcPr>
            <w:tcW w:w="2109" w:type="dxa"/>
          </w:tcPr>
          <w:p w14:paraId="2979C04C"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375" w:type="dxa"/>
          </w:tcPr>
          <w:p w14:paraId="3ED2FC8D"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3F2F7800" w14:textId="77777777" w:rsidR="00C905BC" w:rsidRPr="00C905BC" w:rsidRDefault="00C905BC" w:rsidP="00C905BC">
            <w:pPr>
              <w:spacing w:after="0" w:line="240" w:lineRule="auto"/>
              <w:jc w:val="center"/>
              <w:rPr>
                <w:rFonts w:ascii="Times New Roman" w:hAnsi="Times New Roman" w:cs="Times New Roman"/>
                <w:i/>
                <w:sz w:val="12"/>
                <w:szCs w:val="12"/>
              </w:rPr>
            </w:pPr>
          </w:p>
        </w:tc>
      </w:tr>
      <w:tr w:rsidR="00C905BC" w:rsidRPr="00C905BC" w14:paraId="4821369F" w14:textId="77777777" w:rsidTr="00C905BC">
        <w:tc>
          <w:tcPr>
            <w:tcW w:w="2109" w:type="dxa"/>
          </w:tcPr>
          <w:p w14:paraId="0883446B"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375" w:type="dxa"/>
          </w:tcPr>
          <w:p w14:paraId="2EE46628" w14:textId="77777777" w:rsidR="00C905BC" w:rsidRPr="00C905BC" w:rsidRDefault="00C905BC" w:rsidP="00C905B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0B2FE999" w14:textId="77777777" w:rsidR="00C905BC" w:rsidRPr="00C905BC" w:rsidRDefault="00C905BC" w:rsidP="00C905BC">
            <w:pPr>
              <w:spacing w:after="0" w:line="240" w:lineRule="auto"/>
              <w:jc w:val="center"/>
              <w:rPr>
                <w:rFonts w:ascii="Times New Roman" w:hAnsi="Times New Roman" w:cs="Times New Roman"/>
                <w:i/>
                <w:sz w:val="12"/>
                <w:szCs w:val="12"/>
              </w:rPr>
            </w:pPr>
            <w:r w:rsidRPr="00C905BC">
              <w:rPr>
                <w:rFonts w:ascii="Times New Roman" w:hAnsi="Times New Roman" w:cs="Times New Roman"/>
                <w:i/>
                <w:sz w:val="12"/>
                <w:szCs w:val="12"/>
              </w:rPr>
              <w:t>доверенности)</w:t>
            </w:r>
          </w:p>
        </w:tc>
      </w:tr>
    </w:tbl>
    <w:p w14:paraId="3D3959C3" w14:textId="77777777" w:rsidR="00C905BC" w:rsidRP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Приложение № 3</w:t>
      </w:r>
    </w:p>
    <w:p w14:paraId="5C356C2C" w14:textId="77777777" w:rsid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к Административному регламенту предоставления </w:t>
      </w:r>
    </w:p>
    <w:p w14:paraId="0883C820" w14:textId="77777777" w:rsid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администрацией сельского поселения Кутузовский </w:t>
      </w:r>
    </w:p>
    <w:p w14:paraId="42A13BEE" w14:textId="77777777" w:rsid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 xml:space="preserve">муниципальной услуги «Выдача разрешений на условно </w:t>
      </w:r>
    </w:p>
    <w:p w14:paraId="3E84FE2A" w14:textId="77777777" w:rsid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разрешенный вид использования земельного участка</w:t>
      </w:r>
    </w:p>
    <w:p w14:paraId="0F176FE5" w14:textId="77777777" w:rsidR="00C905BC" w:rsidRP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или объекта капитального строительства»</w:t>
      </w:r>
    </w:p>
    <w:p w14:paraId="112C677B" w14:textId="77777777" w:rsidR="00C905BC" w:rsidRPr="00C905BC" w:rsidRDefault="009F3681" w:rsidP="00C905BC">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w:t>
      </w:r>
    </w:p>
    <w:p w14:paraId="6F8A9181" w14:textId="77777777" w:rsidR="00C905BC" w:rsidRP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31FCE811" w14:textId="77777777" w:rsidR="00C905BC" w:rsidRPr="00C905BC" w:rsidRDefault="009F3681" w:rsidP="00C905BC">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w:t>
      </w:r>
    </w:p>
    <w:p w14:paraId="4E5FA4B9" w14:textId="77777777" w:rsidR="00C905BC" w:rsidRDefault="00C905BC" w:rsidP="00C905BC">
      <w:pPr>
        <w:spacing w:after="0" w:line="240" w:lineRule="auto"/>
        <w:ind w:firstLine="284"/>
        <w:jc w:val="right"/>
        <w:rPr>
          <w:rFonts w:ascii="Times New Roman" w:eastAsia="Calibri" w:hAnsi="Times New Roman" w:cs="Times New Roman"/>
          <w:sz w:val="12"/>
          <w:szCs w:val="12"/>
        </w:rPr>
      </w:pPr>
      <w:r w:rsidRPr="00C905BC">
        <w:rPr>
          <w:rFonts w:ascii="Times New Roman" w:eastAsia="Calibri" w:hAnsi="Times New Roman" w:cs="Times New Roman"/>
          <w:sz w:val="12"/>
          <w:szCs w:val="12"/>
        </w:rPr>
        <w:t>Ф.И.О., почтовый адрес получателя муниципальной услуги (для физических лиц)</w:t>
      </w:r>
    </w:p>
    <w:p w14:paraId="463F3129" w14:textId="77777777" w:rsidR="009F3681" w:rsidRPr="009F3681" w:rsidRDefault="009F3681" w:rsidP="009F3681">
      <w:pPr>
        <w:spacing w:after="0" w:line="240" w:lineRule="auto"/>
        <w:ind w:firstLine="284"/>
        <w:jc w:val="center"/>
        <w:rPr>
          <w:rFonts w:ascii="Times New Roman" w:eastAsia="Calibri" w:hAnsi="Times New Roman" w:cs="Times New Roman"/>
          <w:sz w:val="12"/>
          <w:szCs w:val="12"/>
        </w:rPr>
      </w:pPr>
      <w:r w:rsidRPr="009F368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014DD794" w14:textId="77777777" w:rsidR="009F3681" w:rsidRPr="009F3681" w:rsidRDefault="009F3681" w:rsidP="009F3681">
      <w:pPr>
        <w:spacing w:after="0" w:line="240" w:lineRule="auto"/>
        <w:ind w:firstLine="284"/>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w:t>
      </w:r>
      <w:r w:rsidRPr="009F3681">
        <w:rPr>
          <w:rFonts w:ascii="Times New Roman" w:eastAsia="Calibri" w:hAnsi="Times New Roman" w:cs="Times New Roman"/>
          <w:sz w:val="12"/>
          <w:szCs w:val="12"/>
        </w:rPr>
        <w:tab/>
        <w:t>20   г.</w:t>
      </w:r>
    </w:p>
    <w:p w14:paraId="2253E88A" w14:textId="77777777" w:rsidR="009F3681" w:rsidRPr="009F3681" w:rsidRDefault="009F3681" w:rsidP="009F3681">
      <w:pPr>
        <w:spacing w:after="0" w:line="240" w:lineRule="auto"/>
        <w:ind w:firstLine="284"/>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sz w:val="12"/>
          <w:szCs w:val="12"/>
        </w:rPr>
        <w:t>ектронной форме), принято   "</w:t>
      </w:r>
      <w:r>
        <w:rPr>
          <w:rFonts w:ascii="Times New Roman" w:eastAsia="Calibri" w:hAnsi="Times New Roman" w:cs="Times New Roman"/>
          <w:sz w:val="12"/>
          <w:szCs w:val="12"/>
        </w:rPr>
        <w:tab/>
        <w:t xml:space="preserve">" </w:t>
      </w:r>
      <w:r w:rsidRPr="009F3681">
        <w:rPr>
          <w:rFonts w:ascii="Times New Roman" w:eastAsia="Calibri" w:hAnsi="Times New Roman" w:cs="Times New Roman"/>
          <w:sz w:val="12"/>
          <w:szCs w:val="12"/>
        </w:rPr>
        <w:t>20</w:t>
      </w:r>
      <w:r>
        <w:rPr>
          <w:rFonts w:ascii="Times New Roman" w:eastAsia="Calibri" w:hAnsi="Times New Roman" w:cs="Times New Roman"/>
          <w:sz w:val="12"/>
          <w:szCs w:val="12"/>
        </w:rPr>
        <w:t>_ г. и зарегистрировано №____</w:t>
      </w:r>
      <w:r>
        <w:rPr>
          <w:rFonts w:ascii="Times New Roman" w:eastAsia="Calibri" w:hAnsi="Times New Roman" w:cs="Times New Roman"/>
          <w:sz w:val="12"/>
          <w:szCs w:val="12"/>
        </w:rPr>
        <w:tab/>
        <w:t>.</w:t>
      </w:r>
    </w:p>
    <w:p w14:paraId="080CAA37" w14:textId="77777777" w:rsidR="009F3681" w:rsidRPr="009F3681" w:rsidRDefault="009F3681" w:rsidP="009F3681">
      <w:pPr>
        <w:spacing w:after="0" w:line="240" w:lineRule="auto"/>
        <w:ind w:firstLine="284"/>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Специалист</w:t>
      </w:r>
      <w:r w:rsidRPr="009F3681">
        <w:rPr>
          <w:rFonts w:ascii="Times New Roman" w:eastAsia="Calibri" w:hAnsi="Times New Roman" w:cs="Times New Roman"/>
          <w:sz w:val="12"/>
          <w:szCs w:val="12"/>
        </w:rPr>
        <w:tab/>
      </w:r>
    </w:p>
    <w:p w14:paraId="68EAA1CF" w14:textId="77777777" w:rsidR="009F3681" w:rsidRPr="009F3681" w:rsidRDefault="009F3681" w:rsidP="009F3681">
      <w:pPr>
        <w:spacing w:after="0" w:line="240" w:lineRule="auto"/>
        <w:ind w:firstLine="284"/>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Глава сельского поселения Кутузовский</w:t>
      </w:r>
    </w:p>
    <w:p w14:paraId="0C4E6FA3" w14:textId="77777777" w:rsidR="009F3681" w:rsidRDefault="009F3681" w:rsidP="009F3681">
      <w:pPr>
        <w:spacing w:after="0" w:line="240" w:lineRule="auto"/>
        <w:ind w:firstLine="284"/>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муниципального района Сергиевский</w:t>
      </w:r>
    </w:p>
    <w:p w14:paraId="381D6B86" w14:textId="77777777" w:rsidR="009F3681" w:rsidRPr="009F3681" w:rsidRDefault="009F3681" w:rsidP="009F3681">
      <w:pPr>
        <w:spacing w:after="0" w:line="240" w:lineRule="auto"/>
        <w:ind w:firstLine="284"/>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ab/>
      </w:r>
      <w:r w:rsidRPr="009F3681">
        <w:rPr>
          <w:rFonts w:ascii="Times New Roman" w:eastAsia="Calibri" w:hAnsi="Times New Roman" w:cs="Times New Roman"/>
          <w:sz w:val="12"/>
          <w:szCs w:val="12"/>
        </w:rPr>
        <w:tab/>
      </w:r>
      <w:r w:rsidRPr="009F3681">
        <w:rPr>
          <w:rFonts w:ascii="Times New Roman" w:eastAsia="Calibri" w:hAnsi="Times New Roman" w:cs="Times New Roman"/>
          <w:sz w:val="12"/>
          <w:szCs w:val="12"/>
        </w:rPr>
        <w:tab/>
      </w:r>
      <w:r w:rsidRPr="009F3681">
        <w:rPr>
          <w:rFonts w:ascii="Times New Roman" w:eastAsia="Calibri" w:hAnsi="Times New Roman" w:cs="Times New Roman"/>
          <w:sz w:val="12"/>
          <w:szCs w:val="12"/>
        </w:rPr>
        <w:tab/>
      </w:r>
      <w:r w:rsidRPr="009F3681">
        <w:rPr>
          <w:rFonts w:ascii="Times New Roman" w:eastAsia="Calibri" w:hAnsi="Times New Roman" w:cs="Times New Roman"/>
          <w:sz w:val="12"/>
          <w:szCs w:val="12"/>
        </w:rPr>
        <w:tab/>
        <w:t>Приложение № 4</w:t>
      </w:r>
    </w:p>
    <w:p w14:paraId="5BB2CD11" w14:textId="77777777" w:rsidR="009F3681" w:rsidRDefault="009F3681" w:rsidP="009F3681">
      <w:pPr>
        <w:spacing w:after="0" w:line="240" w:lineRule="auto"/>
        <w:ind w:firstLine="284"/>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к Административному регламенту предоставления </w:t>
      </w:r>
    </w:p>
    <w:p w14:paraId="7571F9C3" w14:textId="77777777" w:rsidR="009F3681" w:rsidRDefault="009F3681" w:rsidP="009F3681">
      <w:pPr>
        <w:spacing w:after="0" w:line="240" w:lineRule="auto"/>
        <w:ind w:firstLine="284"/>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администрацией сельского поселения Кутузовский </w:t>
      </w:r>
    </w:p>
    <w:p w14:paraId="30879FF5" w14:textId="77777777" w:rsidR="009F3681" w:rsidRDefault="009F3681" w:rsidP="009F3681">
      <w:pPr>
        <w:spacing w:after="0" w:line="240" w:lineRule="auto"/>
        <w:ind w:firstLine="284"/>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муниципальной услуги «Выдача разрешений на условно </w:t>
      </w:r>
    </w:p>
    <w:p w14:paraId="5E10460E" w14:textId="77777777" w:rsidR="009F3681" w:rsidRDefault="009F3681" w:rsidP="009F3681">
      <w:pPr>
        <w:spacing w:after="0" w:line="240" w:lineRule="auto"/>
        <w:ind w:firstLine="284"/>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разрешенный вид использования земельного участка </w:t>
      </w:r>
    </w:p>
    <w:p w14:paraId="315C6EF0" w14:textId="77777777" w:rsidR="009F3681" w:rsidRDefault="009F3681" w:rsidP="009F3681">
      <w:pPr>
        <w:spacing w:after="0" w:line="240" w:lineRule="auto"/>
        <w:ind w:firstLine="284"/>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или объекта капитального строительства»</w:t>
      </w:r>
    </w:p>
    <w:p w14:paraId="4218BD96" w14:textId="77777777" w:rsidR="009F3681" w:rsidRPr="009F3681" w:rsidRDefault="009F3681" w:rsidP="009F3681">
      <w:pPr>
        <w:spacing w:after="0" w:line="240" w:lineRule="auto"/>
        <w:ind w:firstLine="284"/>
        <w:jc w:val="center"/>
        <w:rPr>
          <w:rFonts w:ascii="Times New Roman" w:eastAsia="Calibri" w:hAnsi="Times New Roman" w:cs="Times New Roman"/>
          <w:sz w:val="12"/>
          <w:szCs w:val="12"/>
        </w:rPr>
      </w:pPr>
      <w:r w:rsidRPr="009F3681">
        <w:rPr>
          <w:rFonts w:ascii="Times New Roman" w:eastAsia="Calibri" w:hAnsi="Times New Roman" w:cs="Times New Roman"/>
          <w:sz w:val="12"/>
          <w:szCs w:val="12"/>
        </w:rPr>
        <w:t>Извещение о проведении публичных слушаний</w:t>
      </w:r>
    </w:p>
    <w:p w14:paraId="4A2DF982" w14:textId="77777777" w:rsidR="009F3681" w:rsidRPr="009F3681" w:rsidRDefault="009F3681" w:rsidP="009F3681">
      <w:pPr>
        <w:spacing w:after="0" w:line="240" w:lineRule="auto"/>
        <w:ind w:firstLine="284"/>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 xml:space="preserve">а, которые могут быть нарушены, извещаем Вас </w:t>
      </w:r>
      <w:r w:rsidRPr="009F3681">
        <w:rPr>
          <w:rFonts w:ascii="Times New Roman" w:eastAsia="Calibri" w:hAnsi="Times New Roman" w:cs="Times New Roman"/>
          <w:sz w:val="12"/>
          <w:szCs w:val="12"/>
        </w:rPr>
        <w:t>о проведении публичных слушаний по вопросу предоставления</w:t>
      </w:r>
      <w:r>
        <w:rPr>
          <w:rFonts w:ascii="Times New Roman" w:eastAsia="Calibri" w:hAnsi="Times New Roman" w:cs="Times New Roman"/>
          <w:sz w:val="12"/>
          <w:szCs w:val="12"/>
        </w:rPr>
        <w:t xml:space="preserve"> </w:t>
      </w:r>
      <w:r w:rsidRPr="009F3681">
        <w:rPr>
          <w:rFonts w:ascii="Times New Roman" w:eastAsia="Calibri" w:hAnsi="Times New Roman" w:cs="Times New Roman"/>
          <w:sz w:val="12"/>
          <w:szCs w:val="12"/>
        </w:rPr>
        <w:t>разрешения на условно разрешенный вид использования земельного участка</w:t>
      </w:r>
      <w:r>
        <w:rPr>
          <w:rFonts w:ascii="Times New Roman" w:eastAsia="Calibri" w:hAnsi="Times New Roman" w:cs="Times New Roman"/>
          <w:sz w:val="12"/>
          <w:szCs w:val="12"/>
        </w:rPr>
        <w:t xml:space="preserve"> </w:t>
      </w:r>
      <w:r w:rsidRPr="009F3681">
        <w:rPr>
          <w:rFonts w:ascii="Times New Roman" w:eastAsia="Calibri" w:hAnsi="Times New Roman" w:cs="Times New Roman"/>
          <w:sz w:val="12"/>
          <w:szCs w:val="12"/>
        </w:rPr>
        <w:t xml:space="preserve">или объекта капитального строительства </w:t>
      </w:r>
      <w:r>
        <w:rPr>
          <w:rFonts w:ascii="Times New Roman" w:eastAsia="Calibri" w:hAnsi="Times New Roman" w:cs="Times New Roman"/>
          <w:sz w:val="12"/>
          <w:szCs w:val="12"/>
        </w:rPr>
        <w:t xml:space="preserve">в отношении земельного участка, находящегося в следующих </w:t>
      </w:r>
      <w:r w:rsidRPr="009F3681">
        <w:rPr>
          <w:rFonts w:ascii="Times New Roman" w:eastAsia="Calibri" w:hAnsi="Times New Roman" w:cs="Times New Roman"/>
          <w:sz w:val="12"/>
          <w:szCs w:val="12"/>
        </w:rPr>
        <w:t>границах:</w:t>
      </w:r>
    </w:p>
    <w:p w14:paraId="60C9DE25" w14:textId="77777777" w:rsidR="009F3681" w:rsidRPr="009F3681" w:rsidRDefault="009F3681" w:rsidP="009F3681">
      <w:pPr>
        <w:spacing w:after="0" w:line="240" w:lineRule="auto"/>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______________________________________________________</w:t>
      </w:r>
      <w:r>
        <w:rPr>
          <w:rFonts w:ascii="Times New Roman" w:eastAsia="Calibri" w:hAnsi="Times New Roman" w:cs="Times New Roman"/>
          <w:sz w:val="12"/>
          <w:szCs w:val="12"/>
        </w:rPr>
        <w:t>_________________________________</w:t>
      </w:r>
      <w:r w:rsidRPr="009F3681">
        <w:rPr>
          <w:rFonts w:ascii="Times New Roman" w:eastAsia="Calibri" w:hAnsi="Times New Roman" w:cs="Times New Roman"/>
          <w:sz w:val="12"/>
          <w:szCs w:val="12"/>
        </w:rPr>
        <w:t>______________________________________</w:t>
      </w:r>
    </w:p>
    <w:p w14:paraId="3B5C1D30" w14:textId="77777777" w:rsidR="009F3681" w:rsidRPr="009F3681" w:rsidRDefault="009F3681" w:rsidP="009F3681">
      <w:pPr>
        <w:spacing w:after="0" w:line="240" w:lineRule="auto"/>
        <w:ind w:firstLine="284"/>
        <w:jc w:val="center"/>
        <w:rPr>
          <w:rFonts w:ascii="Times New Roman" w:eastAsia="Calibri" w:hAnsi="Times New Roman" w:cs="Times New Roman"/>
          <w:sz w:val="12"/>
          <w:szCs w:val="12"/>
        </w:rPr>
      </w:pPr>
      <w:r w:rsidRPr="009F368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14:paraId="57D89BEB" w14:textId="77777777" w:rsidR="009F3681" w:rsidRPr="009F3681" w:rsidRDefault="009F3681" w:rsidP="009F3681">
      <w:pPr>
        <w:spacing w:after="0" w:line="240" w:lineRule="auto"/>
        <w:ind w:firstLine="284"/>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Публичные слушания по указанному выше вопросу будут проведены</w:t>
      </w:r>
    </w:p>
    <w:p w14:paraId="2BE26C46" w14:textId="77777777" w:rsidR="009F3681" w:rsidRPr="009F3681" w:rsidRDefault="009F3681" w:rsidP="009F3681">
      <w:pPr>
        <w:spacing w:after="0" w:line="240" w:lineRule="auto"/>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_____</w:t>
      </w:r>
      <w:r>
        <w:rPr>
          <w:rFonts w:ascii="Times New Roman" w:eastAsia="Calibri" w:hAnsi="Times New Roman" w:cs="Times New Roman"/>
          <w:sz w:val="12"/>
          <w:szCs w:val="12"/>
        </w:rPr>
        <w:t>______________________________________</w:t>
      </w:r>
      <w:r w:rsidRPr="009F3681">
        <w:rPr>
          <w:rFonts w:ascii="Times New Roman" w:eastAsia="Calibri" w:hAnsi="Times New Roman" w:cs="Times New Roman"/>
          <w:sz w:val="12"/>
          <w:szCs w:val="12"/>
        </w:rPr>
        <w:t>___</w:t>
      </w:r>
      <w:r>
        <w:rPr>
          <w:rFonts w:ascii="Times New Roman" w:eastAsia="Calibri" w:hAnsi="Times New Roman" w:cs="Times New Roman"/>
          <w:sz w:val="12"/>
          <w:szCs w:val="12"/>
        </w:rPr>
        <w:t>___</w:t>
      </w:r>
      <w:r w:rsidRPr="009F3681">
        <w:rPr>
          <w:rFonts w:ascii="Times New Roman" w:eastAsia="Calibri" w:hAnsi="Times New Roman" w:cs="Times New Roman"/>
          <w:sz w:val="12"/>
          <w:szCs w:val="12"/>
        </w:rPr>
        <w:t>____________________________________________________________________________</w:t>
      </w:r>
    </w:p>
    <w:p w14:paraId="28609478" w14:textId="77777777" w:rsidR="009F3681" w:rsidRPr="009F3681" w:rsidRDefault="009F3681" w:rsidP="009F3681">
      <w:pPr>
        <w:spacing w:after="0" w:line="240" w:lineRule="auto"/>
        <w:ind w:firstLine="284"/>
        <w:jc w:val="center"/>
        <w:rPr>
          <w:rFonts w:ascii="Times New Roman" w:eastAsia="Calibri" w:hAnsi="Times New Roman" w:cs="Times New Roman"/>
          <w:sz w:val="12"/>
          <w:szCs w:val="12"/>
        </w:rPr>
      </w:pPr>
      <w:r w:rsidRPr="009F3681">
        <w:rPr>
          <w:rFonts w:ascii="Times New Roman" w:eastAsia="Calibri" w:hAnsi="Times New Roman" w:cs="Times New Roman"/>
          <w:sz w:val="12"/>
          <w:szCs w:val="12"/>
        </w:rPr>
        <w:t>(указывается время и место их проведения).</w:t>
      </w:r>
    </w:p>
    <w:p w14:paraId="1C2C8DAC" w14:textId="77777777" w:rsidR="009F3681" w:rsidRDefault="009F3681" w:rsidP="009F3681">
      <w:pPr>
        <w:spacing w:after="0" w:line="240" w:lineRule="auto"/>
        <w:ind w:firstLine="284"/>
        <w:jc w:val="both"/>
        <w:rPr>
          <w:rFonts w:ascii="Times New Roman" w:eastAsia="Calibri" w:hAnsi="Times New Roman" w:cs="Times New Roman"/>
          <w:sz w:val="12"/>
          <w:szCs w:val="12"/>
        </w:rPr>
      </w:pPr>
      <w:r w:rsidRPr="009F3681">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9F3681">
        <w:rPr>
          <w:rFonts w:ascii="Times New Roman" w:eastAsia="Calibri" w:hAnsi="Times New Roman" w:cs="Times New Roman"/>
          <w:sz w:val="12"/>
          <w:szCs w:val="12"/>
        </w:rPr>
        <w:t>слуша</w:t>
      </w:r>
      <w:r>
        <w:rPr>
          <w:rFonts w:ascii="Times New Roman" w:eastAsia="Calibri" w:hAnsi="Times New Roman" w:cs="Times New Roman"/>
          <w:sz w:val="12"/>
          <w:szCs w:val="12"/>
        </w:rPr>
        <w:t>ний осуществлено в газете «</w:t>
      </w:r>
      <w:r>
        <w:rPr>
          <w:rFonts w:ascii="Times New Roman" w:eastAsia="Calibri" w:hAnsi="Times New Roman" w:cs="Times New Roman"/>
          <w:sz w:val="12"/>
          <w:szCs w:val="12"/>
        </w:rPr>
        <w:tab/>
        <w:t xml:space="preserve">» № от (указываются </w:t>
      </w:r>
      <w:r w:rsidRPr="009F3681">
        <w:rPr>
          <w:rFonts w:ascii="Times New Roman" w:eastAsia="Calibri" w:hAnsi="Times New Roman" w:cs="Times New Roman"/>
          <w:sz w:val="12"/>
          <w:szCs w:val="12"/>
        </w:rPr>
        <w:t>соответственно название газеты, номер и дата выпуска соответствующей газеты).</w:t>
      </w:r>
    </w:p>
    <w:p w14:paraId="7443BD4C" w14:textId="77777777" w:rsidR="009F3681" w:rsidRDefault="009F3681" w:rsidP="009F3681">
      <w:pPr>
        <w:spacing w:after="0" w:line="240" w:lineRule="auto"/>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Приложение № 5 </w:t>
      </w:r>
    </w:p>
    <w:p w14:paraId="65C20731" w14:textId="77777777" w:rsidR="00A50D51" w:rsidRDefault="009F3681" w:rsidP="009F3681">
      <w:pPr>
        <w:spacing w:after="0" w:line="240" w:lineRule="auto"/>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к Административному регламенту</w:t>
      </w:r>
    </w:p>
    <w:p w14:paraId="5F9AC2EF" w14:textId="77777777" w:rsidR="00A50D51" w:rsidRDefault="009F3681" w:rsidP="009F3681">
      <w:pPr>
        <w:spacing w:after="0" w:line="240" w:lineRule="auto"/>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 к Административному регламенту предоставления </w:t>
      </w:r>
    </w:p>
    <w:p w14:paraId="4F352663" w14:textId="77777777" w:rsidR="00A50D51" w:rsidRDefault="009F3681" w:rsidP="009F3681">
      <w:pPr>
        <w:spacing w:after="0" w:line="240" w:lineRule="auto"/>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администрацией сельского поселения Кутузовский </w:t>
      </w:r>
    </w:p>
    <w:p w14:paraId="450E7C75" w14:textId="77777777" w:rsidR="00A50D51" w:rsidRDefault="009F3681" w:rsidP="009F3681">
      <w:pPr>
        <w:spacing w:after="0" w:line="240" w:lineRule="auto"/>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муниципальной услуги «Выдача разрешений на условно </w:t>
      </w:r>
    </w:p>
    <w:p w14:paraId="57C95BD6" w14:textId="77777777" w:rsidR="00A50D51" w:rsidRDefault="009F3681" w:rsidP="009F3681">
      <w:pPr>
        <w:spacing w:after="0" w:line="240" w:lineRule="auto"/>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 xml:space="preserve">разрешенный вид использования земельного участка </w:t>
      </w:r>
    </w:p>
    <w:p w14:paraId="62D4F795" w14:textId="77777777" w:rsidR="009F3681" w:rsidRDefault="009F3681" w:rsidP="009F3681">
      <w:pPr>
        <w:spacing w:after="0" w:line="240" w:lineRule="auto"/>
        <w:jc w:val="right"/>
        <w:rPr>
          <w:rFonts w:ascii="Times New Roman" w:eastAsia="Calibri" w:hAnsi="Times New Roman" w:cs="Times New Roman"/>
          <w:sz w:val="12"/>
          <w:szCs w:val="12"/>
        </w:rPr>
      </w:pPr>
      <w:r w:rsidRPr="009F3681">
        <w:rPr>
          <w:rFonts w:ascii="Times New Roman" w:eastAsia="Calibri" w:hAnsi="Times New Roman" w:cs="Times New Roman"/>
          <w:sz w:val="12"/>
          <w:szCs w:val="12"/>
        </w:rPr>
        <w:t>или объекта капитального строительства»</w:t>
      </w:r>
    </w:p>
    <w:p w14:paraId="1F2AFCFA" w14:textId="77777777" w:rsidR="00A50D51" w:rsidRPr="00A50D51" w:rsidRDefault="00A50D51" w:rsidP="00A50D51">
      <w:pPr>
        <w:spacing w:after="0" w:line="240" w:lineRule="auto"/>
        <w:jc w:val="center"/>
        <w:rPr>
          <w:rFonts w:ascii="Times New Roman" w:eastAsia="Calibri" w:hAnsi="Times New Roman" w:cs="Times New Roman"/>
          <w:sz w:val="12"/>
          <w:szCs w:val="12"/>
        </w:rPr>
      </w:pPr>
      <w:r w:rsidRPr="00A50D51">
        <w:rPr>
          <w:rFonts w:ascii="Times New Roman" w:eastAsia="Calibri" w:hAnsi="Times New Roman" w:cs="Times New Roman"/>
          <w:sz w:val="12"/>
          <w:szCs w:val="12"/>
        </w:rPr>
        <w:t>ПОСТАНОВЛЕНИЕ</w:t>
      </w:r>
    </w:p>
    <w:p w14:paraId="4F37C13C" w14:textId="77777777" w:rsidR="00A50D51" w:rsidRPr="00A50D51" w:rsidRDefault="00A50D51" w:rsidP="00A50D51">
      <w:pPr>
        <w:spacing w:after="0" w:line="240" w:lineRule="auto"/>
        <w:jc w:val="both"/>
        <w:rPr>
          <w:rFonts w:ascii="Times New Roman" w:eastAsia="Calibri" w:hAnsi="Times New Roman" w:cs="Times New Roman"/>
          <w:sz w:val="12"/>
          <w:szCs w:val="12"/>
        </w:rPr>
      </w:pPr>
    </w:p>
    <w:p w14:paraId="28FD0067"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sidRPr="00A50D51">
        <w:rPr>
          <w:rFonts w:ascii="Times New Roman" w:eastAsia="Calibri" w:hAnsi="Times New Roman" w:cs="Times New Roman"/>
          <w:sz w:val="12"/>
          <w:szCs w:val="12"/>
        </w:rPr>
        <w:t>О предоставлении разрешения на условно разрешенный вид использования</w:t>
      </w:r>
      <w:r>
        <w:rPr>
          <w:rFonts w:ascii="Times New Roman" w:eastAsia="Calibri" w:hAnsi="Times New Roman" w:cs="Times New Roman"/>
          <w:sz w:val="12"/>
          <w:szCs w:val="12"/>
        </w:rPr>
        <w:t xml:space="preserve"> </w:t>
      </w:r>
      <w:r w:rsidRPr="00A50D51">
        <w:rPr>
          <w:rFonts w:ascii="Times New Roman" w:eastAsia="Calibri" w:hAnsi="Times New Roman" w:cs="Times New Roman"/>
          <w:sz w:val="12"/>
          <w:szCs w:val="12"/>
        </w:rPr>
        <w:t>земельного участка/объекта капитального с</w:t>
      </w:r>
      <w:r>
        <w:rPr>
          <w:rFonts w:ascii="Times New Roman" w:eastAsia="Calibri" w:hAnsi="Times New Roman" w:cs="Times New Roman"/>
          <w:sz w:val="12"/>
          <w:szCs w:val="12"/>
        </w:rPr>
        <w:t xml:space="preserve">троительства (указать нужное) с </w:t>
      </w:r>
      <w:r w:rsidRPr="00A50D51">
        <w:rPr>
          <w:rFonts w:ascii="Times New Roman" w:eastAsia="Calibri" w:hAnsi="Times New Roman" w:cs="Times New Roman"/>
          <w:sz w:val="12"/>
          <w:szCs w:val="12"/>
        </w:rPr>
        <w:t>кадастровы</w:t>
      </w:r>
      <w:r>
        <w:rPr>
          <w:rFonts w:ascii="Times New Roman" w:eastAsia="Calibri" w:hAnsi="Times New Roman" w:cs="Times New Roman"/>
          <w:sz w:val="12"/>
          <w:szCs w:val="12"/>
        </w:rPr>
        <w:t xml:space="preserve">м номером </w:t>
      </w:r>
      <w:r w:rsidRPr="00A50D51">
        <w:rPr>
          <w:rFonts w:ascii="Times New Roman" w:eastAsia="Calibri" w:hAnsi="Times New Roman" w:cs="Times New Roman"/>
          <w:sz w:val="12"/>
          <w:szCs w:val="12"/>
        </w:rPr>
        <w:t>(указывается кадастровый номер объекта недвижимости)</w:t>
      </w:r>
    </w:p>
    <w:p w14:paraId="0D052E96"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A50D51">
        <w:rPr>
          <w:rFonts w:ascii="Times New Roman" w:eastAsia="Calibri" w:hAnsi="Times New Roman" w:cs="Times New Roman"/>
          <w:sz w:val="12"/>
          <w:szCs w:val="12"/>
        </w:rPr>
        <w:t xml:space="preserve">юридического лица, либо    фамилия, </w:t>
      </w:r>
      <w:r>
        <w:rPr>
          <w:rFonts w:ascii="Times New Roman" w:eastAsia="Calibri" w:hAnsi="Times New Roman" w:cs="Times New Roman"/>
          <w:sz w:val="12"/>
          <w:szCs w:val="12"/>
        </w:rPr>
        <w:t xml:space="preserve">   имя и (при наличии) отчество </w:t>
      </w:r>
      <w:r w:rsidRPr="00A50D51">
        <w:rPr>
          <w:rFonts w:ascii="Times New Roman" w:eastAsia="Calibri" w:hAnsi="Times New Roman" w:cs="Times New Roman"/>
          <w:sz w:val="12"/>
          <w:szCs w:val="12"/>
        </w:rPr>
        <w:t>физического лица в родитель</w:t>
      </w:r>
      <w:r>
        <w:rPr>
          <w:rFonts w:ascii="Times New Roman" w:eastAsia="Calibri" w:hAnsi="Times New Roman" w:cs="Times New Roman"/>
          <w:sz w:val="12"/>
          <w:szCs w:val="12"/>
        </w:rPr>
        <w:t>ном падеже) от  входящий номер</w:t>
      </w:r>
      <w:r w:rsidRPr="00A50D51">
        <w:rPr>
          <w:rFonts w:ascii="Times New Roman" w:eastAsia="Calibri" w:hAnsi="Times New Roman" w:cs="Times New Roman"/>
          <w:sz w:val="12"/>
          <w:szCs w:val="12"/>
        </w:rPr>
        <w:t xml:space="preserve"> о предостав</w:t>
      </w:r>
      <w:r>
        <w:rPr>
          <w:rFonts w:ascii="Times New Roman" w:eastAsia="Calibri" w:hAnsi="Times New Roman" w:cs="Times New Roman"/>
          <w:sz w:val="12"/>
          <w:szCs w:val="12"/>
        </w:rPr>
        <w:t xml:space="preserve">лении разрешения на условно разрешенный  вид </w:t>
      </w:r>
      <w:r w:rsidRPr="00A50D5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Кутузовский, администрация сельского поселения Кутузовский</w:t>
      </w:r>
    </w:p>
    <w:p w14:paraId="1AD8E8B1"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0E638A9F"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50D51">
        <w:rPr>
          <w:rFonts w:ascii="Times New Roman" w:eastAsia="Calibri" w:hAnsi="Times New Roman" w:cs="Times New Roman"/>
          <w:sz w:val="12"/>
          <w:szCs w:val="12"/>
        </w:rPr>
        <w:t>Предоставить   разрешение</w:t>
      </w:r>
      <w:r>
        <w:rPr>
          <w:rFonts w:ascii="Times New Roman" w:eastAsia="Calibri" w:hAnsi="Times New Roman" w:cs="Times New Roman"/>
          <w:sz w:val="12"/>
          <w:szCs w:val="12"/>
        </w:rPr>
        <w:t xml:space="preserve">   на   условно разрешенный вид </w:t>
      </w:r>
      <w:r w:rsidRPr="00A50D51">
        <w:rPr>
          <w:rFonts w:ascii="Times New Roman" w:eastAsia="Calibri" w:hAnsi="Times New Roman" w:cs="Times New Roman"/>
          <w:sz w:val="12"/>
          <w:szCs w:val="12"/>
        </w:rPr>
        <w:t>использования земельного   участка/объекта</w:t>
      </w:r>
      <w:r>
        <w:rPr>
          <w:rFonts w:ascii="Times New Roman" w:eastAsia="Calibri" w:hAnsi="Times New Roman" w:cs="Times New Roman"/>
          <w:sz w:val="12"/>
          <w:szCs w:val="12"/>
        </w:rPr>
        <w:t xml:space="preserve">   капитального   строительства </w:t>
      </w:r>
      <w:r w:rsidRPr="00A50D51">
        <w:rPr>
          <w:rFonts w:ascii="Times New Roman" w:eastAsia="Calibri" w:hAnsi="Times New Roman" w:cs="Times New Roman"/>
          <w:sz w:val="12"/>
          <w:szCs w:val="12"/>
        </w:rPr>
        <w:t>(указать нужное</w:t>
      </w:r>
      <w:r>
        <w:rPr>
          <w:rFonts w:ascii="Times New Roman" w:eastAsia="Calibri" w:hAnsi="Times New Roman" w:cs="Times New Roman"/>
          <w:sz w:val="12"/>
          <w:szCs w:val="12"/>
        </w:rPr>
        <w:t xml:space="preserve">) " " (указывается наименование </w:t>
      </w:r>
      <w:r w:rsidRPr="00A50D51">
        <w:rPr>
          <w:rFonts w:ascii="Times New Roman" w:eastAsia="Calibri" w:hAnsi="Times New Roman" w:cs="Times New Roman"/>
          <w:sz w:val="12"/>
          <w:szCs w:val="12"/>
        </w:rPr>
        <w:t>условно разрешенного вида   использования</w:t>
      </w:r>
      <w:r>
        <w:rPr>
          <w:rFonts w:ascii="Times New Roman" w:eastAsia="Calibri" w:hAnsi="Times New Roman" w:cs="Times New Roman"/>
          <w:sz w:val="12"/>
          <w:szCs w:val="12"/>
        </w:rPr>
        <w:t xml:space="preserve">),   в   отношении   земельного участка кадастровым номером  (указывается </w:t>
      </w:r>
      <w:r w:rsidRPr="00A50D5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 xml:space="preserve">р земельного участка) площадью  кв. м, </w:t>
      </w:r>
      <w:r w:rsidRPr="00A50D51">
        <w:rPr>
          <w:rFonts w:ascii="Times New Roman" w:eastAsia="Calibri" w:hAnsi="Times New Roman" w:cs="Times New Roman"/>
          <w:sz w:val="12"/>
          <w:szCs w:val="12"/>
        </w:rPr>
        <w:t>расположенного по адресу</w:t>
      </w:r>
      <w:r w:rsidRPr="00A50D51">
        <w:rPr>
          <w:rFonts w:ascii="Times New Roman" w:eastAsia="Calibri" w:hAnsi="Times New Roman" w:cs="Times New Roman"/>
          <w:sz w:val="12"/>
          <w:szCs w:val="12"/>
        </w:rPr>
        <w:tab/>
        <w:t>.</w:t>
      </w:r>
    </w:p>
    <w:p w14:paraId="1BC9B1B5"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50D51">
        <w:rPr>
          <w:rFonts w:ascii="Times New Roman" w:eastAsia="Calibri" w:hAnsi="Times New Roman" w:cs="Times New Roman"/>
          <w:sz w:val="12"/>
          <w:szCs w:val="12"/>
        </w:rPr>
        <w:t>Опубликовать настоящее постановление в газете «Сергиевский вестник»</w:t>
      </w:r>
    </w:p>
    <w:p w14:paraId="23B32C38"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50D5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2BB4346A"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50D51">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3B4B98B4" w14:textId="77777777" w:rsidR="00A50D51" w:rsidRP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Глава сельского поселения Кутузовский</w:t>
      </w:r>
    </w:p>
    <w:p w14:paraId="5E2E1532" w14:textId="77777777" w:rsid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муниципального района Сергиевский</w:t>
      </w:r>
    </w:p>
    <w:p w14:paraId="28EFF6E8" w14:textId="77777777" w:rsidR="00A50D51" w:rsidRDefault="00A50D51" w:rsidP="00A50D51">
      <w:pPr>
        <w:spacing w:after="0" w:line="240" w:lineRule="auto"/>
        <w:ind w:firstLine="284"/>
        <w:jc w:val="right"/>
        <w:rPr>
          <w:rFonts w:ascii="Times New Roman" w:eastAsia="Calibri" w:hAnsi="Times New Roman" w:cs="Times New Roman"/>
          <w:sz w:val="12"/>
          <w:szCs w:val="12"/>
        </w:rPr>
      </w:pPr>
    </w:p>
    <w:p w14:paraId="18DFF0A9" w14:textId="77777777" w:rsidR="00A50D51" w:rsidRP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Приложение № 6</w:t>
      </w:r>
    </w:p>
    <w:p w14:paraId="622036B8" w14:textId="77777777" w:rsid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к Административному регламенту предоставления</w:t>
      </w:r>
    </w:p>
    <w:p w14:paraId="08E01AF2" w14:textId="77777777" w:rsid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 xml:space="preserve"> администрацией сельского поселения Кутузовский</w:t>
      </w:r>
    </w:p>
    <w:p w14:paraId="1876712F" w14:textId="77777777" w:rsid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 xml:space="preserve"> муниципальной услуги «Выдача разрешений на условно</w:t>
      </w:r>
    </w:p>
    <w:p w14:paraId="12E0E58E" w14:textId="77777777" w:rsid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 xml:space="preserve"> разрешенный вид использования земельного участка </w:t>
      </w:r>
    </w:p>
    <w:p w14:paraId="58D32504" w14:textId="77777777" w:rsidR="00A50D51" w:rsidRDefault="00A50D51" w:rsidP="00A50D51">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или объекта капитального строительства»</w:t>
      </w:r>
    </w:p>
    <w:p w14:paraId="373FFFA4" w14:textId="77777777" w:rsidR="00A50D51" w:rsidRPr="00A50D51" w:rsidRDefault="00A50D51" w:rsidP="00A50D51">
      <w:pPr>
        <w:spacing w:after="0" w:line="240" w:lineRule="auto"/>
        <w:ind w:firstLine="284"/>
        <w:jc w:val="center"/>
        <w:rPr>
          <w:rFonts w:ascii="Times New Roman" w:eastAsia="Calibri" w:hAnsi="Times New Roman" w:cs="Times New Roman"/>
          <w:sz w:val="12"/>
          <w:szCs w:val="12"/>
        </w:rPr>
      </w:pPr>
      <w:r w:rsidRPr="00A50D51">
        <w:rPr>
          <w:rFonts w:ascii="Times New Roman" w:eastAsia="Calibri" w:hAnsi="Times New Roman" w:cs="Times New Roman"/>
          <w:sz w:val="12"/>
          <w:szCs w:val="12"/>
        </w:rPr>
        <w:t>ПОСТАНОВЛЕНИЕ</w:t>
      </w:r>
    </w:p>
    <w:p w14:paraId="2D3F13B7" w14:textId="77777777" w:rsidR="00A50D51" w:rsidRPr="00A50D51" w:rsidRDefault="00A50D51" w:rsidP="00A50D51">
      <w:pPr>
        <w:spacing w:after="0" w:line="240" w:lineRule="auto"/>
        <w:ind w:firstLine="284"/>
        <w:jc w:val="center"/>
        <w:rPr>
          <w:rFonts w:ascii="Times New Roman" w:eastAsia="Calibri" w:hAnsi="Times New Roman" w:cs="Times New Roman"/>
          <w:sz w:val="12"/>
          <w:szCs w:val="12"/>
        </w:rPr>
      </w:pPr>
      <w:r w:rsidRPr="00A50D51">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p>
    <w:p w14:paraId="67E424DA"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A50D51">
        <w:rPr>
          <w:rFonts w:ascii="Times New Roman" w:eastAsia="Calibri" w:hAnsi="Times New Roman" w:cs="Times New Roman"/>
          <w:sz w:val="12"/>
          <w:szCs w:val="12"/>
        </w:rPr>
        <w:t>юридического  лица  либо   фамилия,   и</w:t>
      </w:r>
      <w:r>
        <w:rPr>
          <w:rFonts w:ascii="Times New Roman" w:eastAsia="Calibri" w:hAnsi="Times New Roman" w:cs="Times New Roman"/>
          <w:sz w:val="12"/>
          <w:szCs w:val="12"/>
        </w:rPr>
        <w:t xml:space="preserve">мя  и  (при  наличии)  отчество </w:t>
      </w:r>
      <w:r w:rsidRPr="00A50D51">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входящий номер </w:t>
      </w:r>
      <w:r w:rsidRPr="00A50D51">
        <w:rPr>
          <w:rFonts w:ascii="Times New Roman" w:eastAsia="Calibri" w:hAnsi="Times New Roman" w:cs="Times New Roman"/>
          <w:sz w:val="12"/>
          <w:szCs w:val="12"/>
        </w:rPr>
        <w:t>о предоставлении разреш</w:t>
      </w:r>
      <w:r>
        <w:rPr>
          <w:rFonts w:ascii="Times New Roman" w:eastAsia="Calibri" w:hAnsi="Times New Roman" w:cs="Times New Roman"/>
          <w:sz w:val="12"/>
          <w:szCs w:val="12"/>
        </w:rPr>
        <w:t xml:space="preserve">ения на условно разрешенный вид </w:t>
      </w:r>
      <w:r w:rsidRPr="00A50D51">
        <w:rPr>
          <w:rFonts w:ascii="Times New Roman" w:eastAsia="Calibri" w:hAnsi="Times New Roman" w:cs="Times New Roman"/>
          <w:sz w:val="12"/>
          <w:szCs w:val="12"/>
        </w:rPr>
        <w:t xml:space="preserve">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Кутузовский, администрация сельского поселения Кутузовский </w:t>
      </w:r>
    </w:p>
    <w:p w14:paraId="3666A313" w14:textId="77777777" w:rsidR="00A50D51" w:rsidRPr="00A50D51" w:rsidRDefault="00A50D51"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1A8AEE9D" w14:textId="77777777" w:rsidR="00A50D51" w:rsidRPr="00A50D51" w:rsidRDefault="00A50D51" w:rsidP="00956A1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50D51">
        <w:rPr>
          <w:rFonts w:ascii="Times New Roman" w:eastAsia="Calibri" w:hAnsi="Times New Roman" w:cs="Times New Roman"/>
          <w:sz w:val="12"/>
          <w:szCs w:val="12"/>
        </w:rPr>
        <w:t>Отказать в предоставлении ра</w:t>
      </w:r>
      <w:r>
        <w:rPr>
          <w:rFonts w:ascii="Times New Roman" w:eastAsia="Calibri" w:hAnsi="Times New Roman" w:cs="Times New Roman"/>
          <w:sz w:val="12"/>
          <w:szCs w:val="12"/>
        </w:rPr>
        <w:t xml:space="preserve">зрешения на условно разрешенный </w:t>
      </w:r>
      <w:r w:rsidRPr="00A50D51">
        <w:rPr>
          <w:rFonts w:ascii="Times New Roman" w:eastAsia="Calibri" w:hAnsi="Times New Roman" w:cs="Times New Roman"/>
          <w:sz w:val="12"/>
          <w:szCs w:val="12"/>
        </w:rPr>
        <w:t>вид использования земельного у</w:t>
      </w:r>
      <w:r>
        <w:rPr>
          <w:rFonts w:ascii="Times New Roman" w:eastAsia="Calibri" w:hAnsi="Times New Roman" w:cs="Times New Roman"/>
          <w:sz w:val="12"/>
          <w:szCs w:val="12"/>
        </w:rPr>
        <w:t xml:space="preserve">частка или объекта капитального </w:t>
      </w:r>
      <w:r w:rsidRPr="00A50D51">
        <w:rPr>
          <w:rFonts w:ascii="Times New Roman" w:eastAsia="Calibri" w:hAnsi="Times New Roman" w:cs="Times New Roman"/>
          <w:sz w:val="12"/>
          <w:szCs w:val="12"/>
        </w:rPr>
        <w:t>строительства в отношении земельног</w:t>
      </w:r>
      <w:r>
        <w:rPr>
          <w:rFonts w:ascii="Times New Roman" w:eastAsia="Calibri" w:hAnsi="Times New Roman" w:cs="Times New Roman"/>
          <w:sz w:val="12"/>
          <w:szCs w:val="12"/>
        </w:rPr>
        <w:t xml:space="preserve">о участка с кадастровым номером </w:t>
      </w:r>
      <w:r w:rsidRPr="00A50D51">
        <w:rPr>
          <w:rFonts w:ascii="Times New Roman" w:eastAsia="Calibri" w:hAnsi="Times New Roman" w:cs="Times New Roman"/>
          <w:sz w:val="12"/>
          <w:szCs w:val="12"/>
        </w:rPr>
        <w:t xml:space="preserve"> (указывает</w:t>
      </w:r>
      <w:r>
        <w:rPr>
          <w:rFonts w:ascii="Times New Roman" w:eastAsia="Calibri" w:hAnsi="Times New Roman" w:cs="Times New Roman"/>
          <w:sz w:val="12"/>
          <w:szCs w:val="12"/>
        </w:rPr>
        <w:t xml:space="preserve">ся кадастровый номер земельного участка),   площадью  </w:t>
      </w:r>
      <w:r w:rsidRPr="00A50D51">
        <w:rPr>
          <w:rFonts w:ascii="Times New Roman" w:eastAsia="Calibri" w:hAnsi="Times New Roman" w:cs="Times New Roman"/>
          <w:sz w:val="12"/>
          <w:szCs w:val="12"/>
        </w:rPr>
        <w:t>кв.   м,</w:t>
      </w:r>
      <w:r w:rsidR="00956A17">
        <w:rPr>
          <w:rFonts w:ascii="Times New Roman" w:eastAsia="Calibri" w:hAnsi="Times New Roman" w:cs="Times New Roman"/>
          <w:sz w:val="12"/>
          <w:szCs w:val="12"/>
        </w:rPr>
        <w:t xml:space="preserve">   расположенного   по   адресу </w:t>
      </w:r>
      <w:r w:rsidRPr="00A50D51">
        <w:rPr>
          <w:rFonts w:ascii="Times New Roman" w:eastAsia="Calibri" w:hAnsi="Times New Roman" w:cs="Times New Roman"/>
          <w:sz w:val="12"/>
          <w:szCs w:val="12"/>
        </w:rPr>
        <w:t>(далее - земельный участок).</w:t>
      </w:r>
    </w:p>
    <w:p w14:paraId="5EF0C74A" w14:textId="77777777" w:rsidR="00A50D51" w:rsidRPr="00A50D51" w:rsidRDefault="00956A17"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A50D51" w:rsidRPr="00A50D51">
        <w:rPr>
          <w:rFonts w:ascii="Times New Roman" w:eastAsia="Calibri" w:hAnsi="Times New Roman" w:cs="Times New Roman"/>
          <w:sz w:val="12"/>
          <w:szCs w:val="12"/>
        </w:rPr>
        <w:t>Основанием для отказа является:</w:t>
      </w:r>
      <w:r w:rsidR="00A50D51" w:rsidRPr="00A50D51">
        <w:rPr>
          <w:rFonts w:ascii="Times New Roman" w:eastAsia="Calibri" w:hAnsi="Times New Roman" w:cs="Times New Roman"/>
          <w:sz w:val="12"/>
          <w:szCs w:val="12"/>
        </w:rPr>
        <w:tab/>
        <w:t>.</w:t>
      </w:r>
    </w:p>
    <w:p w14:paraId="561A3BF2" w14:textId="77777777" w:rsidR="00A50D51" w:rsidRPr="00A50D51" w:rsidRDefault="00956A17"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50D51" w:rsidRPr="00A50D51">
        <w:rPr>
          <w:rFonts w:ascii="Times New Roman" w:eastAsia="Calibri" w:hAnsi="Times New Roman" w:cs="Times New Roman"/>
          <w:sz w:val="12"/>
          <w:szCs w:val="12"/>
        </w:rPr>
        <w:t>Опубликовать настоящее постановление в газете «Сергиевский вестник»</w:t>
      </w:r>
    </w:p>
    <w:p w14:paraId="477A997E" w14:textId="77777777" w:rsidR="00A50D51" w:rsidRPr="00A50D51" w:rsidRDefault="00956A17" w:rsidP="00A50D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A50D51" w:rsidRPr="00A50D5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455F43CD" w14:textId="77777777" w:rsidR="00A50D51" w:rsidRPr="00A50D51" w:rsidRDefault="00956A17" w:rsidP="00956A1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A50D51" w:rsidRPr="00A50D51">
        <w:rPr>
          <w:rFonts w:ascii="Times New Roman" w:eastAsia="Calibri" w:hAnsi="Times New Roman" w:cs="Times New Roman"/>
          <w:sz w:val="12"/>
          <w:szCs w:val="12"/>
        </w:rPr>
        <w:t>Контроль за выполнением настоящего постановления оставляю за с</w:t>
      </w:r>
      <w:r>
        <w:rPr>
          <w:rFonts w:ascii="Times New Roman" w:eastAsia="Calibri" w:hAnsi="Times New Roman" w:cs="Times New Roman"/>
          <w:sz w:val="12"/>
          <w:szCs w:val="12"/>
        </w:rPr>
        <w:t>обой.</w:t>
      </w:r>
    </w:p>
    <w:p w14:paraId="72B8DED2" w14:textId="77777777" w:rsidR="00A50D51" w:rsidRPr="00A50D51" w:rsidRDefault="00A50D51" w:rsidP="00956A17">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 xml:space="preserve">Глава сельского поселения Кутузовский </w:t>
      </w:r>
    </w:p>
    <w:p w14:paraId="394905D7" w14:textId="77777777" w:rsidR="00A50D51" w:rsidRDefault="00A50D51" w:rsidP="00956A17">
      <w:pPr>
        <w:spacing w:after="0" w:line="240" w:lineRule="auto"/>
        <w:ind w:firstLine="284"/>
        <w:jc w:val="right"/>
        <w:rPr>
          <w:rFonts w:ascii="Times New Roman" w:eastAsia="Calibri" w:hAnsi="Times New Roman" w:cs="Times New Roman"/>
          <w:sz w:val="12"/>
          <w:szCs w:val="12"/>
        </w:rPr>
      </w:pPr>
      <w:r w:rsidRPr="00A50D51">
        <w:rPr>
          <w:rFonts w:ascii="Times New Roman" w:eastAsia="Calibri" w:hAnsi="Times New Roman" w:cs="Times New Roman"/>
          <w:sz w:val="12"/>
          <w:szCs w:val="12"/>
        </w:rPr>
        <w:t>муниципального района Сергиевский</w:t>
      </w:r>
    </w:p>
    <w:p w14:paraId="4171E425" w14:textId="77777777" w:rsidR="00750108" w:rsidRPr="00750108" w:rsidRDefault="00750108" w:rsidP="00750108">
      <w:pPr>
        <w:spacing w:after="0" w:line="240" w:lineRule="auto"/>
        <w:ind w:firstLine="284"/>
        <w:jc w:val="center"/>
        <w:rPr>
          <w:rFonts w:ascii="Times New Roman" w:eastAsia="Calibri" w:hAnsi="Times New Roman" w:cs="Times New Roman"/>
          <w:sz w:val="12"/>
          <w:szCs w:val="12"/>
        </w:rPr>
      </w:pPr>
      <w:r w:rsidRPr="00750108">
        <w:rPr>
          <w:rFonts w:ascii="Times New Roman" w:eastAsia="Calibri" w:hAnsi="Times New Roman" w:cs="Times New Roman"/>
          <w:sz w:val="12"/>
          <w:szCs w:val="12"/>
        </w:rPr>
        <w:t>Администрация</w:t>
      </w:r>
    </w:p>
    <w:p w14:paraId="494A2D84" w14:textId="77777777" w:rsidR="00750108" w:rsidRPr="00750108" w:rsidRDefault="00750108" w:rsidP="00750108">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750108">
        <w:rPr>
          <w:rFonts w:ascii="Times New Roman" w:eastAsia="Calibri" w:hAnsi="Times New Roman" w:cs="Times New Roman"/>
          <w:sz w:val="12"/>
          <w:szCs w:val="12"/>
        </w:rPr>
        <w:t>Липовка</w:t>
      </w:r>
    </w:p>
    <w:p w14:paraId="3DC10522" w14:textId="77777777" w:rsidR="00750108" w:rsidRPr="00750108" w:rsidRDefault="00750108" w:rsidP="00750108">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750108">
        <w:rPr>
          <w:rFonts w:ascii="Times New Roman" w:eastAsia="Calibri" w:hAnsi="Times New Roman" w:cs="Times New Roman"/>
          <w:sz w:val="12"/>
          <w:szCs w:val="12"/>
        </w:rPr>
        <w:t>Сергиевский</w:t>
      </w:r>
    </w:p>
    <w:p w14:paraId="30EEBD92" w14:textId="77777777" w:rsidR="00750108" w:rsidRPr="00750108" w:rsidRDefault="00750108" w:rsidP="00750108">
      <w:pPr>
        <w:spacing w:after="0" w:line="240" w:lineRule="auto"/>
        <w:ind w:firstLine="284"/>
        <w:jc w:val="center"/>
        <w:rPr>
          <w:rFonts w:ascii="Times New Roman" w:eastAsia="Calibri" w:hAnsi="Times New Roman" w:cs="Times New Roman"/>
          <w:sz w:val="12"/>
          <w:szCs w:val="12"/>
        </w:rPr>
      </w:pPr>
      <w:r w:rsidRPr="00750108">
        <w:rPr>
          <w:rFonts w:ascii="Times New Roman" w:eastAsia="Calibri" w:hAnsi="Times New Roman" w:cs="Times New Roman"/>
          <w:sz w:val="12"/>
          <w:szCs w:val="12"/>
        </w:rPr>
        <w:t>Самарской области</w:t>
      </w:r>
    </w:p>
    <w:p w14:paraId="51EB6A2C" w14:textId="77777777" w:rsidR="00956A17" w:rsidRDefault="00750108" w:rsidP="00750108">
      <w:pPr>
        <w:spacing w:after="0" w:line="240" w:lineRule="auto"/>
        <w:ind w:firstLine="284"/>
        <w:jc w:val="center"/>
        <w:rPr>
          <w:rFonts w:ascii="Times New Roman" w:eastAsia="Calibri" w:hAnsi="Times New Roman" w:cs="Times New Roman"/>
          <w:sz w:val="12"/>
          <w:szCs w:val="12"/>
        </w:rPr>
      </w:pPr>
      <w:r w:rsidRPr="00750108">
        <w:rPr>
          <w:rFonts w:ascii="Times New Roman" w:eastAsia="Calibri" w:hAnsi="Times New Roman" w:cs="Times New Roman"/>
          <w:sz w:val="12"/>
          <w:szCs w:val="12"/>
        </w:rPr>
        <w:t xml:space="preserve">  ПОСТАНОВЛЕНИЕ</w:t>
      </w:r>
    </w:p>
    <w:p w14:paraId="4F54F58C" w14:textId="77777777" w:rsidR="00750108" w:rsidRPr="00750108" w:rsidRDefault="00750108" w:rsidP="00750108">
      <w:pPr>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«26» февраля 2020г.                                                                                                                                                                                                                №14</w:t>
      </w:r>
    </w:p>
    <w:p w14:paraId="095CD45A" w14:textId="77777777" w:rsidR="00750108" w:rsidRDefault="00750108" w:rsidP="00750108">
      <w:pPr>
        <w:spacing w:after="0" w:line="240" w:lineRule="auto"/>
        <w:ind w:firstLine="284"/>
        <w:jc w:val="center"/>
        <w:rPr>
          <w:rFonts w:ascii="Times New Roman" w:eastAsia="Calibri" w:hAnsi="Times New Roman" w:cs="Times New Roman"/>
          <w:sz w:val="12"/>
          <w:szCs w:val="12"/>
        </w:rPr>
      </w:pPr>
      <w:r w:rsidRPr="00750108">
        <w:rPr>
          <w:rFonts w:ascii="Times New Roman" w:eastAsia="Calibri" w:hAnsi="Times New Roman" w:cs="Times New Roman"/>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w:t>
      </w:r>
    </w:p>
    <w:p w14:paraId="494B4807" w14:textId="77777777" w:rsidR="00750108" w:rsidRPr="00750108" w:rsidRDefault="00750108" w:rsidP="00750108">
      <w:pPr>
        <w:spacing w:after="0" w:line="240" w:lineRule="auto"/>
        <w:ind w:firstLine="284"/>
        <w:jc w:val="both"/>
        <w:rPr>
          <w:rFonts w:ascii="Times New Roman" w:eastAsia="Calibri" w:hAnsi="Times New Roman" w:cs="Times New Roman"/>
          <w:sz w:val="12"/>
          <w:szCs w:val="12"/>
        </w:rPr>
      </w:pPr>
      <w:r w:rsidRPr="00750108">
        <w:rPr>
          <w:rFonts w:ascii="Times New Roman" w:eastAsia="Calibri" w:hAnsi="Times New Roman" w:cs="Times New Roman"/>
          <w:sz w:val="12"/>
          <w:szCs w:val="12"/>
        </w:rPr>
        <w:t xml:space="preserve">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w:t>
      </w:r>
      <w:r w:rsidRPr="00750108">
        <w:rPr>
          <w:rFonts w:ascii="Times New Roman" w:eastAsia="Calibri" w:hAnsi="Times New Roman" w:cs="Times New Roman"/>
          <w:sz w:val="12"/>
          <w:szCs w:val="12"/>
        </w:rPr>
        <w:t>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w:t>
      </w:r>
    </w:p>
    <w:p w14:paraId="68170B62" w14:textId="77777777" w:rsidR="00750108" w:rsidRPr="00750108" w:rsidRDefault="00750108" w:rsidP="00750108">
      <w:pPr>
        <w:spacing w:after="0" w:line="240" w:lineRule="auto"/>
        <w:ind w:firstLine="284"/>
        <w:jc w:val="both"/>
        <w:rPr>
          <w:rFonts w:ascii="Times New Roman" w:eastAsia="Calibri" w:hAnsi="Times New Roman" w:cs="Times New Roman"/>
          <w:sz w:val="12"/>
          <w:szCs w:val="12"/>
        </w:rPr>
      </w:pPr>
      <w:r w:rsidRPr="00750108">
        <w:rPr>
          <w:rFonts w:ascii="Times New Roman" w:eastAsia="Calibri" w:hAnsi="Times New Roman" w:cs="Times New Roman"/>
          <w:sz w:val="12"/>
          <w:szCs w:val="12"/>
        </w:rPr>
        <w:t xml:space="preserve"> ПОСТАНОВЛЯЕТ:</w:t>
      </w:r>
    </w:p>
    <w:p w14:paraId="571C9C72" w14:textId="77777777" w:rsidR="00750108" w:rsidRPr="00750108" w:rsidRDefault="00750108" w:rsidP="0075010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50108">
        <w:rPr>
          <w:rFonts w:ascii="Times New Roman" w:eastAsia="Calibri" w:hAnsi="Times New Roman" w:cs="Times New Roman"/>
          <w:sz w:val="12"/>
          <w:szCs w:val="12"/>
        </w:rPr>
        <w:t>Утвердить Порядок подготовки документации по планировке территории, разрабатываемой на основании решения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 настоящему Постановлению.</w:t>
      </w:r>
    </w:p>
    <w:p w14:paraId="7FAAA630" w14:textId="77777777" w:rsidR="00750108" w:rsidRPr="00750108" w:rsidRDefault="00750108" w:rsidP="00750108">
      <w:pPr>
        <w:spacing w:after="0" w:line="240" w:lineRule="auto"/>
        <w:ind w:firstLine="284"/>
        <w:jc w:val="both"/>
        <w:rPr>
          <w:rFonts w:ascii="Times New Roman" w:eastAsia="Calibri" w:hAnsi="Times New Roman" w:cs="Times New Roman"/>
          <w:sz w:val="12"/>
          <w:szCs w:val="12"/>
        </w:rPr>
      </w:pPr>
      <w:r w:rsidRPr="00750108">
        <w:rPr>
          <w:rFonts w:ascii="Times New Roman" w:eastAsia="Calibri" w:hAnsi="Times New Roman" w:cs="Times New Roman"/>
          <w:sz w:val="12"/>
          <w:szCs w:val="12"/>
        </w:rPr>
        <w:t>2. Признать утратившим силу Постановление Администрации сельского поселения Липовка муниципального района Сергиевский Самарской области № 39 от 11.11.2019 г.</w:t>
      </w:r>
    </w:p>
    <w:p w14:paraId="50B68B67" w14:textId="77777777" w:rsidR="00750108" w:rsidRPr="00750108" w:rsidRDefault="00750108" w:rsidP="00750108">
      <w:pPr>
        <w:spacing w:after="0" w:line="240" w:lineRule="auto"/>
        <w:ind w:firstLine="284"/>
        <w:jc w:val="both"/>
        <w:rPr>
          <w:rFonts w:ascii="Times New Roman" w:eastAsia="Calibri" w:hAnsi="Times New Roman" w:cs="Times New Roman"/>
          <w:sz w:val="12"/>
          <w:szCs w:val="12"/>
        </w:rPr>
      </w:pPr>
      <w:r w:rsidRPr="00750108">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060ED3F3" w14:textId="77777777" w:rsidR="00750108" w:rsidRPr="00750108" w:rsidRDefault="00750108" w:rsidP="00750108">
      <w:pPr>
        <w:spacing w:after="0" w:line="240" w:lineRule="auto"/>
        <w:ind w:firstLine="284"/>
        <w:jc w:val="both"/>
        <w:rPr>
          <w:rFonts w:ascii="Times New Roman" w:eastAsia="Calibri" w:hAnsi="Times New Roman" w:cs="Times New Roman"/>
          <w:sz w:val="12"/>
          <w:szCs w:val="12"/>
        </w:rPr>
      </w:pPr>
      <w:r w:rsidRPr="00750108">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14:paraId="01E5C97A" w14:textId="77777777" w:rsidR="00750108" w:rsidRPr="00750108" w:rsidRDefault="00750108" w:rsidP="00750108">
      <w:pPr>
        <w:spacing w:after="0" w:line="240" w:lineRule="auto"/>
        <w:jc w:val="right"/>
        <w:rPr>
          <w:rFonts w:ascii="Times New Roman" w:eastAsia="Calibri" w:hAnsi="Times New Roman" w:cs="Times New Roman"/>
          <w:sz w:val="12"/>
          <w:szCs w:val="12"/>
        </w:rPr>
      </w:pPr>
      <w:r w:rsidRPr="00750108">
        <w:rPr>
          <w:rFonts w:ascii="Times New Roman" w:eastAsia="Calibri" w:hAnsi="Times New Roman" w:cs="Times New Roman"/>
          <w:sz w:val="12"/>
          <w:szCs w:val="12"/>
        </w:rPr>
        <w:t>Глава сельского поселения Липовка</w:t>
      </w:r>
    </w:p>
    <w:p w14:paraId="676F09A3" w14:textId="77777777" w:rsidR="00750108" w:rsidRDefault="00750108" w:rsidP="00750108">
      <w:pPr>
        <w:spacing w:after="0" w:line="240" w:lineRule="auto"/>
        <w:ind w:firstLine="284"/>
        <w:jc w:val="right"/>
        <w:rPr>
          <w:rFonts w:ascii="Times New Roman" w:eastAsia="Calibri" w:hAnsi="Times New Roman" w:cs="Times New Roman"/>
          <w:sz w:val="12"/>
          <w:szCs w:val="12"/>
        </w:rPr>
      </w:pPr>
      <w:r w:rsidRPr="00750108">
        <w:rPr>
          <w:rFonts w:ascii="Times New Roman" w:eastAsia="Calibri" w:hAnsi="Times New Roman" w:cs="Times New Roman"/>
          <w:sz w:val="12"/>
          <w:szCs w:val="12"/>
        </w:rPr>
        <w:t xml:space="preserve">муниципального района Сергиевский     </w:t>
      </w:r>
    </w:p>
    <w:p w14:paraId="29D19486" w14:textId="77777777" w:rsidR="00750108" w:rsidRDefault="00750108" w:rsidP="00750108">
      <w:pPr>
        <w:spacing w:after="0" w:line="240" w:lineRule="auto"/>
        <w:ind w:firstLine="284"/>
        <w:jc w:val="right"/>
        <w:rPr>
          <w:rFonts w:ascii="Times New Roman" w:eastAsia="Calibri" w:hAnsi="Times New Roman" w:cs="Times New Roman"/>
          <w:sz w:val="12"/>
          <w:szCs w:val="12"/>
        </w:rPr>
      </w:pPr>
      <w:r w:rsidRPr="00750108">
        <w:rPr>
          <w:rFonts w:ascii="Times New Roman" w:eastAsia="Calibri" w:hAnsi="Times New Roman" w:cs="Times New Roman"/>
          <w:sz w:val="12"/>
          <w:szCs w:val="12"/>
        </w:rPr>
        <w:t xml:space="preserve">                          С.И. Вершинин</w:t>
      </w:r>
    </w:p>
    <w:p w14:paraId="683BAF25" w14:textId="77777777" w:rsidR="007D3E78" w:rsidRDefault="007D3E78" w:rsidP="00750108">
      <w:pPr>
        <w:spacing w:after="0" w:line="240" w:lineRule="auto"/>
        <w:ind w:firstLine="284"/>
        <w:jc w:val="right"/>
        <w:rPr>
          <w:rFonts w:ascii="Times New Roman" w:eastAsia="Calibri" w:hAnsi="Times New Roman" w:cs="Times New Roman"/>
          <w:sz w:val="12"/>
          <w:szCs w:val="12"/>
        </w:rPr>
      </w:pPr>
    </w:p>
    <w:p w14:paraId="54BB0FCF" w14:textId="77777777" w:rsidR="007D3E78" w:rsidRPr="007D3E78" w:rsidRDefault="007D3E78" w:rsidP="007D3E78">
      <w:pPr>
        <w:spacing w:after="0" w:line="240" w:lineRule="auto"/>
        <w:ind w:firstLine="284"/>
        <w:jc w:val="right"/>
        <w:rPr>
          <w:rFonts w:ascii="Times New Roman" w:eastAsia="Calibri" w:hAnsi="Times New Roman" w:cs="Times New Roman"/>
          <w:sz w:val="12"/>
          <w:szCs w:val="12"/>
        </w:rPr>
      </w:pPr>
      <w:r w:rsidRPr="007D3E78">
        <w:rPr>
          <w:rFonts w:ascii="Times New Roman" w:eastAsia="Calibri" w:hAnsi="Times New Roman" w:cs="Times New Roman"/>
          <w:sz w:val="12"/>
          <w:szCs w:val="12"/>
        </w:rPr>
        <w:t xml:space="preserve">Приложение № 1 к Постановлению Администрации      </w:t>
      </w:r>
    </w:p>
    <w:p w14:paraId="275A4B39" w14:textId="77777777" w:rsidR="007D3E78" w:rsidRPr="007D3E78" w:rsidRDefault="007D3E78" w:rsidP="007D3E78">
      <w:pPr>
        <w:spacing w:after="0" w:line="240" w:lineRule="auto"/>
        <w:ind w:firstLine="284"/>
        <w:jc w:val="right"/>
        <w:rPr>
          <w:rFonts w:ascii="Times New Roman" w:eastAsia="Calibri" w:hAnsi="Times New Roman" w:cs="Times New Roman"/>
          <w:sz w:val="12"/>
          <w:szCs w:val="12"/>
        </w:rPr>
      </w:pPr>
      <w:r w:rsidRPr="007D3E78">
        <w:rPr>
          <w:rFonts w:ascii="Times New Roman" w:eastAsia="Calibri" w:hAnsi="Times New Roman" w:cs="Times New Roman"/>
          <w:sz w:val="12"/>
          <w:szCs w:val="12"/>
        </w:rPr>
        <w:t xml:space="preserve">                                       сельского поселения Липовка  муниципального района               </w:t>
      </w:r>
    </w:p>
    <w:p w14:paraId="4E048713" w14:textId="77777777" w:rsidR="007D3E78" w:rsidRDefault="007D3E78" w:rsidP="007D3E78">
      <w:pPr>
        <w:spacing w:after="0" w:line="240" w:lineRule="auto"/>
        <w:ind w:firstLine="284"/>
        <w:jc w:val="right"/>
        <w:rPr>
          <w:rFonts w:ascii="Times New Roman" w:eastAsia="Calibri" w:hAnsi="Times New Roman" w:cs="Times New Roman"/>
          <w:sz w:val="12"/>
          <w:szCs w:val="12"/>
        </w:rPr>
      </w:pPr>
      <w:r w:rsidRPr="007D3E78">
        <w:rPr>
          <w:rFonts w:ascii="Times New Roman" w:eastAsia="Calibri" w:hAnsi="Times New Roman" w:cs="Times New Roman"/>
          <w:sz w:val="12"/>
          <w:szCs w:val="12"/>
        </w:rPr>
        <w:t xml:space="preserve">                                 Сергиевский от «26» февраля 2020 г. № 14</w:t>
      </w:r>
    </w:p>
    <w:p w14:paraId="1EBEB4AD" w14:textId="77777777" w:rsidR="007D3E78" w:rsidRPr="007D3E78" w:rsidRDefault="007D3E78" w:rsidP="007D3E78">
      <w:pPr>
        <w:spacing w:after="0" w:line="240" w:lineRule="auto"/>
        <w:ind w:firstLine="284"/>
        <w:jc w:val="center"/>
        <w:rPr>
          <w:rFonts w:ascii="Times New Roman" w:eastAsia="Calibri" w:hAnsi="Times New Roman" w:cs="Times New Roman"/>
          <w:b/>
          <w:sz w:val="12"/>
          <w:szCs w:val="12"/>
        </w:rPr>
      </w:pPr>
      <w:r w:rsidRPr="007D3E78">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решения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15262359"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p>
    <w:p w14:paraId="7326C048"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D3E78">
        <w:rPr>
          <w:rFonts w:ascii="Times New Roman" w:eastAsia="Calibri" w:hAnsi="Times New Roman" w:cs="Times New Roman"/>
          <w:sz w:val="12"/>
          <w:szCs w:val="12"/>
        </w:rPr>
        <w:t>Настоящий Порядок определяет проц</w:t>
      </w:r>
      <w:r>
        <w:rPr>
          <w:rFonts w:ascii="Times New Roman" w:eastAsia="Calibri" w:hAnsi="Times New Roman" w:cs="Times New Roman"/>
          <w:sz w:val="12"/>
          <w:szCs w:val="12"/>
        </w:rPr>
        <w:t xml:space="preserve">едуру подготовки документации  </w:t>
      </w:r>
      <w:r w:rsidRPr="007D3E78">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Липовка  Самарской области, и принятия решения Администрацией сельского поселения Липовка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Липовка и иных объектов капитального строительства, размещение которых планируется в границах сельского поселения Липовка (далее соответственно – уполномоченный орган, документация по планировке территории).</w:t>
      </w:r>
    </w:p>
    <w:p w14:paraId="30AB77C7"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D3E78">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3D1EDD3E"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объектов местного значения сельского поселения Липовка в границах поселения (далее – объекты местного значения поселения);</w:t>
      </w:r>
    </w:p>
    <w:p w14:paraId="641A6618"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63CB870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Липовка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1206F481" w14:textId="77777777" w:rsidR="007D3E78" w:rsidRPr="007D3E78" w:rsidRDefault="004D3F9A"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7D3E78" w:rsidRPr="007D3E78">
        <w:rPr>
          <w:rFonts w:ascii="Times New Roman" w:eastAsia="Calibri"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2FDEA2C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объектов местного значения поселения в границах поселения;</w:t>
      </w:r>
    </w:p>
    <w:p w14:paraId="0B1667D6"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759A262D"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Липовка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35B77759" w14:textId="77777777" w:rsidR="007D3E78" w:rsidRPr="007D3E78" w:rsidRDefault="004D3F9A"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7D3E78" w:rsidRPr="007D3E78">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sz w:val="12"/>
          <w:szCs w:val="12"/>
        </w:rPr>
        <w:t xml:space="preserve">казанных в частях </w:t>
      </w:r>
      <w:r w:rsidR="007D3E78" w:rsidRPr="007D3E78">
        <w:rPr>
          <w:rFonts w:ascii="Times New Roman" w:eastAsia="Calibri" w:hAnsi="Times New Roman" w:cs="Times New Roman"/>
          <w:sz w:val="12"/>
          <w:szCs w:val="12"/>
        </w:rPr>
        <w:t>2 – 4.2, 5.2 статьи 45 Градостроительного кодекса Российской Федерации, либо по собственной инициативе</w:t>
      </w:r>
    </w:p>
    <w:p w14:paraId="5A6A537E"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3C11F186" w14:textId="77777777" w:rsidR="007D3E78" w:rsidRPr="007D3E78" w:rsidRDefault="004D3F9A"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7D3E78" w:rsidRPr="007D3E78">
        <w:rPr>
          <w:rFonts w:ascii="Times New Roman" w:eastAsia="Calibri" w:hAnsi="Times New Roman" w:cs="Times New Roman"/>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sz w:val="12"/>
          <w:szCs w:val="12"/>
        </w:rPr>
        <w:t xml:space="preserve">необходимых </w:t>
      </w:r>
      <w:r w:rsidR="007D3E78" w:rsidRPr="007D3E78">
        <w:rPr>
          <w:rFonts w:ascii="Times New Roman" w:eastAsia="Calibri" w:hAnsi="Times New Roman" w:cs="Times New Roman"/>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w:t>
      </w:r>
      <w:r>
        <w:rPr>
          <w:rFonts w:ascii="Times New Roman" w:eastAsia="Calibri" w:hAnsi="Times New Roman" w:cs="Times New Roman"/>
          <w:sz w:val="12"/>
          <w:szCs w:val="12"/>
        </w:rPr>
        <w:t>ории,</w:t>
      </w:r>
      <w:r w:rsidR="007D3E78" w:rsidRPr="007D3E78">
        <w:rPr>
          <w:rFonts w:ascii="Times New Roman" w:eastAsia="Calibri" w:hAnsi="Times New Roman" w:cs="Times New Roman"/>
          <w:sz w:val="12"/>
          <w:szCs w:val="12"/>
        </w:rPr>
        <w:t xml:space="preserve"> и о внесении изменений в постановление Правительства Российской </w:t>
      </w:r>
      <w:r>
        <w:rPr>
          <w:rFonts w:ascii="Times New Roman" w:eastAsia="Calibri" w:hAnsi="Times New Roman" w:cs="Times New Roman"/>
          <w:sz w:val="12"/>
          <w:szCs w:val="12"/>
        </w:rPr>
        <w:t xml:space="preserve">Федерации </w:t>
      </w:r>
      <w:r w:rsidR="007D3E78" w:rsidRPr="007D3E78">
        <w:rPr>
          <w:rFonts w:ascii="Times New Roman" w:eastAsia="Calibri" w:hAnsi="Times New Roman" w:cs="Times New Roman"/>
          <w:sz w:val="12"/>
          <w:szCs w:val="12"/>
        </w:rPr>
        <w:t>от 19 января 2006 г. № 20».</w:t>
      </w:r>
    </w:p>
    <w:p w14:paraId="176B78F9"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случае отсутствия необходимости выполнения инженерных изы</w:t>
      </w:r>
      <w:r w:rsidR="004D3F9A">
        <w:rPr>
          <w:rFonts w:ascii="Times New Roman" w:eastAsia="Calibri" w:hAnsi="Times New Roman" w:cs="Times New Roman"/>
          <w:sz w:val="12"/>
          <w:szCs w:val="12"/>
        </w:rPr>
        <w:t xml:space="preserve">сканий </w:t>
      </w:r>
      <w:r w:rsidRPr="007D3E78">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sidR="004D3F9A">
        <w:rPr>
          <w:rFonts w:ascii="Times New Roman" w:eastAsia="Calibri" w:hAnsi="Times New Roman" w:cs="Times New Roman"/>
          <w:sz w:val="12"/>
          <w:szCs w:val="12"/>
        </w:rPr>
        <w:t xml:space="preserve"> направляет </w:t>
      </w:r>
      <w:r w:rsidRPr="007D3E78">
        <w:rPr>
          <w:rFonts w:ascii="Times New Roman" w:eastAsia="Calibri" w:hAnsi="Times New Roman" w:cs="Times New Roman"/>
          <w:sz w:val="12"/>
          <w:szCs w:val="12"/>
        </w:rPr>
        <w:t>в уполномоченный орган пояснительную записку, содержащую обоснование отсутствия такой необходимости.</w:t>
      </w:r>
    </w:p>
    <w:p w14:paraId="110CB36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lastRenderedPageBreak/>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2F4AA905"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5E42E64D" w14:textId="77777777" w:rsidR="007D3E78" w:rsidRPr="007D3E78" w:rsidRDefault="004D3F9A"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7D3E78" w:rsidRPr="007D3E78">
        <w:rPr>
          <w:rFonts w:ascii="Times New Roman" w:eastAsia="Calibri" w:hAnsi="Times New Roman" w:cs="Times New Roman"/>
          <w:sz w:val="12"/>
          <w:szCs w:val="12"/>
        </w:rPr>
        <w:t>В заявлении указывается следующая информация:</w:t>
      </w:r>
    </w:p>
    <w:p w14:paraId="478A0EBC"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вид разрабатываемой документации по планировке территории;</w:t>
      </w:r>
    </w:p>
    <w:p w14:paraId="16641851"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вид и наименование объекта капитального строительства;</w:t>
      </w:r>
    </w:p>
    <w:p w14:paraId="1905A2FC"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084A62E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14:paraId="28C225F2"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3B367474" w14:textId="77777777" w:rsidR="007D3E78" w:rsidRPr="007D3E78" w:rsidRDefault="004D3F9A"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7D3E78" w:rsidRPr="007D3E78">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14:paraId="331E612E"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вид разрабатываемой документации по планировке территории;</w:t>
      </w:r>
    </w:p>
    <w:p w14:paraId="2F82EFCA"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информация об инициаторе;</w:t>
      </w:r>
    </w:p>
    <w:p w14:paraId="4D35D63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14:paraId="256736C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г) состав документации по планировке территории;</w:t>
      </w:r>
    </w:p>
    <w:p w14:paraId="03AC1D86"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7CF552E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6A795A3A" w14:textId="77777777" w:rsidR="007D3E78" w:rsidRPr="007D3E78" w:rsidRDefault="004D3F9A"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7D3E78" w:rsidRPr="007D3E78">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Липовка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Липовка.</w:t>
      </w:r>
    </w:p>
    <w:p w14:paraId="4C8750D7" w14:textId="77777777" w:rsidR="007D3E78" w:rsidRPr="007D3E78" w:rsidRDefault="004D3F9A"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7D3E78" w:rsidRPr="007D3E78">
        <w:rPr>
          <w:rFonts w:ascii="Times New Roman" w:eastAsia="Calibri" w:hAnsi="Times New Roman" w:cs="Times New Roman"/>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7E3525EA"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w:t>
      </w:r>
      <w:r w:rsidR="004D3F9A">
        <w:rPr>
          <w:rFonts w:ascii="Times New Roman" w:eastAsia="Calibri" w:hAnsi="Times New Roman" w:cs="Times New Roman"/>
          <w:sz w:val="12"/>
          <w:szCs w:val="12"/>
        </w:rPr>
        <w:t xml:space="preserve">адание </w:t>
      </w:r>
      <w:r w:rsidRPr="007D3E78">
        <w:rPr>
          <w:rFonts w:ascii="Times New Roman" w:eastAsia="Calibri" w:hAnsi="Times New Roman" w:cs="Times New Roman"/>
          <w:sz w:val="12"/>
          <w:szCs w:val="12"/>
        </w:rPr>
        <w:t>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w:t>
      </w:r>
      <w:r w:rsidR="004D3F9A">
        <w:rPr>
          <w:rFonts w:ascii="Times New Roman" w:eastAsia="Calibri" w:hAnsi="Times New Roman" w:cs="Times New Roman"/>
          <w:sz w:val="12"/>
          <w:szCs w:val="12"/>
        </w:rPr>
        <w:t xml:space="preserve">ем решения </w:t>
      </w:r>
      <w:r w:rsidRPr="007D3E78">
        <w:rPr>
          <w:rFonts w:ascii="Times New Roman" w:eastAsia="Calibri" w:hAnsi="Times New Roman" w:cs="Times New Roman"/>
          <w:sz w:val="12"/>
          <w:szCs w:val="12"/>
        </w:rPr>
        <w:t xml:space="preserve">о подготовке документации по планировке территории. </w:t>
      </w:r>
    </w:p>
    <w:p w14:paraId="57FC6BBB"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14:paraId="09BDCA2A"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о виде документации по планировке территории;</w:t>
      </w:r>
    </w:p>
    <w:p w14:paraId="51016FF1"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о местонахождении территории в отношении которой прин</w:t>
      </w:r>
      <w:r w:rsidR="004D3F9A">
        <w:rPr>
          <w:rFonts w:ascii="Times New Roman" w:eastAsia="Calibri" w:hAnsi="Times New Roman" w:cs="Times New Roman"/>
          <w:sz w:val="12"/>
          <w:szCs w:val="12"/>
        </w:rPr>
        <w:t xml:space="preserve">ято решение </w:t>
      </w:r>
      <w:r w:rsidRPr="007D3E78">
        <w:rPr>
          <w:rFonts w:ascii="Times New Roman" w:eastAsia="Calibri" w:hAnsi="Times New Roman" w:cs="Times New Roman"/>
          <w:sz w:val="12"/>
          <w:szCs w:val="12"/>
        </w:rPr>
        <w:t>о подготовке документации по планировке территории;</w:t>
      </w:r>
    </w:p>
    <w:p w14:paraId="3F3063B7"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3E6E444A"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273E986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При поступлении письменных предложений за пределами срока, у</w:t>
      </w:r>
      <w:r w:rsidR="004D3F9A">
        <w:rPr>
          <w:rFonts w:ascii="Times New Roman" w:eastAsia="Calibri" w:hAnsi="Times New Roman" w:cs="Times New Roman"/>
          <w:sz w:val="12"/>
          <w:szCs w:val="12"/>
        </w:rPr>
        <w:t xml:space="preserve">казанного </w:t>
      </w:r>
      <w:r w:rsidRPr="007D3E78">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14:paraId="276AB417"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438BA10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5EAE99F5"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7D3E78" w:rsidRPr="007D3E78">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14:paraId="6B554037"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408D739E"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планируемый к размещению объект капитального строительства не</w:t>
      </w:r>
      <w:r w:rsidR="00143652">
        <w:rPr>
          <w:rFonts w:ascii="Times New Roman" w:eastAsia="Calibri" w:hAnsi="Times New Roman" w:cs="Times New Roman"/>
          <w:sz w:val="12"/>
          <w:szCs w:val="12"/>
        </w:rPr>
        <w:t xml:space="preserve"> относится </w:t>
      </w:r>
      <w:r w:rsidRPr="007D3E78">
        <w:rPr>
          <w:rFonts w:ascii="Times New Roman" w:eastAsia="Calibri" w:hAnsi="Times New Roman" w:cs="Times New Roman"/>
          <w:sz w:val="12"/>
          <w:szCs w:val="12"/>
        </w:rPr>
        <w:t>к объектам, предусмотренным пунктом 2 настоящего порядка;</w:t>
      </w:r>
    </w:p>
    <w:p w14:paraId="0D995522"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4E63BFE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sidR="00143652">
        <w:rPr>
          <w:rFonts w:ascii="Times New Roman" w:eastAsia="Calibri" w:hAnsi="Times New Roman" w:cs="Times New Roman"/>
          <w:sz w:val="12"/>
          <w:szCs w:val="12"/>
        </w:rPr>
        <w:t xml:space="preserve">ал информацию </w:t>
      </w:r>
      <w:r w:rsidRPr="007D3E78">
        <w:rPr>
          <w:rFonts w:ascii="Times New Roman" w:eastAsia="Calibri" w:hAnsi="Times New Roman" w:cs="Times New Roman"/>
          <w:sz w:val="12"/>
          <w:szCs w:val="12"/>
        </w:rPr>
        <w:t>о разработке документации по планировке территории за счет собственных средств;</w:t>
      </w:r>
    </w:p>
    <w:p w14:paraId="63C711B5"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д) в генеральном плане сельского поселения Липовка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66FF3D72"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68E51F72"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38F43AD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з) в иных случаях, установленных федеральным законодательством.</w:t>
      </w:r>
    </w:p>
    <w:p w14:paraId="0C834A6B"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23CA9056"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2D10063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5ACA3C3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14:paraId="1B74456C"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7D3E78" w:rsidRPr="007D3E78">
        <w:rPr>
          <w:rFonts w:ascii="Times New Roman" w:eastAsia="Calibri" w:hAnsi="Times New Roman" w:cs="Times New Roman"/>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5698125B"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7D3E78" w:rsidRPr="007D3E78">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sz w:val="12"/>
          <w:szCs w:val="12"/>
        </w:rPr>
        <w:t xml:space="preserve">ным органом </w:t>
      </w:r>
      <w:r w:rsidR="007D3E78" w:rsidRPr="007D3E78">
        <w:rPr>
          <w:rFonts w:ascii="Times New Roman" w:eastAsia="Calibri" w:hAnsi="Times New Roman" w:cs="Times New Roman"/>
          <w:sz w:val="12"/>
          <w:szCs w:val="12"/>
        </w:rPr>
        <w:t>(в случае принятия уполномоченным органом решения о подготов</w:t>
      </w:r>
      <w:r>
        <w:rPr>
          <w:rFonts w:ascii="Times New Roman" w:eastAsia="Calibri" w:hAnsi="Times New Roman" w:cs="Times New Roman"/>
          <w:sz w:val="12"/>
          <w:szCs w:val="12"/>
        </w:rPr>
        <w:t xml:space="preserve">ке документации </w:t>
      </w:r>
      <w:r w:rsidR="007D3E78" w:rsidRPr="007D3E78">
        <w:rPr>
          <w:rFonts w:ascii="Times New Roman" w:eastAsia="Calibri" w:hAnsi="Times New Roman" w:cs="Times New Roman"/>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sz w:val="12"/>
          <w:szCs w:val="12"/>
        </w:rPr>
        <w:t xml:space="preserve">едерации, </w:t>
      </w:r>
      <w:r w:rsidR="007D3E78" w:rsidRPr="007D3E78">
        <w:rPr>
          <w:rFonts w:ascii="Times New Roman" w:eastAsia="Calibri" w:hAnsi="Times New Roman" w:cs="Times New Roman"/>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230509E6"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359720E"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69795116"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6E28963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2617213C"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6062B444"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45AA7AC1"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38342717"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7D3E78" w:rsidRPr="007D3E78">
        <w:rPr>
          <w:rFonts w:ascii="Times New Roman" w:eastAsia="Calibri" w:hAnsi="Times New Roman" w:cs="Times New Roman"/>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43CC633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13060D5E"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lastRenderedPageBreak/>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6A3B9C5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143652">
        <w:rPr>
          <w:rFonts w:ascii="Times New Roman" w:eastAsia="Calibri" w:hAnsi="Times New Roman" w:cs="Times New Roman"/>
          <w:sz w:val="12"/>
          <w:szCs w:val="12"/>
        </w:rPr>
        <w:t xml:space="preserve">не допускается в соответствии </w:t>
      </w:r>
      <w:r w:rsidRPr="007D3E78">
        <w:rPr>
          <w:rFonts w:ascii="Times New Roman" w:eastAsia="Calibri" w:hAnsi="Times New Roman" w:cs="Times New Roman"/>
          <w:sz w:val="12"/>
          <w:szCs w:val="12"/>
        </w:rPr>
        <w:t>с законодательством Российской Федерации.</w:t>
      </w:r>
    </w:p>
    <w:p w14:paraId="0BE8F971"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7D3E78" w:rsidRPr="007D3E78">
        <w:rPr>
          <w:rFonts w:ascii="Times New Roman" w:eastAsia="Calibri" w:hAnsi="Times New Roman" w:cs="Times New Roman"/>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03B61D0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7C833E45"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51F8E2E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5425083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2BB7FE98"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7D3E78" w:rsidRPr="007D3E78">
        <w:rPr>
          <w:rFonts w:ascii="Times New Roman" w:eastAsia="Calibri" w:hAnsi="Times New Roman" w:cs="Times New Roman"/>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4CAEC8F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685F701C"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305CC29B"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71A28561"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7D3E78" w:rsidRPr="007D3E78">
        <w:rPr>
          <w:rFonts w:ascii="Times New Roman" w:eastAsia="Calibri" w:hAnsi="Times New Roman" w:cs="Times New Roman"/>
          <w:sz w:val="12"/>
          <w:szCs w:val="12"/>
        </w:rPr>
        <w:t>Предметом согласования документации по планировке территор</w:t>
      </w:r>
      <w:r>
        <w:rPr>
          <w:rFonts w:ascii="Times New Roman" w:eastAsia="Calibri" w:hAnsi="Times New Roman" w:cs="Times New Roman"/>
          <w:sz w:val="12"/>
          <w:szCs w:val="12"/>
        </w:rPr>
        <w:t xml:space="preserve">ии, указанной </w:t>
      </w:r>
      <w:r w:rsidR="007D3E78" w:rsidRPr="007D3E78">
        <w:rPr>
          <w:rFonts w:ascii="Times New Roman" w:eastAsia="Calibri" w:hAnsi="Times New Roman" w:cs="Times New Roman"/>
          <w:sz w:val="12"/>
          <w:szCs w:val="12"/>
        </w:rPr>
        <w:t xml:space="preserve">в подпункте «д» пункта 12 настоящего порядка, с владельцем автомобильной дороги является обеспечение </w:t>
      </w:r>
      <w:r w:rsidRPr="007D3E78">
        <w:rPr>
          <w:rFonts w:ascii="Times New Roman" w:eastAsia="Calibri" w:hAnsi="Times New Roman" w:cs="Times New Roman"/>
          <w:sz w:val="12"/>
          <w:szCs w:val="12"/>
        </w:rPr>
        <w:t>не ухудшения</w:t>
      </w:r>
      <w:r w:rsidR="007D3E78" w:rsidRPr="007D3E78">
        <w:rPr>
          <w:rFonts w:ascii="Times New Roman" w:eastAsia="Calibri" w:hAnsi="Times New Roman" w:cs="Times New Roman"/>
          <w:sz w:val="12"/>
          <w:szCs w:val="12"/>
        </w:rPr>
        <w:t xml:space="preserve">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sz w:val="12"/>
          <w:szCs w:val="12"/>
        </w:rPr>
        <w:t xml:space="preserve">ти проведения работ </w:t>
      </w:r>
      <w:r w:rsidR="007D3E78" w:rsidRPr="007D3E78">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02E3C89D"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Владельцы автомобильной дороги отказывают в согласовании до</w:t>
      </w:r>
      <w:r w:rsidR="00143652">
        <w:rPr>
          <w:rFonts w:ascii="Times New Roman" w:eastAsia="Calibri" w:hAnsi="Times New Roman" w:cs="Times New Roman"/>
          <w:sz w:val="12"/>
          <w:szCs w:val="12"/>
        </w:rPr>
        <w:t xml:space="preserve">кументации  </w:t>
      </w:r>
      <w:r w:rsidRPr="007D3E78">
        <w:rPr>
          <w:rFonts w:ascii="Times New Roman" w:eastAsia="Calibri" w:hAnsi="Times New Roman" w:cs="Times New Roman"/>
          <w:sz w:val="12"/>
          <w:szCs w:val="12"/>
        </w:rPr>
        <w:t>по планировке территории по следующим основаниям:</w:t>
      </w:r>
    </w:p>
    <w:p w14:paraId="7793D19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7CDBEA7D"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1BBFB885"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25168A94"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7D3E78" w:rsidRPr="007D3E78">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6CCF1572"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5F76B3C4"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67DB620F"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7D3E78" w:rsidRPr="007D3E78">
        <w:rPr>
          <w:rFonts w:ascii="Times New Roman" w:eastAsia="Calibri" w:hAnsi="Times New Roman" w:cs="Times New Roman"/>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sz w:val="12"/>
          <w:szCs w:val="12"/>
        </w:rPr>
        <w:t xml:space="preserve"> уполномоченным органом решения </w:t>
      </w:r>
      <w:r w:rsidR="007D3E78" w:rsidRPr="007D3E78">
        <w:rPr>
          <w:rFonts w:ascii="Times New Roman" w:eastAsia="Calibri" w:hAnsi="Times New Roman" w:cs="Times New Roman"/>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664DBCF4"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4F56BED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4DE54FDF"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7D3E78" w:rsidRPr="007D3E78">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7135F63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3E32FAB6"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7D3E78" w:rsidRPr="007D3E78">
        <w:rPr>
          <w:rFonts w:ascii="Times New Roman" w:eastAsia="Calibri"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44C8FF71"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Документация по планировке территории, согласование которой в соот</w:t>
      </w:r>
      <w:r w:rsidR="00143652">
        <w:rPr>
          <w:rFonts w:ascii="Times New Roman" w:eastAsia="Calibri" w:hAnsi="Times New Roman" w:cs="Times New Roman"/>
          <w:sz w:val="12"/>
          <w:szCs w:val="12"/>
        </w:rPr>
        <w:t>ветствии</w:t>
      </w:r>
      <w:r w:rsidRPr="007D3E78">
        <w:rPr>
          <w:rFonts w:ascii="Times New Roman" w:eastAsia="Calibri" w:hAnsi="Times New Roman" w:cs="Times New Roman"/>
          <w:sz w:val="12"/>
          <w:szCs w:val="12"/>
        </w:rPr>
        <w:t xml:space="preserve">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DFC7E65"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0A89DB8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Документация по планировке территории направляется в уполномо</w:t>
      </w:r>
      <w:r w:rsidR="00143652">
        <w:rPr>
          <w:rFonts w:ascii="Times New Roman" w:eastAsia="Calibri" w:hAnsi="Times New Roman" w:cs="Times New Roman"/>
          <w:sz w:val="12"/>
          <w:szCs w:val="12"/>
        </w:rPr>
        <w:t xml:space="preserve">ченный орган </w:t>
      </w:r>
      <w:r w:rsidRPr="007D3E78">
        <w:rPr>
          <w:rFonts w:ascii="Times New Roman" w:eastAsia="Calibri" w:hAnsi="Times New Roman" w:cs="Times New Roman"/>
          <w:sz w:val="12"/>
          <w:szCs w:val="12"/>
        </w:rPr>
        <w:t>на электронном носителе в формате, позволяющем осуществить ее размеще</w:t>
      </w:r>
      <w:r w:rsidR="00143652">
        <w:rPr>
          <w:rFonts w:ascii="Times New Roman" w:eastAsia="Calibri" w:hAnsi="Times New Roman" w:cs="Times New Roman"/>
          <w:sz w:val="12"/>
          <w:szCs w:val="12"/>
        </w:rPr>
        <w:t xml:space="preserve">ние </w:t>
      </w:r>
      <w:r w:rsidRPr="007D3E78">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14:paraId="65B8C1F5"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7BF5B901"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7D3E78" w:rsidRPr="007D3E78">
        <w:rPr>
          <w:rFonts w:ascii="Times New Roman" w:eastAsia="Calibri" w:hAnsi="Times New Roman" w:cs="Times New Roman"/>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1CC755E0"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По результатам проверки уполномоченный орган принимает решение:</w:t>
      </w:r>
    </w:p>
    <w:p w14:paraId="26362541"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063FEEE8"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об отклонении документации по планиро</w:t>
      </w:r>
      <w:r w:rsidR="00143652">
        <w:rPr>
          <w:rFonts w:ascii="Times New Roman" w:eastAsia="Calibri" w:hAnsi="Times New Roman" w:cs="Times New Roman"/>
          <w:sz w:val="12"/>
          <w:szCs w:val="12"/>
        </w:rPr>
        <w:t xml:space="preserve">вке территории и направлении ее </w:t>
      </w:r>
      <w:r w:rsidRPr="007D3E78">
        <w:rPr>
          <w:rFonts w:ascii="Times New Roman" w:eastAsia="Calibri" w:hAnsi="Times New Roman" w:cs="Times New Roman"/>
          <w:sz w:val="12"/>
          <w:szCs w:val="12"/>
        </w:rPr>
        <w:t>на доработку в случае ее несоответствия установленным требованиям.</w:t>
      </w:r>
    </w:p>
    <w:p w14:paraId="5DBCE7E9"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По результатам проверки документации по планировке территории, у</w:t>
      </w:r>
      <w:r w:rsidR="00143652">
        <w:rPr>
          <w:rFonts w:ascii="Times New Roman" w:eastAsia="Calibri" w:hAnsi="Times New Roman" w:cs="Times New Roman"/>
          <w:sz w:val="12"/>
          <w:szCs w:val="12"/>
        </w:rPr>
        <w:t xml:space="preserve">казанной </w:t>
      </w:r>
      <w:r w:rsidRPr="007D3E78">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14:paraId="3319C73D"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об утверждении документации по планировке территории;</w:t>
      </w:r>
    </w:p>
    <w:p w14:paraId="7EFD30B8"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5243009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F79D972"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7D3E78" w:rsidRPr="007D3E78">
        <w:rPr>
          <w:rFonts w:ascii="Times New Roman" w:eastAsia="Calibri" w:hAnsi="Times New Roman" w:cs="Times New Roman"/>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Липовка  от 29.07.2019 г.  № 23 с учетом требований статьи 5.1, части 11 статьи 46 Градостроительного кодекса Российской Федерации.</w:t>
      </w:r>
    </w:p>
    <w:p w14:paraId="3097E6A5" w14:textId="77777777" w:rsidR="007D3E78" w:rsidRPr="007D3E78" w:rsidRDefault="00143652"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7D3E78" w:rsidRPr="007D3E78">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sz w:val="12"/>
          <w:szCs w:val="12"/>
        </w:rPr>
        <w:t xml:space="preserve">рии и заключения </w:t>
      </w:r>
      <w:r w:rsidR="007D3E78" w:rsidRPr="007D3E78">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4E78281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72A63C76"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6E6A79B8"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05CC759E"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0FC8E5EC"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29295911"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случае отклонения и направления на доработку измененная до</w:t>
      </w:r>
      <w:r w:rsidR="00914EE9">
        <w:rPr>
          <w:rFonts w:ascii="Times New Roman" w:eastAsia="Calibri" w:hAnsi="Times New Roman" w:cs="Times New Roman"/>
          <w:sz w:val="12"/>
          <w:szCs w:val="12"/>
        </w:rPr>
        <w:t xml:space="preserve">кументация </w:t>
      </w:r>
      <w:r w:rsidRPr="007D3E78">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324A9BD9" w14:textId="77777777" w:rsidR="007D3E78" w:rsidRPr="007D3E78" w:rsidRDefault="00914EE9"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7D3E78" w:rsidRPr="007D3E78">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73498FEC"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lastRenderedPageBreak/>
        <w:t>Согласование документации по планировке территории осуществляется применительно к утверждаемым частям.</w:t>
      </w:r>
    </w:p>
    <w:p w14:paraId="6823447F"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14:paraId="2C07AE67"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3DBA7F55"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6B3B885" w14:textId="77777777" w:rsidR="007D3E78" w:rsidRPr="007D3E78" w:rsidRDefault="00914EE9"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7D3E78" w:rsidRPr="007D3E78">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27BA9B96" w14:textId="77777777" w:rsidR="007D3E78" w:rsidRPr="007D3E78" w:rsidRDefault="00914EE9" w:rsidP="007D3E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7D3E78" w:rsidRPr="007D3E78">
        <w:rPr>
          <w:rFonts w:ascii="Times New Roman" w:eastAsia="Calibri" w:hAnsi="Times New Roman" w:cs="Times New Roman"/>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3CEF9818"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4EAA98F3"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914EE9">
        <w:rPr>
          <w:rFonts w:ascii="Times New Roman" w:eastAsia="Calibri" w:hAnsi="Times New Roman" w:cs="Times New Roman"/>
          <w:sz w:val="12"/>
          <w:szCs w:val="12"/>
        </w:rPr>
        <w:t xml:space="preserve">ления </w:t>
      </w:r>
      <w:r w:rsidRPr="007D3E78">
        <w:rPr>
          <w:rFonts w:ascii="Times New Roman" w:eastAsia="Calibri" w:hAnsi="Times New Roman" w:cs="Times New Roman"/>
          <w:sz w:val="12"/>
          <w:szCs w:val="12"/>
        </w:rPr>
        <w:t>в Российской Федерации» установлено, что документация по планировке т</w:t>
      </w:r>
      <w:r w:rsidR="00914EE9">
        <w:rPr>
          <w:rFonts w:ascii="Times New Roman" w:eastAsia="Calibri" w:hAnsi="Times New Roman" w:cs="Times New Roman"/>
          <w:sz w:val="12"/>
          <w:szCs w:val="12"/>
        </w:rPr>
        <w:t xml:space="preserve">ерритории  </w:t>
      </w:r>
      <w:r w:rsidRPr="007D3E78">
        <w:rPr>
          <w:rFonts w:ascii="Times New Roman" w:eastAsia="Calibri" w:hAnsi="Times New Roman" w:cs="Times New Roman"/>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01BA8004"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6ACDD5D8" w14:textId="77777777" w:rsidR="007D3E78" w:rsidRP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7591A8BE" w14:textId="77777777" w:rsidR="007D3E78" w:rsidRDefault="007D3E78" w:rsidP="007D3E78">
      <w:pPr>
        <w:spacing w:after="0" w:line="240" w:lineRule="auto"/>
        <w:ind w:firstLine="284"/>
        <w:jc w:val="both"/>
        <w:rPr>
          <w:rFonts w:ascii="Times New Roman" w:eastAsia="Calibri" w:hAnsi="Times New Roman" w:cs="Times New Roman"/>
          <w:sz w:val="12"/>
          <w:szCs w:val="12"/>
        </w:rPr>
      </w:pPr>
      <w:r w:rsidRPr="007D3E78">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914EE9">
        <w:rPr>
          <w:rFonts w:ascii="Times New Roman" w:eastAsia="Calibri" w:hAnsi="Times New Roman" w:cs="Times New Roman"/>
          <w:sz w:val="12"/>
          <w:szCs w:val="12"/>
        </w:rPr>
        <w:t xml:space="preserve">указанное </w:t>
      </w:r>
      <w:r w:rsidRPr="007D3E78">
        <w:rPr>
          <w:rFonts w:ascii="Times New Roman" w:eastAsia="Calibri" w:hAnsi="Times New Roman" w:cs="Times New Roman"/>
          <w:sz w:val="12"/>
          <w:szCs w:val="12"/>
        </w:rPr>
        <w:t>в части 1.1 статьи 45 Градостроительного кодекса Российской</w:t>
      </w:r>
      <w:r>
        <w:rPr>
          <w:rFonts w:ascii="Times New Roman" w:eastAsia="Calibri" w:hAnsi="Times New Roman" w:cs="Times New Roman"/>
          <w:sz w:val="12"/>
          <w:szCs w:val="12"/>
        </w:rPr>
        <w:t xml:space="preserve"> </w:t>
      </w:r>
      <w:r w:rsidRPr="007D3E78">
        <w:rPr>
          <w:rFonts w:ascii="Times New Roman" w:eastAsia="Calibri" w:hAnsi="Times New Roman" w:cs="Times New Roman"/>
          <w:sz w:val="12"/>
          <w:szCs w:val="12"/>
        </w:rPr>
        <w:t>Федерации, и направляет ему копию соответствующего распорядительного акта.</w:t>
      </w:r>
    </w:p>
    <w:p w14:paraId="700379BB"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ПРИЛОЖЕНИЕ № 1</w:t>
      </w:r>
    </w:p>
    <w:p w14:paraId="5061ECC0"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к Порядку подготовки документации по планировке территории,</w:t>
      </w:r>
    </w:p>
    <w:p w14:paraId="57C4584B"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 разрабатываемой на основании решения Администрации </w:t>
      </w:r>
    </w:p>
    <w:p w14:paraId="227C0738"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сельского поселения Липовка  муниципального района </w:t>
      </w:r>
    </w:p>
    <w:p w14:paraId="0B2DBE3F"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Сергиевский Самарской области, и принятия решения об утверждении</w:t>
      </w:r>
    </w:p>
    <w:p w14:paraId="74E834A0"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0B37D1BE"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777623FC"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порядка признания отдельных частей такой документации не подлежащими</w:t>
      </w:r>
    </w:p>
    <w:p w14:paraId="0A4F8312"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 </w:t>
      </w:r>
    </w:p>
    <w:p w14:paraId="2763FB38" w14:textId="77777777" w:rsid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 (форма)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914EE9" w:rsidRPr="00914EE9" w14:paraId="23F0C7D0" w14:textId="77777777" w:rsidTr="00914EE9">
        <w:tc>
          <w:tcPr>
            <w:tcW w:w="1393" w:type="pct"/>
            <w:tcBorders>
              <w:top w:val="nil"/>
              <w:left w:val="nil"/>
              <w:bottom w:val="nil"/>
              <w:right w:val="nil"/>
            </w:tcBorders>
          </w:tcPr>
          <w:p w14:paraId="41A9573B" w14:textId="77777777" w:rsidR="00914EE9" w:rsidRPr="00914EE9" w:rsidRDefault="00914EE9" w:rsidP="00914EE9">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18843BA4" w14:textId="77777777" w:rsidR="00914EE9" w:rsidRPr="00914EE9" w:rsidRDefault="00914EE9" w:rsidP="00914EE9">
            <w:pPr>
              <w:pStyle w:val="affffffffffffffff"/>
              <w:jc w:val="right"/>
              <w:rPr>
                <w:rFonts w:ascii="Times New Roman" w:hAnsi="Times New Roman" w:cs="Times New Roman"/>
                <w:sz w:val="12"/>
                <w:szCs w:val="12"/>
              </w:rPr>
            </w:pPr>
            <w:r w:rsidRPr="00914EE9">
              <w:rPr>
                <w:rFonts w:ascii="Times New Roman" w:hAnsi="Times New Roman" w:cs="Times New Roman"/>
                <w:sz w:val="12"/>
                <w:szCs w:val="12"/>
              </w:rPr>
              <w:t>УТВЕРЖДЕНО</w:t>
            </w:r>
          </w:p>
        </w:tc>
      </w:tr>
      <w:tr w:rsidR="00914EE9" w:rsidRPr="00914EE9" w14:paraId="5B4BF9EE" w14:textId="77777777" w:rsidTr="00914EE9">
        <w:tc>
          <w:tcPr>
            <w:tcW w:w="1393" w:type="pct"/>
            <w:tcBorders>
              <w:top w:val="nil"/>
              <w:left w:val="nil"/>
              <w:bottom w:val="nil"/>
              <w:right w:val="nil"/>
            </w:tcBorders>
          </w:tcPr>
          <w:p w14:paraId="672E4A1B" w14:textId="77777777" w:rsidR="00914EE9" w:rsidRPr="00914EE9" w:rsidRDefault="00914EE9" w:rsidP="00914EE9">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75DDDBF3" w14:textId="77777777" w:rsidR="00914EE9" w:rsidRPr="00914EE9" w:rsidRDefault="00914EE9" w:rsidP="00914EE9">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914EE9" w:rsidRPr="00914EE9" w14:paraId="5AACD588" w14:textId="77777777" w:rsidTr="00914EE9">
        <w:tc>
          <w:tcPr>
            <w:tcW w:w="1393" w:type="pct"/>
            <w:tcBorders>
              <w:top w:val="nil"/>
              <w:left w:val="nil"/>
              <w:bottom w:val="nil"/>
              <w:right w:val="nil"/>
            </w:tcBorders>
          </w:tcPr>
          <w:p w14:paraId="0CBFF4A8" w14:textId="77777777" w:rsidR="00914EE9" w:rsidRPr="00914EE9" w:rsidRDefault="00914EE9" w:rsidP="00914EE9">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3B1998AA" w14:textId="77777777" w:rsidR="00914EE9" w:rsidRPr="00914EE9" w:rsidRDefault="00914EE9" w:rsidP="00914EE9">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от "__" __________________________20__ г. N ____</w:t>
            </w:r>
          </w:p>
          <w:p w14:paraId="60027E1C" w14:textId="77777777" w:rsidR="00914EE9" w:rsidRPr="00914EE9" w:rsidRDefault="00914EE9" w:rsidP="00914EE9">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914EE9" w:rsidRPr="00914EE9" w14:paraId="771B6730" w14:textId="77777777" w:rsidTr="00914EE9">
        <w:tc>
          <w:tcPr>
            <w:tcW w:w="1393" w:type="pct"/>
            <w:tcBorders>
              <w:top w:val="nil"/>
              <w:left w:val="nil"/>
              <w:bottom w:val="nil"/>
              <w:right w:val="nil"/>
            </w:tcBorders>
          </w:tcPr>
          <w:p w14:paraId="3388A8AF" w14:textId="77777777" w:rsidR="00914EE9" w:rsidRPr="00914EE9" w:rsidRDefault="00914EE9" w:rsidP="00914EE9">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1CBC1918" w14:textId="77777777" w:rsidR="00914EE9" w:rsidRPr="00914EE9" w:rsidRDefault="00914EE9" w:rsidP="00914EE9">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914EE9" w:rsidRPr="00914EE9" w14:paraId="6A7C316C" w14:textId="77777777" w:rsidTr="00914EE9">
        <w:tc>
          <w:tcPr>
            <w:tcW w:w="1393" w:type="pct"/>
            <w:tcBorders>
              <w:top w:val="nil"/>
              <w:left w:val="nil"/>
              <w:bottom w:val="nil"/>
              <w:right w:val="nil"/>
            </w:tcBorders>
          </w:tcPr>
          <w:p w14:paraId="7152827D" w14:textId="77777777" w:rsidR="00914EE9" w:rsidRPr="00914EE9" w:rsidRDefault="00914EE9" w:rsidP="00914EE9">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0564DE8A" w14:textId="77777777" w:rsidR="00914EE9" w:rsidRPr="00914EE9" w:rsidRDefault="00914EE9" w:rsidP="00914EE9">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09BA019E" w14:textId="77777777" w:rsidR="00914EE9" w:rsidRPr="00914EE9" w:rsidRDefault="00914EE9" w:rsidP="00914EE9">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М.П.</w:t>
            </w:r>
          </w:p>
        </w:tc>
        <w:tc>
          <w:tcPr>
            <w:tcW w:w="131" w:type="pct"/>
            <w:tcBorders>
              <w:top w:val="nil"/>
              <w:left w:val="nil"/>
              <w:bottom w:val="nil"/>
              <w:right w:val="nil"/>
            </w:tcBorders>
          </w:tcPr>
          <w:p w14:paraId="3FDCC7B1" w14:textId="77777777" w:rsidR="00914EE9" w:rsidRPr="00914EE9" w:rsidRDefault="00914EE9" w:rsidP="00914EE9">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13E59B1C" w14:textId="77777777" w:rsidR="00914EE9" w:rsidRPr="00914EE9" w:rsidRDefault="00914EE9" w:rsidP="00914EE9">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(расшифровка подписи)</w:t>
            </w:r>
          </w:p>
        </w:tc>
      </w:tr>
    </w:tbl>
    <w:p w14:paraId="3980FB8A" w14:textId="77777777" w:rsidR="00750108" w:rsidRPr="00750108" w:rsidRDefault="00750108" w:rsidP="00914EE9">
      <w:pPr>
        <w:spacing w:after="0" w:line="240" w:lineRule="auto"/>
        <w:rPr>
          <w:rFonts w:ascii="Times New Roman" w:eastAsia="Calibri" w:hAnsi="Times New Roman" w:cs="Times New Roman"/>
          <w:sz w:val="12"/>
          <w:szCs w:val="12"/>
        </w:rPr>
      </w:pPr>
    </w:p>
    <w:p w14:paraId="243EA7EA" w14:textId="77777777" w:rsidR="00750108" w:rsidRPr="009F3681" w:rsidRDefault="00750108" w:rsidP="00750108">
      <w:pPr>
        <w:spacing w:after="0" w:line="240" w:lineRule="auto"/>
        <w:ind w:firstLine="284"/>
        <w:jc w:val="center"/>
        <w:rPr>
          <w:rFonts w:ascii="Times New Roman" w:eastAsia="Calibri" w:hAnsi="Times New Roman" w:cs="Times New Roman"/>
          <w:sz w:val="12"/>
          <w:szCs w:val="12"/>
        </w:rPr>
      </w:pPr>
      <w:r w:rsidRPr="00750108">
        <w:rPr>
          <w:rFonts w:ascii="Times New Roman" w:eastAsia="Calibri" w:hAnsi="Times New Roman" w:cs="Times New Roman"/>
          <w:sz w:val="12"/>
          <w:szCs w:val="12"/>
        </w:rPr>
        <w:tab/>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914EE9" w:rsidRPr="00914EE9" w14:paraId="6EA95DB4" w14:textId="77777777" w:rsidTr="00914EE9">
        <w:tc>
          <w:tcPr>
            <w:tcW w:w="5000" w:type="pct"/>
            <w:tcBorders>
              <w:top w:val="nil"/>
              <w:left w:val="nil"/>
              <w:bottom w:val="single" w:sz="4" w:space="0" w:color="auto"/>
              <w:right w:val="nil"/>
            </w:tcBorders>
          </w:tcPr>
          <w:p w14:paraId="12BC7A20" w14:textId="77777777" w:rsidR="00914EE9" w:rsidRPr="00914EE9" w:rsidRDefault="00914EE9" w:rsidP="00481030">
            <w:pPr>
              <w:pStyle w:val="13"/>
              <w:rPr>
                <w:sz w:val="12"/>
                <w:szCs w:val="12"/>
              </w:rPr>
            </w:pPr>
            <w:r w:rsidRPr="00914EE9">
              <w:rPr>
                <w:sz w:val="12"/>
                <w:szCs w:val="12"/>
              </w:rPr>
              <w:t>ЗАДАНИЕ</w:t>
            </w:r>
            <w:r w:rsidRPr="00914EE9">
              <w:rPr>
                <w:sz w:val="12"/>
                <w:szCs w:val="12"/>
              </w:rPr>
              <w:br/>
              <w:t>на разработку документации по планировке территории</w:t>
            </w:r>
          </w:p>
          <w:p w14:paraId="63A5E75A" w14:textId="77777777" w:rsidR="00914EE9" w:rsidRPr="00914EE9" w:rsidRDefault="00914EE9" w:rsidP="00481030">
            <w:pPr>
              <w:pStyle w:val="affffffffffffffff"/>
              <w:rPr>
                <w:rFonts w:ascii="Times New Roman" w:hAnsi="Times New Roman" w:cs="Times New Roman"/>
                <w:sz w:val="12"/>
                <w:szCs w:val="12"/>
              </w:rPr>
            </w:pPr>
          </w:p>
        </w:tc>
      </w:tr>
      <w:tr w:rsidR="00914EE9" w:rsidRPr="00914EE9" w14:paraId="02B51756" w14:textId="77777777" w:rsidTr="00914EE9">
        <w:tc>
          <w:tcPr>
            <w:tcW w:w="5000" w:type="pct"/>
            <w:tcBorders>
              <w:top w:val="single" w:sz="4" w:space="0" w:color="auto"/>
              <w:left w:val="nil"/>
              <w:bottom w:val="single" w:sz="4" w:space="0" w:color="auto"/>
              <w:right w:val="nil"/>
            </w:tcBorders>
          </w:tcPr>
          <w:p w14:paraId="727CC5D0"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37BDAD7B" w14:textId="77777777" w:rsidR="00914EE9" w:rsidRPr="00914EE9" w:rsidRDefault="00914EE9" w:rsidP="00481030">
            <w:pPr>
              <w:rPr>
                <w:sz w:val="12"/>
                <w:szCs w:val="12"/>
              </w:rPr>
            </w:pPr>
          </w:p>
        </w:tc>
      </w:tr>
      <w:tr w:rsidR="00914EE9" w:rsidRPr="00914EE9" w14:paraId="3B5D8BF5" w14:textId="77777777" w:rsidTr="00914EE9">
        <w:tc>
          <w:tcPr>
            <w:tcW w:w="5000" w:type="pct"/>
            <w:tcBorders>
              <w:top w:val="single" w:sz="4" w:space="0" w:color="auto"/>
              <w:left w:val="nil"/>
              <w:bottom w:val="nil"/>
              <w:right w:val="nil"/>
            </w:tcBorders>
          </w:tcPr>
          <w:p w14:paraId="784CF4F0"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подготавливается документация по планировке территории)</w:t>
            </w:r>
          </w:p>
        </w:tc>
      </w:tr>
    </w:tbl>
    <w:p w14:paraId="0ECF0EA6" w14:textId="77777777" w:rsidR="009F3681" w:rsidRPr="009F3681" w:rsidRDefault="009F3681" w:rsidP="00914EE9">
      <w:pPr>
        <w:spacing w:after="0" w:line="240" w:lineRule="auto"/>
        <w:ind w:firstLine="284"/>
        <w:rPr>
          <w:rFonts w:ascii="Times New Roman" w:eastAsia="Calibri" w:hAnsi="Times New Roman" w:cs="Times New Roman"/>
          <w:b/>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914EE9" w:rsidRPr="00914EE9" w14:paraId="43B2B023" w14:textId="77777777" w:rsidTr="00914EE9">
        <w:tc>
          <w:tcPr>
            <w:tcW w:w="209" w:type="pct"/>
            <w:tcBorders>
              <w:top w:val="single" w:sz="4" w:space="0" w:color="auto"/>
              <w:left w:val="nil"/>
              <w:bottom w:val="single" w:sz="4" w:space="0" w:color="auto"/>
              <w:right w:val="nil"/>
            </w:tcBorders>
          </w:tcPr>
          <w:p w14:paraId="3871A536" w14:textId="77777777" w:rsidR="00914EE9" w:rsidRPr="00914EE9" w:rsidRDefault="00914EE9" w:rsidP="00481030">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7ADBD737"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5EDC4793"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Содержание</w:t>
            </w:r>
          </w:p>
        </w:tc>
      </w:tr>
      <w:tr w:rsidR="00914EE9" w:rsidRPr="00914EE9" w14:paraId="17EB9E81" w14:textId="77777777" w:rsidTr="00914EE9">
        <w:tc>
          <w:tcPr>
            <w:tcW w:w="209" w:type="pct"/>
            <w:tcBorders>
              <w:top w:val="single" w:sz="4" w:space="0" w:color="auto"/>
              <w:left w:val="nil"/>
              <w:bottom w:val="nil"/>
              <w:right w:val="nil"/>
            </w:tcBorders>
          </w:tcPr>
          <w:p w14:paraId="391C1179"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1.</w:t>
            </w:r>
          </w:p>
        </w:tc>
        <w:tc>
          <w:tcPr>
            <w:tcW w:w="2379" w:type="pct"/>
            <w:tcBorders>
              <w:top w:val="single" w:sz="4" w:space="0" w:color="auto"/>
              <w:left w:val="nil"/>
              <w:bottom w:val="nil"/>
              <w:right w:val="nil"/>
            </w:tcBorders>
          </w:tcPr>
          <w:p w14:paraId="04D711DF"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49D5535B" w14:textId="77777777" w:rsidR="00914EE9" w:rsidRPr="00914EE9" w:rsidRDefault="00914EE9" w:rsidP="00481030">
            <w:pPr>
              <w:pStyle w:val="affffffffffffffff"/>
              <w:rPr>
                <w:rFonts w:ascii="Times New Roman" w:hAnsi="Times New Roman" w:cs="Times New Roman"/>
                <w:sz w:val="12"/>
                <w:szCs w:val="12"/>
              </w:rPr>
            </w:pPr>
          </w:p>
        </w:tc>
      </w:tr>
      <w:tr w:rsidR="00914EE9" w:rsidRPr="00914EE9" w14:paraId="192A14E8" w14:textId="77777777" w:rsidTr="00914EE9">
        <w:tc>
          <w:tcPr>
            <w:tcW w:w="209" w:type="pct"/>
            <w:tcBorders>
              <w:top w:val="nil"/>
              <w:left w:val="nil"/>
              <w:bottom w:val="nil"/>
              <w:right w:val="nil"/>
            </w:tcBorders>
          </w:tcPr>
          <w:p w14:paraId="452C898A"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2.</w:t>
            </w:r>
          </w:p>
        </w:tc>
        <w:tc>
          <w:tcPr>
            <w:tcW w:w="2379" w:type="pct"/>
            <w:tcBorders>
              <w:top w:val="nil"/>
              <w:left w:val="nil"/>
              <w:bottom w:val="nil"/>
              <w:right w:val="nil"/>
            </w:tcBorders>
          </w:tcPr>
          <w:p w14:paraId="58A54255"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56EE907E" w14:textId="77777777" w:rsidR="00914EE9" w:rsidRPr="00914EE9" w:rsidRDefault="00914EE9" w:rsidP="00481030">
            <w:pPr>
              <w:pStyle w:val="affffffffffffffff"/>
              <w:rPr>
                <w:rFonts w:ascii="Times New Roman" w:hAnsi="Times New Roman" w:cs="Times New Roman"/>
                <w:sz w:val="12"/>
                <w:szCs w:val="12"/>
              </w:rPr>
            </w:pPr>
          </w:p>
        </w:tc>
      </w:tr>
      <w:tr w:rsidR="00914EE9" w:rsidRPr="00914EE9" w14:paraId="465F2680" w14:textId="77777777" w:rsidTr="00914EE9">
        <w:tc>
          <w:tcPr>
            <w:tcW w:w="209" w:type="pct"/>
            <w:tcBorders>
              <w:top w:val="nil"/>
              <w:left w:val="nil"/>
              <w:bottom w:val="nil"/>
              <w:right w:val="nil"/>
            </w:tcBorders>
          </w:tcPr>
          <w:p w14:paraId="7E70C7AB"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3.</w:t>
            </w:r>
          </w:p>
        </w:tc>
        <w:tc>
          <w:tcPr>
            <w:tcW w:w="2379" w:type="pct"/>
            <w:tcBorders>
              <w:top w:val="nil"/>
              <w:left w:val="nil"/>
              <w:bottom w:val="nil"/>
              <w:right w:val="nil"/>
            </w:tcBorders>
          </w:tcPr>
          <w:p w14:paraId="47A8DE96"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346FF6E3" w14:textId="77777777" w:rsidR="00914EE9" w:rsidRPr="00914EE9" w:rsidRDefault="00914EE9" w:rsidP="00481030">
            <w:pPr>
              <w:pStyle w:val="affffffffffffffff"/>
              <w:rPr>
                <w:rFonts w:ascii="Times New Roman" w:hAnsi="Times New Roman" w:cs="Times New Roman"/>
                <w:sz w:val="12"/>
                <w:szCs w:val="12"/>
              </w:rPr>
            </w:pPr>
          </w:p>
        </w:tc>
      </w:tr>
      <w:tr w:rsidR="00914EE9" w:rsidRPr="00914EE9" w14:paraId="5D431C00" w14:textId="77777777" w:rsidTr="00914EE9">
        <w:tc>
          <w:tcPr>
            <w:tcW w:w="209" w:type="pct"/>
            <w:tcBorders>
              <w:top w:val="nil"/>
              <w:left w:val="nil"/>
              <w:bottom w:val="nil"/>
              <w:right w:val="nil"/>
            </w:tcBorders>
          </w:tcPr>
          <w:p w14:paraId="4B54D3A4"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4.</w:t>
            </w:r>
          </w:p>
        </w:tc>
        <w:tc>
          <w:tcPr>
            <w:tcW w:w="2379" w:type="pct"/>
            <w:tcBorders>
              <w:top w:val="nil"/>
              <w:left w:val="nil"/>
              <w:bottom w:val="nil"/>
              <w:right w:val="nil"/>
            </w:tcBorders>
          </w:tcPr>
          <w:p w14:paraId="10481DF0"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39B12E1F" w14:textId="77777777" w:rsidR="00914EE9" w:rsidRPr="00914EE9" w:rsidRDefault="00914EE9" w:rsidP="00481030">
            <w:pPr>
              <w:pStyle w:val="affffffffffffffff"/>
              <w:rPr>
                <w:rFonts w:ascii="Times New Roman" w:hAnsi="Times New Roman" w:cs="Times New Roman"/>
                <w:sz w:val="12"/>
                <w:szCs w:val="12"/>
              </w:rPr>
            </w:pPr>
          </w:p>
        </w:tc>
      </w:tr>
      <w:tr w:rsidR="00914EE9" w:rsidRPr="00914EE9" w14:paraId="425C0A0E" w14:textId="77777777" w:rsidTr="00914EE9">
        <w:tc>
          <w:tcPr>
            <w:tcW w:w="209" w:type="pct"/>
            <w:tcBorders>
              <w:top w:val="nil"/>
              <w:left w:val="nil"/>
              <w:bottom w:val="nil"/>
              <w:right w:val="nil"/>
            </w:tcBorders>
          </w:tcPr>
          <w:p w14:paraId="72960370"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5.</w:t>
            </w:r>
          </w:p>
        </w:tc>
        <w:tc>
          <w:tcPr>
            <w:tcW w:w="2379" w:type="pct"/>
            <w:tcBorders>
              <w:top w:val="nil"/>
              <w:left w:val="nil"/>
              <w:bottom w:val="nil"/>
              <w:right w:val="nil"/>
            </w:tcBorders>
          </w:tcPr>
          <w:p w14:paraId="000EDEEC"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558AA154" w14:textId="77777777" w:rsidR="00914EE9" w:rsidRPr="00914EE9" w:rsidRDefault="00914EE9" w:rsidP="00481030">
            <w:pPr>
              <w:pStyle w:val="affffffffffffffff"/>
              <w:rPr>
                <w:rFonts w:ascii="Times New Roman" w:hAnsi="Times New Roman" w:cs="Times New Roman"/>
                <w:sz w:val="12"/>
                <w:szCs w:val="12"/>
              </w:rPr>
            </w:pPr>
          </w:p>
        </w:tc>
      </w:tr>
      <w:tr w:rsidR="00914EE9" w:rsidRPr="00914EE9" w14:paraId="6DA3EE38" w14:textId="77777777" w:rsidTr="00914EE9">
        <w:tc>
          <w:tcPr>
            <w:tcW w:w="209" w:type="pct"/>
            <w:tcBorders>
              <w:top w:val="nil"/>
              <w:left w:val="nil"/>
              <w:bottom w:val="nil"/>
              <w:right w:val="nil"/>
            </w:tcBorders>
          </w:tcPr>
          <w:p w14:paraId="5FFA89D5" w14:textId="77777777" w:rsidR="00914EE9" w:rsidRPr="00914EE9" w:rsidRDefault="00914EE9" w:rsidP="00481030">
            <w:pPr>
              <w:pStyle w:val="affffffffffffffff"/>
              <w:jc w:val="center"/>
              <w:rPr>
                <w:rFonts w:ascii="Times New Roman" w:hAnsi="Times New Roman" w:cs="Times New Roman"/>
                <w:sz w:val="12"/>
                <w:szCs w:val="12"/>
              </w:rPr>
            </w:pPr>
            <w:r w:rsidRPr="00914EE9">
              <w:rPr>
                <w:rFonts w:ascii="Times New Roman" w:hAnsi="Times New Roman" w:cs="Times New Roman"/>
                <w:sz w:val="12"/>
                <w:szCs w:val="12"/>
              </w:rPr>
              <w:t>6.</w:t>
            </w:r>
          </w:p>
        </w:tc>
        <w:tc>
          <w:tcPr>
            <w:tcW w:w="2379" w:type="pct"/>
            <w:tcBorders>
              <w:top w:val="nil"/>
              <w:left w:val="nil"/>
              <w:bottom w:val="nil"/>
              <w:right w:val="nil"/>
            </w:tcBorders>
          </w:tcPr>
          <w:p w14:paraId="2986ACE9" w14:textId="77777777" w:rsidR="00914EE9" w:rsidRPr="00914EE9" w:rsidRDefault="00914EE9" w:rsidP="00481030">
            <w:pPr>
              <w:pStyle w:val="affffffffffffffff0"/>
              <w:rPr>
                <w:rFonts w:ascii="Times New Roman" w:hAnsi="Times New Roman" w:cs="Times New Roman"/>
                <w:sz w:val="12"/>
                <w:szCs w:val="12"/>
              </w:rPr>
            </w:pPr>
            <w:r w:rsidRPr="00914EE9">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2EA43C24" w14:textId="77777777" w:rsidR="00914EE9" w:rsidRPr="00914EE9" w:rsidRDefault="00914EE9" w:rsidP="00481030">
            <w:pPr>
              <w:pStyle w:val="affffffffffffffff"/>
              <w:rPr>
                <w:rFonts w:ascii="Times New Roman" w:hAnsi="Times New Roman" w:cs="Times New Roman"/>
                <w:sz w:val="12"/>
                <w:szCs w:val="12"/>
              </w:rPr>
            </w:pPr>
          </w:p>
        </w:tc>
      </w:tr>
    </w:tbl>
    <w:p w14:paraId="44F6BC93" w14:textId="77777777" w:rsidR="00C905BC" w:rsidRDefault="00C905BC" w:rsidP="00914EE9">
      <w:pPr>
        <w:spacing w:after="0" w:line="240" w:lineRule="auto"/>
        <w:rPr>
          <w:rFonts w:ascii="Times New Roman" w:eastAsia="Calibri" w:hAnsi="Times New Roman" w:cs="Times New Roman"/>
          <w:sz w:val="12"/>
          <w:szCs w:val="12"/>
        </w:rPr>
      </w:pPr>
    </w:p>
    <w:p w14:paraId="48AD3256"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ПРИЛОЖЕНИЕ № 2</w:t>
      </w:r>
    </w:p>
    <w:p w14:paraId="3770EC67"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к Порядку подготовки документации по планировке территории,</w:t>
      </w:r>
    </w:p>
    <w:p w14:paraId="0229F91F"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 разрабатываемой на основании решения Администрации </w:t>
      </w:r>
    </w:p>
    <w:p w14:paraId="1F46DB9A"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сельского поселения Липовка  муниципального района </w:t>
      </w:r>
    </w:p>
    <w:p w14:paraId="7C636568"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Сергиевский Самарской области, и принятия решения об утверждении</w:t>
      </w:r>
    </w:p>
    <w:p w14:paraId="0C363C0C"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17AA562E"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7CB8D090" w14:textId="77777777" w:rsidR="00914EE9" w:rsidRPr="00914EE9"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порядка признания отдельных частей такой документации не подлежащими</w:t>
      </w:r>
    </w:p>
    <w:p w14:paraId="59262ACF" w14:textId="77777777" w:rsidR="002B05DE" w:rsidRDefault="00914EE9" w:rsidP="00914EE9">
      <w:pPr>
        <w:spacing w:after="0" w:line="240" w:lineRule="auto"/>
        <w:ind w:firstLine="284"/>
        <w:jc w:val="right"/>
        <w:rPr>
          <w:rFonts w:ascii="Times New Roman" w:eastAsia="Calibri" w:hAnsi="Times New Roman" w:cs="Times New Roman"/>
          <w:sz w:val="12"/>
          <w:szCs w:val="12"/>
        </w:rPr>
      </w:pPr>
      <w:r w:rsidRPr="00914EE9">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w:t>
      </w:r>
    </w:p>
    <w:p w14:paraId="284522D7" w14:textId="77777777" w:rsidR="00914EE9" w:rsidRPr="00914EE9" w:rsidRDefault="00914EE9" w:rsidP="00914EE9">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Правила </w:t>
      </w:r>
      <w:r w:rsidRPr="00914EE9">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7F564B33" w14:textId="77777777" w:rsidR="00914EE9" w:rsidRPr="00914EE9" w:rsidRDefault="00914EE9" w:rsidP="00914EE9">
      <w:pPr>
        <w:spacing w:after="0" w:line="240" w:lineRule="auto"/>
        <w:jc w:val="both"/>
        <w:rPr>
          <w:rFonts w:ascii="Times New Roman" w:eastAsia="Calibri" w:hAnsi="Times New Roman" w:cs="Times New Roman"/>
          <w:sz w:val="12"/>
          <w:szCs w:val="12"/>
        </w:rPr>
      </w:pPr>
    </w:p>
    <w:p w14:paraId="2C8FCD1A"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23BC35BD"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а) проект планировки территории;</w:t>
      </w:r>
    </w:p>
    <w:p w14:paraId="06665E98"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б) проект планировки территории, содержащий проект межевания территории;</w:t>
      </w:r>
    </w:p>
    <w:p w14:paraId="204792E9"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74DBB621"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г) проект межевания территории в виде отдельного документа.</w:t>
      </w:r>
    </w:p>
    <w:p w14:paraId="2BE706C0"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58FAC9D7"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а) полное наименование федерального органа исполнительной власти;</w:t>
      </w:r>
    </w:p>
    <w:p w14:paraId="281E31FF"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14:paraId="2970C4E7"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в) полное наименование органа местного самоуправления;</w:t>
      </w:r>
    </w:p>
    <w:p w14:paraId="663E8D69"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08C3D787"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14:paraId="5C301C79"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3CC14445"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5D64DDA3"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01979680"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2F756FA3"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47489077"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45DAF8D0"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7C8821F8" w14:textId="77777777" w:rsidR="00914EE9" w:rsidRP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0D8C2234" w14:textId="77777777" w:rsidR="00914EE9" w:rsidRDefault="00914EE9" w:rsidP="00914EE9">
      <w:pPr>
        <w:spacing w:after="0" w:line="240" w:lineRule="auto"/>
        <w:ind w:firstLine="284"/>
        <w:jc w:val="both"/>
        <w:rPr>
          <w:rFonts w:ascii="Times New Roman" w:eastAsia="Calibri" w:hAnsi="Times New Roman" w:cs="Times New Roman"/>
          <w:sz w:val="12"/>
          <w:szCs w:val="12"/>
        </w:rPr>
      </w:pPr>
      <w:r w:rsidRPr="00914EE9">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5408E926" w14:textId="77777777" w:rsidR="006D189F" w:rsidRDefault="006D189F" w:rsidP="006D189F">
      <w:pPr>
        <w:spacing w:after="0" w:line="240" w:lineRule="auto"/>
        <w:ind w:firstLine="284"/>
        <w:jc w:val="center"/>
        <w:rPr>
          <w:rFonts w:ascii="Times New Roman" w:eastAsia="Calibri" w:hAnsi="Times New Roman" w:cs="Times New Roman"/>
          <w:sz w:val="12"/>
          <w:szCs w:val="12"/>
        </w:rPr>
      </w:pPr>
    </w:p>
    <w:p w14:paraId="74E542D9" w14:textId="77777777" w:rsidR="00383D85" w:rsidRDefault="00383D85" w:rsidP="006D189F">
      <w:pPr>
        <w:spacing w:after="0" w:line="240" w:lineRule="auto"/>
        <w:ind w:firstLine="284"/>
        <w:jc w:val="center"/>
        <w:rPr>
          <w:rFonts w:ascii="Times New Roman" w:eastAsia="Calibri" w:hAnsi="Times New Roman" w:cs="Times New Roman"/>
          <w:sz w:val="12"/>
          <w:szCs w:val="12"/>
        </w:rPr>
      </w:pPr>
    </w:p>
    <w:p w14:paraId="1A427C31" w14:textId="77777777" w:rsidR="006D189F" w:rsidRPr="006D189F" w:rsidRDefault="006D189F" w:rsidP="006D189F">
      <w:pPr>
        <w:spacing w:after="0" w:line="240" w:lineRule="auto"/>
        <w:ind w:firstLine="284"/>
        <w:jc w:val="center"/>
        <w:rPr>
          <w:rFonts w:ascii="Times New Roman" w:eastAsia="Calibri" w:hAnsi="Times New Roman" w:cs="Times New Roman"/>
          <w:sz w:val="12"/>
          <w:szCs w:val="12"/>
        </w:rPr>
      </w:pPr>
      <w:r w:rsidRPr="006D189F">
        <w:rPr>
          <w:rFonts w:ascii="Times New Roman" w:eastAsia="Calibri" w:hAnsi="Times New Roman" w:cs="Times New Roman"/>
          <w:sz w:val="12"/>
          <w:szCs w:val="12"/>
        </w:rPr>
        <w:lastRenderedPageBreak/>
        <w:t>Администрация</w:t>
      </w:r>
    </w:p>
    <w:p w14:paraId="03A312EF" w14:textId="77777777" w:rsidR="006D189F" w:rsidRPr="006D189F" w:rsidRDefault="006D189F" w:rsidP="006D189F">
      <w:pPr>
        <w:spacing w:after="0" w:line="240" w:lineRule="auto"/>
        <w:ind w:firstLine="284"/>
        <w:jc w:val="center"/>
        <w:rPr>
          <w:rFonts w:ascii="Times New Roman" w:eastAsia="Calibri" w:hAnsi="Times New Roman" w:cs="Times New Roman"/>
          <w:sz w:val="12"/>
          <w:szCs w:val="12"/>
        </w:rPr>
      </w:pPr>
      <w:r w:rsidRPr="006D189F">
        <w:rPr>
          <w:rFonts w:ascii="Times New Roman" w:eastAsia="Calibri" w:hAnsi="Times New Roman" w:cs="Times New Roman"/>
          <w:sz w:val="12"/>
          <w:szCs w:val="12"/>
        </w:rPr>
        <w:t>сельского поселения Липовка</w:t>
      </w:r>
    </w:p>
    <w:p w14:paraId="221A17F8" w14:textId="77777777" w:rsidR="006D189F" w:rsidRPr="006D189F" w:rsidRDefault="006D189F" w:rsidP="006D189F">
      <w:pPr>
        <w:spacing w:after="0" w:line="240" w:lineRule="auto"/>
        <w:ind w:firstLine="284"/>
        <w:jc w:val="center"/>
        <w:rPr>
          <w:rFonts w:ascii="Times New Roman" w:eastAsia="Calibri" w:hAnsi="Times New Roman" w:cs="Times New Roman"/>
          <w:sz w:val="12"/>
          <w:szCs w:val="12"/>
        </w:rPr>
      </w:pPr>
      <w:r w:rsidRPr="006D189F">
        <w:rPr>
          <w:rFonts w:ascii="Times New Roman" w:eastAsia="Calibri" w:hAnsi="Times New Roman" w:cs="Times New Roman"/>
          <w:sz w:val="12"/>
          <w:szCs w:val="12"/>
        </w:rPr>
        <w:t>муниципального района Сергиевский</w:t>
      </w:r>
    </w:p>
    <w:p w14:paraId="5E1640F6" w14:textId="77777777" w:rsidR="006D189F" w:rsidRPr="006D189F" w:rsidRDefault="006D189F" w:rsidP="006D189F">
      <w:pPr>
        <w:spacing w:after="0" w:line="240" w:lineRule="auto"/>
        <w:ind w:firstLine="284"/>
        <w:jc w:val="center"/>
        <w:rPr>
          <w:rFonts w:ascii="Times New Roman" w:eastAsia="Calibri" w:hAnsi="Times New Roman" w:cs="Times New Roman"/>
          <w:sz w:val="12"/>
          <w:szCs w:val="12"/>
        </w:rPr>
      </w:pPr>
      <w:r w:rsidRPr="006D189F">
        <w:rPr>
          <w:rFonts w:ascii="Times New Roman" w:eastAsia="Calibri" w:hAnsi="Times New Roman" w:cs="Times New Roman"/>
          <w:sz w:val="12"/>
          <w:szCs w:val="12"/>
        </w:rPr>
        <w:t>Самарской области</w:t>
      </w:r>
    </w:p>
    <w:p w14:paraId="16C6FC3B" w14:textId="77777777" w:rsidR="006D189F" w:rsidRDefault="006D189F" w:rsidP="006D189F">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14:paraId="6AC71542" w14:textId="77777777" w:rsidR="006D189F" w:rsidRDefault="006D189F" w:rsidP="006D189F">
      <w:pPr>
        <w:spacing w:after="0" w:line="240" w:lineRule="auto"/>
        <w:rPr>
          <w:rFonts w:ascii="Times New Roman" w:eastAsia="Calibri" w:hAnsi="Times New Roman" w:cs="Times New Roman"/>
          <w:sz w:val="12"/>
          <w:szCs w:val="12"/>
        </w:rPr>
      </w:pPr>
      <w:r w:rsidRPr="006D189F">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6D189F">
        <w:rPr>
          <w:rFonts w:ascii="Times New Roman" w:eastAsia="Calibri" w:hAnsi="Times New Roman" w:cs="Times New Roman"/>
          <w:sz w:val="12"/>
          <w:szCs w:val="12"/>
        </w:rPr>
        <w:t>№ 15</w:t>
      </w:r>
    </w:p>
    <w:p w14:paraId="72877D29" w14:textId="77777777" w:rsidR="006D189F" w:rsidRDefault="006D189F" w:rsidP="006D189F">
      <w:pPr>
        <w:spacing w:after="0" w:line="240" w:lineRule="auto"/>
        <w:jc w:val="center"/>
        <w:rPr>
          <w:rFonts w:ascii="Times New Roman" w:eastAsia="Calibri" w:hAnsi="Times New Roman" w:cs="Times New Roman"/>
          <w:sz w:val="12"/>
          <w:szCs w:val="12"/>
        </w:rPr>
      </w:pPr>
      <w:r w:rsidRPr="006D189F">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2D9753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Липовка муниципального района Сергиевский  «Об утверждении Реестра муниципальных услуг сельского поселения Липовка муниципального района Сергиевский», Уставом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w:t>
      </w:r>
      <w:r>
        <w:rPr>
          <w:rFonts w:ascii="Times New Roman" w:eastAsia="Calibri" w:hAnsi="Times New Roman" w:cs="Times New Roman"/>
          <w:sz w:val="12"/>
          <w:szCs w:val="12"/>
        </w:rPr>
        <w:t xml:space="preserve">иципального района Сергиевский </w:t>
      </w:r>
    </w:p>
    <w:p w14:paraId="7B72D1C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ПОСТАНОВЛЯЕТ:</w:t>
      </w:r>
    </w:p>
    <w:p w14:paraId="7EE61FA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D189F">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6D189F">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sz w:val="12"/>
          <w:szCs w:val="12"/>
        </w:rPr>
        <w:t xml:space="preserve"> </w:t>
      </w:r>
      <w:r w:rsidRPr="006D189F">
        <w:rPr>
          <w:rFonts w:ascii="Times New Roman" w:eastAsia="Calibri" w:hAnsi="Times New Roman" w:cs="Times New Roman"/>
          <w:sz w:val="12"/>
          <w:szCs w:val="12"/>
        </w:rPr>
        <w:t>Постановлению.  (Приложение №1).</w:t>
      </w:r>
    </w:p>
    <w:p w14:paraId="5D59F0C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D189F">
        <w:rPr>
          <w:rFonts w:ascii="Times New Roman" w:eastAsia="Calibri" w:hAnsi="Times New Roman" w:cs="Times New Roman"/>
          <w:sz w:val="12"/>
          <w:szCs w:val="12"/>
        </w:rPr>
        <w:t>Признать утратившим силу Постановлением Администрации сельского поселения Липовка муниципального района Сергиевский Самарской области  № 2 от 26.01.2018 г.</w:t>
      </w:r>
    </w:p>
    <w:p w14:paraId="5E78219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D189F">
        <w:rPr>
          <w:rFonts w:ascii="Times New Roman" w:eastAsia="Calibri" w:hAnsi="Times New Roman" w:cs="Times New Roman"/>
          <w:sz w:val="12"/>
          <w:szCs w:val="12"/>
        </w:rPr>
        <w:t>Опубликовать настоящее постановление в газете «Сергиевский вестник»</w:t>
      </w:r>
    </w:p>
    <w:p w14:paraId="41AEA43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D189F">
        <w:rPr>
          <w:rFonts w:ascii="Times New Roman" w:eastAsia="Calibri" w:hAnsi="Times New Roman" w:cs="Times New Roman"/>
          <w:sz w:val="12"/>
          <w:szCs w:val="12"/>
        </w:rPr>
        <w:t xml:space="preserve">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63DF529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6D189F">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09710916" w14:textId="77777777" w:rsidR="006D189F" w:rsidRPr="006D189F"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Глава   сельского поселения Липовка</w:t>
      </w:r>
    </w:p>
    <w:p w14:paraId="50763F5F" w14:textId="77777777" w:rsidR="006D189F"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муниципального района Сергиевский               </w:t>
      </w:r>
    </w:p>
    <w:p w14:paraId="636A0A0F" w14:textId="77777777" w:rsidR="006D189F"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               С.И. Вершинин</w:t>
      </w:r>
    </w:p>
    <w:p w14:paraId="7610C686" w14:textId="77777777" w:rsidR="006D189F" w:rsidRDefault="006D189F" w:rsidP="006D189F">
      <w:pPr>
        <w:spacing w:after="0" w:line="240" w:lineRule="auto"/>
        <w:ind w:firstLine="284"/>
        <w:jc w:val="right"/>
        <w:rPr>
          <w:rFonts w:ascii="Times New Roman" w:eastAsia="Calibri" w:hAnsi="Times New Roman" w:cs="Times New Roman"/>
          <w:sz w:val="12"/>
          <w:szCs w:val="12"/>
        </w:rPr>
      </w:pPr>
    </w:p>
    <w:p w14:paraId="7C9D0427" w14:textId="77777777" w:rsidR="006D189F" w:rsidRPr="006D189F"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Приложение</w:t>
      </w:r>
    </w:p>
    <w:p w14:paraId="2EB54794" w14:textId="77777777" w:rsidR="006D189F" w:rsidRPr="006D189F"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к Постановлению Администрации</w:t>
      </w:r>
    </w:p>
    <w:p w14:paraId="7B87B288" w14:textId="77777777" w:rsidR="006D189F" w:rsidRPr="006D189F"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сельского поселения Липовка </w:t>
      </w:r>
    </w:p>
    <w:p w14:paraId="1FD90D56" w14:textId="77777777" w:rsidR="006D189F" w:rsidRPr="006D189F"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муниципального района Сергиевский</w:t>
      </w:r>
    </w:p>
    <w:p w14:paraId="64E14E84" w14:textId="77777777" w:rsidR="009E18EE" w:rsidRDefault="006D189F" w:rsidP="006D189F">
      <w:pPr>
        <w:spacing w:after="0" w:line="240" w:lineRule="auto"/>
        <w:ind w:firstLine="284"/>
        <w:jc w:val="right"/>
        <w:rPr>
          <w:rFonts w:ascii="Times New Roman" w:eastAsia="Calibri" w:hAnsi="Times New Roman" w:cs="Times New Roman"/>
          <w:sz w:val="12"/>
          <w:szCs w:val="12"/>
        </w:rPr>
      </w:pPr>
      <w:r w:rsidRPr="006D189F">
        <w:rPr>
          <w:rFonts w:ascii="Times New Roman" w:eastAsia="Calibri" w:hAnsi="Times New Roman" w:cs="Times New Roman"/>
          <w:sz w:val="12"/>
          <w:szCs w:val="12"/>
        </w:rPr>
        <w:t>№ 15 от 26.02.2020 г</w:t>
      </w:r>
    </w:p>
    <w:p w14:paraId="328E1996" w14:textId="77777777" w:rsidR="006D189F" w:rsidRPr="006D189F" w:rsidRDefault="006D189F" w:rsidP="006D189F">
      <w:pPr>
        <w:spacing w:after="0" w:line="240" w:lineRule="auto"/>
        <w:ind w:firstLine="284"/>
        <w:jc w:val="center"/>
        <w:rPr>
          <w:rFonts w:ascii="Times New Roman" w:eastAsia="Calibri" w:hAnsi="Times New Roman" w:cs="Times New Roman"/>
          <w:b/>
          <w:sz w:val="12"/>
          <w:szCs w:val="12"/>
        </w:rPr>
      </w:pPr>
      <w:r w:rsidRPr="006D189F">
        <w:rPr>
          <w:rFonts w:ascii="Times New Roman" w:eastAsia="Calibri" w:hAnsi="Times New Roman" w:cs="Times New Roman"/>
          <w:b/>
          <w:sz w:val="12"/>
          <w:szCs w:val="12"/>
        </w:rPr>
        <w:t>АДМИНИСТРАТИВНЫЙ РЕГЛАМЕНТ ПРЕДОСТАВЛЕНИЯ АДМИНИСТРАЦИЕЙ СЕЛЬСКОГО ПОСЕЛЕНИЯ ЛИПОВКА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10785E1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p>
    <w:p w14:paraId="74BE86F2" w14:textId="77777777" w:rsidR="006D189F" w:rsidRPr="006D189F" w:rsidRDefault="006D189F" w:rsidP="006D189F">
      <w:pPr>
        <w:spacing w:after="0" w:line="240" w:lineRule="auto"/>
        <w:ind w:firstLine="284"/>
        <w:jc w:val="center"/>
        <w:rPr>
          <w:rFonts w:ascii="Times New Roman" w:eastAsia="Calibri" w:hAnsi="Times New Roman" w:cs="Times New Roman"/>
          <w:b/>
          <w:sz w:val="12"/>
          <w:szCs w:val="12"/>
        </w:rPr>
      </w:pPr>
      <w:r w:rsidRPr="006D189F">
        <w:rPr>
          <w:rFonts w:ascii="Times New Roman" w:eastAsia="Calibri" w:hAnsi="Times New Roman" w:cs="Times New Roman"/>
          <w:b/>
          <w:sz w:val="12"/>
          <w:szCs w:val="12"/>
        </w:rPr>
        <w:t>1. Общие положения</w:t>
      </w:r>
    </w:p>
    <w:p w14:paraId="4C4BF603"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6D189F" w:rsidRPr="006D189F">
        <w:rPr>
          <w:rFonts w:ascii="Times New Roman" w:eastAsia="Calibri" w:hAnsi="Times New Roman" w:cs="Times New Roman"/>
          <w:sz w:val="12"/>
          <w:szCs w:val="12"/>
        </w:rPr>
        <w:t>Административный регламент предоставления администрацией сельского поселения Липовка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Липовка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1929B3EC"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6D189F" w:rsidRPr="006D189F">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6FE82E9C" w14:textId="77777777" w:rsidR="006D189F" w:rsidRPr="006D189F" w:rsidRDefault="006D189F" w:rsidP="00481030">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1.3.</w:t>
      </w:r>
      <w:r w:rsidR="00481030" w:rsidRPr="006D189F">
        <w:rPr>
          <w:rFonts w:ascii="Times New Roman" w:eastAsia="Calibri" w:hAnsi="Times New Roman" w:cs="Times New Roman"/>
          <w:sz w:val="12"/>
          <w:szCs w:val="12"/>
        </w:rPr>
        <w:t xml:space="preserve"> </w:t>
      </w:r>
      <w:r w:rsidRPr="006D189F">
        <w:rPr>
          <w:rFonts w:ascii="Times New Roman" w:eastAsia="Calibri" w:hAnsi="Times New Roman" w:cs="Times New Roman"/>
          <w:sz w:val="12"/>
          <w:szCs w:val="12"/>
        </w:rPr>
        <w:t>Порядок информиро</w:t>
      </w:r>
      <w:r w:rsidR="00481030">
        <w:rPr>
          <w:rFonts w:ascii="Times New Roman" w:eastAsia="Calibri" w:hAnsi="Times New Roman" w:cs="Times New Roman"/>
          <w:sz w:val="12"/>
          <w:szCs w:val="12"/>
        </w:rPr>
        <w:t xml:space="preserve">вания о правилах предоставления </w:t>
      </w:r>
      <w:r w:rsidRPr="006D189F">
        <w:rPr>
          <w:rFonts w:ascii="Times New Roman" w:eastAsia="Calibri" w:hAnsi="Times New Roman" w:cs="Times New Roman"/>
          <w:sz w:val="12"/>
          <w:szCs w:val="12"/>
        </w:rPr>
        <w:t>муниципальной услуги.</w:t>
      </w:r>
    </w:p>
    <w:p w14:paraId="39511A9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Липовка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77771AA7"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006D189F" w:rsidRPr="006D189F">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006D189F" w:rsidRPr="006D189F">
        <w:rPr>
          <w:rFonts w:ascii="Times New Roman" w:eastAsia="Calibri" w:hAnsi="Times New Roman" w:cs="Times New Roman"/>
          <w:sz w:val="12"/>
          <w:szCs w:val="12"/>
        </w:rPr>
        <w:t xml:space="preserve">Сергиевский район, с. </w:t>
      </w:r>
      <w:r>
        <w:rPr>
          <w:rFonts w:ascii="Times New Roman" w:eastAsia="Calibri" w:hAnsi="Times New Roman" w:cs="Times New Roman"/>
          <w:sz w:val="12"/>
          <w:szCs w:val="12"/>
        </w:rPr>
        <w:t xml:space="preserve">Липовка, ул. Центральная, д. 16 </w:t>
      </w:r>
      <w:r w:rsidR="006D189F" w:rsidRPr="006D189F">
        <w:rPr>
          <w:rFonts w:ascii="Times New Roman" w:eastAsia="Calibri" w:hAnsi="Times New Roman" w:cs="Times New Roman"/>
          <w:sz w:val="12"/>
          <w:szCs w:val="12"/>
        </w:rPr>
        <w:t>График работы администрации (время местное):</w:t>
      </w:r>
    </w:p>
    <w:p w14:paraId="2F46712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Понедельник-четверг – с 8.00 до 17.00</w:t>
      </w:r>
    </w:p>
    <w:p w14:paraId="3C6FC20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Пятница – с 8.00 до 16.00</w:t>
      </w:r>
    </w:p>
    <w:p w14:paraId="26727C3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Предпраздничные дни – с 8.00 до 16.00</w:t>
      </w:r>
    </w:p>
    <w:p w14:paraId="11148B1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Суббота, воскресенье – выходные дни</w:t>
      </w:r>
    </w:p>
    <w:p w14:paraId="5C280EC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Перерыв на обед – с 12.00 до 13.00</w:t>
      </w:r>
    </w:p>
    <w:p w14:paraId="07CAB41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Справочные телефоны администрации: 8(84655)49345.</w:t>
      </w:r>
    </w:p>
    <w:p w14:paraId="066BB61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Адрес электронной почты администрации: asplipovka@mail.ru</w:t>
      </w:r>
    </w:p>
    <w:p w14:paraId="6D36559E"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006D189F" w:rsidRPr="006D189F">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006D189F" w:rsidRPr="006D189F">
        <w:rPr>
          <w:rFonts w:ascii="Times New Roman" w:eastAsia="Calibri" w:hAnsi="Times New Roman" w:cs="Times New Roman"/>
          <w:sz w:val="12"/>
          <w:szCs w:val="12"/>
        </w:rPr>
        <w:t xml:space="preserve">График работы МФЦ (время местное): </w:t>
      </w:r>
    </w:p>
    <w:p w14:paraId="587F7B7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Понедельник, вторник, среда – с 9.00 до 18.00</w:t>
      </w:r>
    </w:p>
    <w:p w14:paraId="2DB17C9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Четверг – с 10.00 до 20.00</w:t>
      </w:r>
    </w:p>
    <w:p w14:paraId="0D05BBA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Пятница – с 9.00 до 17.00</w:t>
      </w:r>
    </w:p>
    <w:p w14:paraId="2FFD70E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Суббота – с 9.00 до 13.00</w:t>
      </w:r>
    </w:p>
    <w:p w14:paraId="28E1295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Воскресенье – выходной день.</w:t>
      </w:r>
    </w:p>
    <w:p w14:paraId="60FB6C6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Справочные телефоны МФЦ: 8(84655) 2-22-82, 2-21-23, 2-11-89.</w:t>
      </w:r>
    </w:p>
    <w:p w14:paraId="287BADE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Адрес электронной почты МФЦ: www.mfc63.rf. </w:t>
      </w:r>
    </w:p>
    <w:p w14:paraId="2BCB26A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Липовка, а также о порядке предоставления муниципальной услуги и перечне документов, необходимых для ее получения, размещается:</w:t>
      </w:r>
    </w:p>
    <w:p w14:paraId="2B967CD5"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D189F" w:rsidRPr="006D189F">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473FB8A4"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D189F" w:rsidRPr="006D189F">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729B4D6F"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D189F" w:rsidRPr="006D189F">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4AF67DB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Липовка  муниципального района Сергиевский;</w:t>
      </w:r>
    </w:p>
    <w:p w14:paraId="6D414F4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Липовка  муниципального района Сергиевский.</w:t>
      </w:r>
    </w:p>
    <w:p w14:paraId="7D8A944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4866766D" w14:textId="77777777" w:rsidR="00481030"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1.3.3. </w:t>
      </w:r>
      <w:r w:rsidR="006D189F" w:rsidRPr="006D189F">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006D189F" w:rsidRPr="006D189F">
        <w:rPr>
          <w:rFonts w:ascii="Times New Roman" w:eastAsia="Calibri" w:hAnsi="Times New Roman" w:cs="Times New Roman"/>
          <w:sz w:val="12"/>
          <w:szCs w:val="12"/>
        </w:rPr>
        <w:t xml:space="preserve">услуги может </w:t>
      </w:r>
      <w:r>
        <w:rPr>
          <w:rFonts w:ascii="Times New Roman" w:eastAsia="Calibri" w:hAnsi="Times New Roman" w:cs="Times New Roman"/>
          <w:sz w:val="12"/>
          <w:szCs w:val="12"/>
        </w:rPr>
        <w:t>проводиться в следующих формах:</w:t>
      </w:r>
    </w:p>
    <w:p w14:paraId="1DDA1455" w14:textId="77777777" w:rsidR="006D189F" w:rsidRPr="006D189F" w:rsidRDefault="006D189F" w:rsidP="00481030">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индивидуальное личное консультирование;</w:t>
      </w:r>
    </w:p>
    <w:p w14:paraId="524AC77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14:paraId="19D2D7C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публичное письменное информирование;</w:t>
      </w:r>
    </w:p>
    <w:p w14:paraId="48ABD17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 публичное устное информирование.</w:t>
      </w:r>
    </w:p>
    <w:p w14:paraId="028EBD16"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1.3.4. </w:t>
      </w:r>
      <w:r w:rsidR="006D189F" w:rsidRPr="006D189F">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006D189F" w:rsidRPr="006D189F">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006D189F" w:rsidRPr="006D189F">
        <w:rPr>
          <w:rFonts w:ascii="Times New Roman" w:eastAsia="Calibri" w:hAnsi="Times New Roman" w:cs="Times New Roman"/>
          <w:sz w:val="12"/>
          <w:szCs w:val="12"/>
        </w:rPr>
        <w:t>минут.</w:t>
      </w:r>
    </w:p>
    <w:p w14:paraId="38F8B11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37AE666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Липовка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389B1386"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1.3.5. </w:t>
      </w:r>
      <w:r w:rsidR="006D189F" w:rsidRPr="006D189F">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006D189F" w:rsidRPr="006D189F">
        <w:rPr>
          <w:rFonts w:ascii="Times New Roman" w:eastAsia="Calibri" w:hAnsi="Times New Roman" w:cs="Times New Roman"/>
          <w:sz w:val="12"/>
          <w:szCs w:val="12"/>
        </w:rPr>
        <w:t>электронной почте) ответ на обращение лица, заинтересованного в</w:t>
      </w:r>
      <w:r>
        <w:rPr>
          <w:rFonts w:ascii="Times New Roman" w:eastAsia="Calibri" w:hAnsi="Times New Roman" w:cs="Times New Roman"/>
          <w:sz w:val="12"/>
          <w:szCs w:val="12"/>
        </w:rPr>
        <w:t xml:space="preserve"> </w:t>
      </w:r>
      <w:r w:rsidR="006D189F" w:rsidRPr="006D189F">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006D189F" w:rsidRPr="006D189F">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006D189F" w:rsidRPr="006D189F">
        <w:rPr>
          <w:rFonts w:ascii="Times New Roman" w:eastAsia="Calibri" w:hAnsi="Times New Roman" w:cs="Times New Roman"/>
          <w:sz w:val="12"/>
          <w:szCs w:val="12"/>
        </w:rPr>
        <w:t>консультацией лица в десятидневный срок со дня регистрации обращения.</w:t>
      </w:r>
    </w:p>
    <w:p w14:paraId="3048C58F"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1.3.6. </w:t>
      </w:r>
      <w:r w:rsidR="006D189F" w:rsidRPr="006D189F">
        <w:rPr>
          <w:rFonts w:ascii="Times New Roman" w:eastAsia="Calibri" w:hAnsi="Times New Roman" w:cs="Times New Roman"/>
          <w:sz w:val="12"/>
          <w:szCs w:val="12"/>
        </w:rPr>
        <w:t>При индивидуальном консультировании по</w:t>
      </w:r>
      <w:r>
        <w:rPr>
          <w:rFonts w:ascii="Times New Roman" w:eastAsia="Calibri" w:hAnsi="Times New Roman" w:cs="Times New Roman"/>
          <w:sz w:val="12"/>
          <w:szCs w:val="12"/>
        </w:rPr>
        <w:t xml:space="preserve"> телефону ответ на </w:t>
      </w:r>
      <w:r w:rsidR="006D189F" w:rsidRPr="006D189F">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006D189F" w:rsidRPr="006D189F">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006D189F" w:rsidRPr="006D189F">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006D189F" w:rsidRPr="006D189F">
        <w:rPr>
          <w:rFonts w:ascii="Times New Roman" w:eastAsia="Calibri" w:hAnsi="Times New Roman" w:cs="Times New Roman"/>
          <w:sz w:val="12"/>
          <w:szCs w:val="12"/>
        </w:rPr>
        <w:t>индивидуальное консультирование по телефону.</w:t>
      </w:r>
    </w:p>
    <w:p w14:paraId="72CFDC8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Время разговора не должно превышать 10 минут.</w:t>
      </w:r>
    </w:p>
    <w:p w14:paraId="2B4C489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28899403"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1.3.7. </w:t>
      </w:r>
      <w:r w:rsidR="006D189F" w:rsidRPr="006D189F">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006D189F" w:rsidRPr="006D189F">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006D189F" w:rsidRPr="006D189F">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006D189F" w:rsidRPr="006D189F">
        <w:rPr>
          <w:rFonts w:ascii="Times New Roman" w:eastAsia="Calibri" w:hAnsi="Times New Roman" w:cs="Times New Roman"/>
          <w:sz w:val="12"/>
          <w:szCs w:val="12"/>
        </w:rPr>
        <w:t xml:space="preserve">материалов в средствах </w:t>
      </w:r>
      <w:r>
        <w:rPr>
          <w:rFonts w:ascii="Times New Roman" w:eastAsia="Calibri" w:hAnsi="Times New Roman" w:cs="Times New Roman"/>
          <w:sz w:val="12"/>
          <w:szCs w:val="12"/>
        </w:rPr>
        <w:t xml:space="preserve">массовой информации, размещения </w:t>
      </w:r>
      <w:r w:rsidR="006D189F" w:rsidRPr="006D189F">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006D189F" w:rsidRPr="006D189F">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006D189F" w:rsidRPr="006D189F">
        <w:rPr>
          <w:rFonts w:ascii="Times New Roman" w:eastAsia="Calibri" w:hAnsi="Times New Roman" w:cs="Times New Roman"/>
          <w:sz w:val="12"/>
          <w:szCs w:val="12"/>
        </w:rPr>
        <w:t>Региональном портале.</w:t>
      </w:r>
    </w:p>
    <w:p w14:paraId="40FFF1AF"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1.3.8. </w:t>
      </w:r>
      <w:r w:rsidR="006D189F" w:rsidRPr="006D189F">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006D189F" w:rsidRPr="006D189F">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006D189F" w:rsidRPr="006D189F">
        <w:rPr>
          <w:rFonts w:ascii="Times New Roman" w:eastAsia="Calibri" w:hAnsi="Times New Roman" w:cs="Times New Roman"/>
          <w:sz w:val="12"/>
          <w:szCs w:val="12"/>
        </w:rPr>
        <w:t>средств массовой информации.</w:t>
      </w:r>
    </w:p>
    <w:p w14:paraId="35E7A210"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1.3.9. </w:t>
      </w:r>
      <w:r w:rsidR="006D189F" w:rsidRPr="006D189F">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006D189F" w:rsidRPr="006D189F">
        <w:rPr>
          <w:rFonts w:ascii="Times New Roman" w:eastAsia="Calibri" w:hAnsi="Times New Roman" w:cs="Times New Roman"/>
          <w:sz w:val="12"/>
          <w:szCs w:val="12"/>
        </w:rPr>
        <w:t>обратившихся за консультацией лиц, выходящ</w:t>
      </w:r>
      <w:r>
        <w:rPr>
          <w:rFonts w:ascii="Times New Roman" w:eastAsia="Calibri" w:hAnsi="Times New Roman" w:cs="Times New Roman"/>
          <w:sz w:val="12"/>
          <w:szCs w:val="12"/>
        </w:rPr>
        <w:t xml:space="preserve">ее за рамки информирования о </w:t>
      </w:r>
      <w:r w:rsidR="006D189F" w:rsidRPr="006D189F">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006D189F" w:rsidRPr="006D189F">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006D189F" w:rsidRPr="006D189F">
        <w:rPr>
          <w:rFonts w:ascii="Times New Roman" w:eastAsia="Calibri" w:hAnsi="Times New Roman" w:cs="Times New Roman"/>
          <w:sz w:val="12"/>
          <w:szCs w:val="12"/>
        </w:rPr>
        <w:t>за консультацией лиц.</w:t>
      </w:r>
    </w:p>
    <w:p w14:paraId="12411156"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1.3.10. </w:t>
      </w:r>
      <w:r w:rsidR="006D189F" w:rsidRPr="006D189F">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006D189F" w:rsidRPr="006D189F">
        <w:rPr>
          <w:rFonts w:ascii="Times New Roman" w:eastAsia="Calibri" w:hAnsi="Times New Roman" w:cs="Times New Roman"/>
          <w:sz w:val="12"/>
          <w:szCs w:val="12"/>
        </w:rPr>
        <w:t>размещаются следующие информационные материалы:</w:t>
      </w:r>
    </w:p>
    <w:p w14:paraId="6542DBB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50F3122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180B6D5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096F0F1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04A2560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62C9E86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76E5D6A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6A682AE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39425A7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формы документов для заполнения, образцы заполнения документов;</w:t>
      </w:r>
    </w:p>
    <w:p w14:paraId="4194BDA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информация о плате за муниципальную услугу;</w:t>
      </w:r>
    </w:p>
    <w:p w14:paraId="023C7B4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перечень оснований для отказа в предоставлении муниципальной услуги;</w:t>
      </w:r>
    </w:p>
    <w:p w14:paraId="6551EA7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129CE6B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284C0B9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1.3.11.</w:t>
      </w:r>
      <w:r w:rsidRPr="006D189F">
        <w:rPr>
          <w:rFonts w:ascii="Times New Roman" w:eastAsia="Calibri" w:hAnsi="Times New Roman" w:cs="Times New Roman"/>
          <w:sz w:val="12"/>
          <w:szCs w:val="12"/>
        </w:rPr>
        <w:tab/>
        <w:t>На официальном сайте муниципального района Сергиевский размещаются следующие информационные материалы:</w:t>
      </w:r>
    </w:p>
    <w:p w14:paraId="0866800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полное наименование и полный почтовый адрес администрации сельского поселения  Липовка муниципального района Сергиевский;</w:t>
      </w:r>
    </w:p>
    <w:p w14:paraId="5F4A0E9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371DA6D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lastRenderedPageBreak/>
        <w:t>адрес электронной почты администрации сельского поселения Липовка  муниципального района Сергиевский;</w:t>
      </w:r>
    </w:p>
    <w:p w14:paraId="079681F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34049DDF"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1.3.12. </w:t>
      </w:r>
      <w:r w:rsidR="006D189F" w:rsidRPr="006D189F">
        <w:rPr>
          <w:rFonts w:ascii="Times New Roman" w:eastAsia="Calibri" w:hAnsi="Times New Roman" w:cs="Times New Roman"/>
          <w:sz w:val="12"/>
          <w:szCs w:val="12"/>
        </w:rPr>
        <w:t>На Едином портале государс</w:t>
      </w:r>
      <w:r>
        <w:rPr>
          <w:rFonts w:ascii="Times New Roman" w:eastAsia="Calibri" w:hAnsi="Times New Roman" w:cs="Times New Roman"/>
          <w:sz w:val="12"/>
          <w:szCs w:val="12"/>
        </w:rPr>
        <w:t xml:space="preserve">твенных и муниципальных услуг и </w:t>
      </w:r>
      <w:r w:rsidR="006D189F" w:rsidRPr="006D189F">
        <w:rPr>
          <w:rFonts w:ascii="Times New Roman" w:eastAsia="Calibri" w:hAnsi="Times New Roman" w:cs="Times New Roman"/>
          <w:sz w:val="12"/>
          <w:szCs w:val="12"/>
        </w:rPr>
        <w:t>Региональном портале размещается информация:</w:t>
      </w:r>
    </w:p>
    <w:p w14:paraId="3029563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полное наименование и полный почтовый адрес администрации сельского поселения Липовка  муниципального района Сергиевский;</w:t>
      </w:r>
    </w:p>
    <w:p w14:paraId="3CDE676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3B30F2C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адрес электронной почты администрации сельского поселения Липовка  муниципального района Сергиевский;</w:t>
      </w:r>
    </w:p>
    <w:p w14:paraId="5FDF279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EFDCD0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1.3.13.</w:t>
      </w:r>
      <w:r w:rsidRPr="006D189F">
        <w:rPr>
          <w:rFonts w:ascii="Times New Roman" w:eastAsia="Calibri" w:hAnsi="Times New Roman" w:cs="Times New Roman"/>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39AE655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p>
    <w:p w14:paraId="7272D3D5" w14:textId="77777777" w:rsidR="006D189F" w:rsidRPr="00481030" w:rsidRDefault="006D189F" w:rsidP="00481030">
      <w:pPr>
        <w:spacing w:after="0" w:line="240" w:lineRule="auto"/>
        <w:ind w:firstLine="284"/>
        <w:jc w:val="center"/>
        <w:rPr>
          <w:rFonts w:ascii="Times New Roman" w:eastAsia="Calibri" w:hAnsi="Times New Roman" w:cs="Times New Roman"/>
          <w:b/>
          <w:sz w:val="12"/>
          <w:szCs w:val="12"/>
        </w:rPr>
      </w:pPr>
      <w:r w:rsidRPr="00481030">
        <w:rPr>
          <w:rFonts w:ascii="Times New Roman" w:eastAsia="Calibri" w:hAnsi="Times New Roman" w:cs="Times New Roman"/>
          <w:b/>
          <w:sz w:val="12"/>
          <w:szCs w:val="12"/>
        </w:rPr>
        <w:t>II. Стандарт пред</w:t>
      </w:r>
      <w:r w:rsidR="00481030" w:rsidRPr="00481030">
        <w:rPr>
          <w:rFonts w:ascii="Times New Roman" w:eastAsia="Calibri" w:hAnsi="Times New Roman" w:cs="Times New Roman"/>
          <w:b/>
          <w:sz w:val="12"/>
          <w:szCs w:val="12"/>
        </w:rPr>
        <w:t>оставления муниципальной услуги</w:t>
      </w:r>
    </w:p>
    <w:p w14:paraId="3A357DAD"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6D189F" w:rsidRPr="006D189F">
        <w:rPr>
          <w:rFonts w:ascii="Times New Roman" w:eastAsia="Calibri" w:hAnsi="Times New Roman" w:cs="Times New Roman"/>
          <w:sz w:val="12"/>
          <w:szCs w:val="12"/>
        </w:rPr>
        <w:t>Наименование муниципальн</w:t>
      </w:r>
      <w:r>
        <w:rPr>
          <w:rFonts w:ascii="Times New Roman" w:eastAsia="Calibri" w:hAnsi="Times New Roman" w:cs="Times New Roman"/>
          <w:sz w:val="12"/>
          <w:szCs w:val="12"/>
        </w:rPr>
        <w:t xml:space="preserve">ой услуги: выдача разрешений на </w:t>
      </w:r>
      <w:r w:rsidR="006D189F" w:rsidRPr="006D189F">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6D189F" w:rsidRPr="006D189F">
        <w:rPr>
          <w:rFonts w:ascii="Times New Roman" w:eastAsia="Calibri" w:hAnsi="Times New Roman" w:cs="Times New Roman"/>
          <w:sz w:val="12"/>
          <w:szCs w:val="12"/>
        </w:rPr>
        <w:t>реконструкции объектов капитального строительства.</w:t>
      </w:r>
    </w:p>
    <w:p w14:paraId="312333E2"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6D189F" w:rsidRPr="006D189F">
        <w:rPr>
          <w:rFonts w:ascii="Times New Roman" w:eastAsia="Calibri" w:hAnsi="Times New Roman" w:cs="Times New Roman"/>
          <w:sz w:val="12"/>
          <w:szCs w:val="12"/>
        </w:rPr>
        <w:t>Наименование органа местного с</w:t>
      </w:r>
      <w:r>
        <w:rPr>
          <w:rFonts w:ascii="Times New Roman" w:eastAsia="Calibri" w:hAnsi="Times New Roman" w:cs="Times New Roman"/>
          <w:sz w:val="12"/>
          <w:szCs w:val="12"/>
        </w:rPr>
        <w:t xml:space="preserve">амоуправления, предоставляющего </w:t>
      </w:r>
      <w:r w:rsidR="006D189F" w:rsidRPr="006D189F">
        <w:rPr>
          <w:rFonts w:ascii="Times New Roman" w:eastAsia="Calibri" w:hAnsi="Times New Roman" w:cs="Times New Roman"/>
          <w:sz w:val="12"/>
          <w:szCs w:val="12"/>
        </w:rPr>
        <w:t>муниципальную услугу, - администрация сельского поселения Липовка муниципального района Сергиевский.</w:t>
      </w:r>
    </w:p>
    <w:p w14:paraId="2E8A3D5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Липовка  и выдачи результатов предоставления муниципальной услуги.</w:t>
      </w:r>
    </w:p>
    <w:p w14:paraId="086117F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0FE0356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276D2A0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органы местного самоуправления (их структурные подразделения).</w:t>
      </w:r>
    </w:p>
    <w:p w14:paraId="21F2FDB4" w14:textId="77777777" w:rsidR="00481030"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6D189F" w:rsidRPr="006D189F">
        <w:rPr>
          <w:rFonts w:ascii="Times New Roman" w:eastAsia="Calibri" w:hAnsi="Times New Roman" w:cs="Times New Roman"/>
          <w:sz w:val="12"/>
          <w:szCs w:val="12"/>
        </w:rPr>
        <w:t>Результатом предоставления</w:t>
      </w:r>
      <w:r>
        <w:rPr>
          <w:rFonts w:ascii="Times New Roman" w:eastAsia="Calibri" w:hAnsi="Times New Roman" w:cs="Times New Roman"/>
          <w:sz w:val="12"/>
          <w:szCs w:val="12"/>
        </w:rPr>
        <w:t xml:space="preserve"> муниципальной услуги являются:</w:t>
      </w:r>
    </w:p>
    <w:p w14:paraId="01FBB916" w14:textId="77777777" w:rsidR="006D189F" w:rsidRPr="006D189F" w:rsidRDefault="006D189F" w:rsidP="00481030">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предоставление разрешения на отклонение от предельных параметров</w:t>
      </w:r>
    </w:p>
    <w:p w14:paraId="30F83A8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разрешение на отклонение от параметров);</w:t>
      </w:r>
    </w:p>
    <w:p w14:paraId="3DEA86C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отказ в предоставлении разрешения на отклонение от параметров.</w:t>
      </w:r>
    </w:p>
    <w:p w14:paraId="6941EF3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183DAA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5A688DF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Липовка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781C01C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657CBAC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7D15765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Земельный кодекс Российской Федерации;</w:t>
      </w:r>
    </w:p>
    <w:p w14:paraId="3B6B08CF" w14:textId="77777777" w:rsidR="006D189F" w:rsidRPr="006D189F" w:rsidRDefault="006D189F" w:rsidP="00481030">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Градостроительный кодекс Российской</w:t>
      </w:r>
      <w:r w:rsidR="00481030">
        <w:rPr>
          <w:rFonts w:ascii="Times New Roman" w:eastAsia="Calibri" w:hAnsi="Times New Roman" w:cs="Times New Roman"/>
          <w:sz w:val="12"/>
          <w:szCs w:val="12"/>
        </w:rPr>
        <w:t xml:space="preserve"> Федерации от 29.12.2004 N 190-</w:t>
      </w:r>
      <w:r w:rsidRPr="006D189F">
        <w:rPr>
          <w:rFonts w:ascii="Times New Roman" w:eastAsia="Calibri" w:hAnsi="Times New Roman" w:cs="Times New Roman"/>
          <w:sz w:val="12"/>
          <w:szCs w:val="12"/>
        </w:rPr>
        <w:t>ФЗ;</w:t>
      </w:r>
    </w:p>
    <w:p w14:paraId="143DAF1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1D71C5B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30B9D8B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64BBADE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0F0B9DC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4BB0EF3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Закон Самарской области от 11.03.2005 N 94-ГД "О земле"; </w:t>
      </w:r>
    </w:p>
    <w:p w14:paraId="5DD566C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Правила землепользования и застройки сельского поселения Липовка муниципального района Сергиевский ; </w:t>
      </w:r>
    </w:p>
    <w:p w14:paraId="5ED56FD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Устав администрации сельского поселения Липовка муниципального района Сергиевский; </w:t>
      </w:r>
    </w:p>
    <w:p w14:paraId="3D30226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настоящий Административный регламент.</w:t>
      </w:r>
    </w:p>
    <w:p w14:paraId="7AA4DC6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21A929FA"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6D189F" w:rsidRPr="006D189F">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Липовка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14:paraId="71BC1058"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D189F" w:rsidRPr="006D189F">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6CBE678"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D189F" w:rsidRPr="006D189F">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67557603" w14:textId="77777777" w:rsidR="006D189F" w:rsidRPr="006D189F" w:rsidRDefault="00481030" w:rsidP="0048103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D189F" w:rsidRPr="006D189F">
        <w:rPr>
          <w:rFonts w:ascii="Times New Roman" w:eastAsia="Calibri" w:hAnsi="Times New Roman" w:cs="Times New Roman"/>
          <w:sz w:val="12"/>
          <w:szCs w:val="12"/>
        </w:rPr>
        <w:t>полное наименование, организаци</w:t>
      </w:r>
      <w:r>
        <w:rPr>
          <w:rFonts w:ascii="Times New Roman" w:eastAsia="Calibri" w:hAnsi="Times New Roman" w:cs="Times New Roman"/>
          <w:sz w:val="12"/>
          <w:szCs w:val="12"/>
        </w:rPr>
        <w:t xml:space="preserve">онно-правовая форма и место </w:t>
      </w:r>
      <w:r w:rsidR="006D189F" w:rsidRPr="006D189F">
        <w:rPr>
          <w:rFonts w:ascii="Times New Roman" w:eastAsia="Calibri" w:hAnsi="Times New Roman" w:cs="Times New Roman"/>
          <w:sz w:val="12"/>
          <w:szCs w:val="12"/>
        </w:rPr>
        <w:t>нахождения заявителя, дата и госуда</w:t>
      </w:r>
      <w:r>
        <w:rPr>
          <w:rFonts w:ascii="Times New Roman" w:eastAsia="Calibri" w:hAnsi="Times New Roman" w:cs="Times New Roman"/>
          <w:sz w:val="12"/>
          <w:szCs w:val="12"/>
        </w:rPr>
        <w:t xml:space="preserve">рственный регистрационный номер </w:t>
      </w:r>
      <w:r w:rsidR="006D189F" w:rsidRPr="006D189F">
        <w:rPr>
          <w:rFonts w:ascii="Times New Roman" w:eastAsia="Calibri" w:hAnsi="Times New Roman" w:cs="Times New Roman"/>
          <w:sz w:val="12"/>
          <w:szCs w:val="12"/>
        </w:rPr>
        <w:t>записи о государственной</w:t>
      </w:r>
      <w:r>
        <w:rPr>
          <w:rFonts w:ascii="Times New Roman" w:eastAsia="Calibri" w:hAnsi="Times New Roman" w:cs="Times New Roman"/>
          <w:sz w:val="12"/>
          <w:szCs w:val="12"/>
        </w:rPr>
        <w:t xml:space="preserve"> регистрации юридического лица, </w:t>
      </w:r>
      <w:r w:rsidR="006D189F" w:rsidRPr="006D189F">
        <w:rPr>
          <w:rFonts w:ascii="Times New Roman" w:eastAsia="Calibri" w:hAnsi="Times New Roman" w:cs="Times New Roman"/>
          <w:sz w:val="12"/>
          <w:szCs w:val="12"/>
        </w:rPr>
        <w:t>идентификационный номер налогоплательщ</w:t>
      </w:r>
      <w:r>
        <w:rPr>
          <w:rFonts w:ascii="Times New Roman" w:eastAsia="Calibri" w:hAnsi="Times New Roman" w:cs="Times New Roman"/>
          <w:sz w:val="12"/>
          <w:szCs w:val="12"/>
        </w:rPr>
        <w:t xml:space="preserve">ика, номер контактного телефона </w:t>
      </w:r>
      <w:r w:rsidR="006D189F" w:rsidRPr="006D189F">
        <w:rPr>
          <w:rFonts w:ascii="Times New Roman" w:eastAsia="Calibri" w:hAnsi="Times New Roman" w:cs="Times New Roman"/>
          <w:sz w:val="12"/>
          <w:szCs w:val="12"/>
        </w:rPr>
        <w:t>и факса - в случае подачи заявления юридическим лицом;</w:t>
      </w:r>
    </w:p>
    <w:p w14:paraId="549D4AEC"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D189F" w:rsidRPr="006D189F">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315026E9"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D189F" w:rsidRPr="006D189F">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6AF1970D" w14:textId="77777777" w:rsidR="006D189F" w:rsidRPr="006D189F" w:rsidRDefault="00481030"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D189F" w:rsidRPr="006D189F">
        <w:rPr>
          <w:rFonts w:ascii="Times New Roman" w:eastAsia="Calibri" w:hAnsi="Times New Roman" w:cs="Times New Roman"/>
          <w:sz w:val="12"/>
          <w:szCs w:val="12"/>
        </w:rPr>
        <w:t>испрашиваемое заявителем отклонение от предельных параметров;</w:t>
      </w:r>
    </w:p>
    <w:p w14:paraId="513CC8D4" w14:textId="77777777" w:rsidR="006D189F" w:rsidRPr="006D189F" w:rsidRDefault="00481030"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6D189F" w:rsidRPr="006D189F">
        <w:rPr>
          <w:rFonts w:ascii="Times New Roman" w:eastAsia="Calibri" w:hAnsi="Times New Roman" w:cs="Times New Roman"/>
          <w:sz w:val="12"/>
          <w:szCs w:val="12"/>
        </w:rPr>
        <w:t>обоснование необходимос</w:t>
      </w:r>
      <w:r>
        <w:rPr>
          <w:rFonts w:ascii="Times New Roman" w:eastAsia="Calibri" w:hAnsi="Times New Roman" w:cs="Times New Roman"/>
          <w:sz w:val="12"/>
          <w:szCs w:val="12"/>
        </w:rPr>
        <w:t xml:space="preserve">ти предоставления разрешения на </w:t>
      </w:r>
      <w:r w:rsidR="006D189F" w:rsidRPr="006D189F">
        <w:rPr>
          <w:rFonts w:ascii="Times New Roman" w:eastAsia="Calibri" w:hAnsi="Times New Roman" w:cs="Times New Roman"/>
          <w:sz w:val="12"/>
          <w:szCs w:val="12"/>
        </w:rPr>
        <w:t>отклонение от предельных параметров, в т</w:t>
      </w:r>
      <w:r w:rsidR="002712A5">
        <w:rPr>
          <w:rFonts w:ascii="Times New Roman" w:eastAsia="Calibri" w:hAnsi="Times New Roman" w:cs="Times New Roman"/>
          <w:sz w:val="12"/>
          <w:szCs w:val="12"/>
        </w:rPr>
        <w:t xml:space="preserve">ом числе описание характеристик </w:t>
      </w:r>
      <w:r w:rsidR="006D189F" w:rsidRPr="006D189F">
        <w:rPr>
          <w:rFonts w:ascii="Times New Roman" w:eastAsia="Calibri" w:hAnsi="Times New Roman" w:cs="Times New Roman"/>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23F157A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7CBBF44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196855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К заявлению, предусмотренному п.2.6, должны прилагаться следующие документы:</w:t>
      </w:r>
    </w:p>
    <w:p w14:paraId="1685E360"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D189F" w:rsidRPr="006D189F">
        <w:rPr>
          <w:rFonts w:ascii="Times New Roman" w:eastAsia="Calibri" w:hAnsi="Times New Roman" w:cs="Times New Roman"/>
          <w:sz w:val="12"/>
          <w:szCs w:val="12"/>
        </w:rPr>
        <w:t>копии документов, удос</w:t>
      </w:r>
      <w:r>
        <w:rPr>
          <w:rFonts w:ascii="Times New Roman" w:eastAsia="Calibri" w:hAnsi="Times New Roman" w:cs="Times New Roman"/>
          <w:sz w:val="12"/>
          <w:szCs w:val="12"/>
        </w:rPr>
        <w:t xml:space="preserve">товеряющих личность заявителя - </w:t>
      </w:r>
      <w:r w:rsidR="006D189F" w:rsidRPr="006D189F">
        <w:rPr>
          <w:rFonts w:ascii="Times New Roman" w:eastAsia="Calibri" w:hAnsi="Times New Roman" w:cs="Times New Roman"/>
          <w:sz w:val="12"/>
          <w:szCs w:val="12"/>
        </w:rPr>
        <w:t>физического лица;</w:t>
      </w:r>
    </w:p>
    <w:p w14:paraId="29709705"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D189F" w:rsidRPr="006D189F">
        <w:rPr>
          <w:rFonts w:ascii="Times New Roman" w:eastAsia="Calibri" w:hAnsi="Times New Roman" w:cs="Times New Roman"/>
          <w:sz w:val="12"/>
          <w:szCs w:val="12"/>
        </w:rPr>
        <w:t>кадастровый паспорт земель</w:t>
      </w:r>
      <w:r>
        <w:rPr>
          <w:rFonts w:ascii="Times New Roman" w:eastAsia="Calibri" w:hAnsi="Times New Roman" w:cs="Times New Roman"/>
          <w:sz w:val="12"/>
          <w:szCs w:val="12"/>
        </w:rPr>
        <w:t xml:space="preserve">ного участка и технический план </w:t>
      </w:r>
      <w:r w:rsidR="006D189F" w:rsidRPr="006D189F">
        <w:rPr>
          <w:rFonts w:ascii="Times New Roman" w:eastAsia="Calibri" w:hAnsi="Times New Roman" w:cs="Times New Roman"/>
          <w:sz w:val="12"/>
          <w:szCs w:val="12"/>
        </w:rPr>
        <w:t>объекта капитального строительства, дл</w:t>
      </w:r>
      <w:r>
        <w:rPr>
          <w:rFonts w:ascii="Times New Roman" w:eastAsia="Calibri" w:hAnsi="Times New Roman" w:cs="Times New Roman"/>
          <w:sz w:val="12"/>
          <w:szCs w:val="12"/>
        </w:rPr>
        <w:t xml:space="preserve">я которых испрашивается условно </w:t>
      </w:r>
      <w:r w:rsidR="006D189F" w:rsidRPr="006D189F">
        <w:rPr>
          <w:rFonts w:ascii="Times New Roman" w:eastAsia="Calibri" w:hAnsi="Times New Roman" w:cs="Times New Roman"/>
          <w:sz w:val="12"/>
          <w:szCs w:val="12"/>
        </w:rPr>
        <w:t>разрешенный вид использования, откло</w:t>
      </w:r>
      <w:r>
        <w:rPr>
          <w:rFonts w:ascii="Times New Roman" w:eastAsia="Calibri" w:hAnsi="Times New Roman" w:cs="Times New Roman"/>
          <w:sz w:val="12"/>
          <w:szCs w:val="12"/>
        </w:rPr>
        <w:t xml:space="preserve">нение от предельных параметров, </w:t>
      </w:r>
      <w:r w:rsidR="006D189F" w:rsidRPr="006D189F">
        <w:rPr>
          <w:rFonts w:ascii="Times New Roman" w:eastAsia="Calibri" w:hAnsi="Times New Roman" w:cs="Times New Roman"/>
          <w:sz w:val="12"/>
          <w:szCs w:val="12"/>
        </w:rPr>
        <w:t>либо нотариально заверенные копии указанных документов;</w:t>
      </w:r>
    </w:p>
    <w:p w14:paraId="5F5E56AF"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D189F" w:rsidRPr="006D189F">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14:paraId="4130566F"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D189F" w:rsidRPr="006D189F">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7670B883"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D189F" w:rsidRPr="006D189F">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6D189F" w:rsidRPr="006D189F">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6D189F" w:rsidRPr="006D189F">
        <w:rPr>
          <w:rFonts w:ascii="Times New Roman" w:eastAsia="Calibri" w:hAnsi="Times New Roman" w:cs="Times New Roman"/>
          <w:sz w:val="12"/>
          <w:szCs w:val="12"/>
        </w:rPr>
        <w:t>расположенных, с указанием их адресов;</w:t>
      </w:r>
    </w:p>
    <w:p w14:paraId="5D6371C6"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D189F" w:rsidRPr="006D189F">
        <w:rPr>
          <w:rFonts w:ascii="Times New Roman" w:eastAsia="Calibri" w:hAnsi="Times New Roman" w:cs="Times New Roman"/>
          <w:sz w:val="12"/>
          <w:szCs w:val="12"/>
        </w:rPr>
        <w:t>доверенность - в случае подачи заявления представителем заяви</w:t>
      </w:r>
      <w:r>
        <w:rPr>
          <w:rFonts w:ascii="Times New Roman" w:eastAsia="Calibri" w:hAnsi="Times New Roman" w:cs="Times New Roman"/>
          <w:sz w:val="12"/>
          <w:szCs w:val="12"/>
        </w:rPr>
        <w:t xml:space="preserve">теля </w:t>
      </w:r>
      <w:r w:rsidR="006D189F" w:rsidRPr="006D189F">
        <w:rPr>
          <w:rFonts w:ascii="Times New Roman" w:eastAsia="Calibri" w:hAnsi="Times New Roman" w:cs="Times New Roman"/>
          <w:sz w:val="12"/>
          <w:szCs w:val="12"/>
        </w:rPr>
        <w:t>- 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6D189F" w:rsidRPr="006D189F">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6D189F" w:rsidRPr="006D189F">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6D189F" w:rsidRPr="006D189F">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006D189F" w:rsidRPr="006D189F">
        <w:rPr>
          <w:rFonts w:ascii="Times New Roman" w:eastAsia="Calibri" w:hAnsi="Times New Roman" w:cs="Times New Roman"/>
          <w:sz w:val="12"/>
          <w:szCs w:val="12"/>
        </w:rPr>
        <w:t>доверенности.</w:t>
      </w:r>
    </w:p>
    <w:p w14:paraId="4B10A04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Липовка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57E0C9F5"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D189F" w:rsidRPr="006D189F">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65B0AEDE"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D189F" w:rsidRPr="006D189F">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463165F2" w14:textId="77777777" w:rsidR="002712A5"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D189F" w:rsidRPr="006D189F">
        <w:rPr>
          <w:rFonts w:ascii="Times New Roman" w:eastAsia="Calibri" w:hAnsi="Times New Roman" w:cs="Times New Roman"/>
          <w:sz w:val="12"/>
          <w:szCs w:val="12"/>
        </w:rPr>
        <w:t>сведения, внесенные в госуд</w:t>
      </w:r>
      <w:r>
        <w:rPr>
          <w:rFonts w:ascii="Times New Roman" w:eastAsia="Calibri" w:hAnsi="Times New Roman" w:cs="Times New Roman"/>
          <w:sz w:val="12"/>
          <w:szCs w:val="12"/>
        </w:rPr>
        <w:t xml:space="preserve">арственный кадастр недвижимости </w:t>
      </w:r>
      <w:r w:rsidR="006D189F" w:rsidRPr="006D189F">
        <w:rPr>
          <w:rFonts w:ascii="Times New Roman" w:eastAsia="Calibri" w:hAnsi="Times New Roman" w:cs="Times New Roman"/>
          <w:sz w:val="12"/>
          <w:szCs w:val="12"/>
        </w:rPr>
        <w:t>(Единый госуда</w:t>
      </w:r>
      <w:r>
        <w:rPr>
          <w:rFonts w:ascii="Times New Roman" w:eastAsia="Calibri" w:hAnsi="Times New Roman" w:cs="Times New Roman"/>
          <w:sz w:val="12"/>
          <w:szCs w:val="12"/>
        </w:rPr>
        <w:t xml:space="preserve">рственный реестр недвижимости): </w:t>
      </w:r>
    </w:p>
    <w:p w14:paraId="7020D2F2" w14:textId="77777777" w:rsidR="006D189F" w:rsidRPr="006D189F" w:rsidRDefault="006D189F" w:rsidP="002712A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кадастровая выписка о земельном участке;</w:t>
      </w:r>
    </w:p>
    <w:p w14:paraId="36498C8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14:paraId="3EA18970"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D189F" w:rsidRPr="006D189F">
        <w:rPr>
          <w:rFonts w:ascii="Times New Roman" w:eastAsia="Calibri" w:hAnsi="Times New Roman" w:cs="Times New Roman"/>
          <w:sz w:val="12"/>
          <w:szCs w:val="12"/>
        </w:rPr>
        <w:t>градостроительный план земельного участка;</w:t>
      </w:r>
    </w:p>
    <w:p w14:paraId="56225877"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D189F" w:rsidRPr="006D189F">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7EA8B1B5"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D189F" w:rsidRPr="006D189F">
        <w:rPr>
          <w:rFonts w:ascii="Times New Roman" w:eastAsia="Calibri" w:hAnsi="Times New Roman" w:cs="Times New Roman"/>
          <w:sz w:val="12"/>
          <w:szCs w:val="12"/>
        </w:rPr>
        <w:t>сведения о нахождении</w:t>
      </w:r>
      <w:r>
        <w:rPr>
          <w:rFonts w:ascii="Times New Roman" w:eastAsia="Calibri" w:hAnsi="Times New Roman" w:cs="Times New Roman"/>
          <w:sz w:val="12"/>
          <w:szCs w:val="12"/>
        </w:rPr>
        <w:t xml:space="preserve"> земельного участка или объекта </w:t>
      </w:r>
      <w:r w:rsidR="006D189F" w:rsidRPr="006D189F">
        <w:rPr>
          <w:rFonts w:ascii="Times New Roman" w:eastAsia="Calibri" w:hAnsi="Times New Roman" w:cs="Times New Roman"/>
          <w:sz w:val="12"/>
          <w:szCs w:val="12"/>
        </w:rPr>
        <w:t xml:space="preserve">капитального строительства, в </w:t>
      </w:r>
      <w:r>
        <w:rPr>
          <w:rFonts w:ascii="Times New Roman" w:eastAsia="Calibri" w:hAnsi="Times New Roman" w:cs="Times New Roman"/>
          <w:sz w:val="12"/>
          <w:szCs w:val="12"/>
        </w:rPr>
        <w:t xml:space="preserve">отношении которых запрашивается </w:t>
      </w:r>
      <w:r w:rsidR="006D189F" w:rsidRPr="006D189F">
        <w:rPr>
          <w:rFonts w:ascii="Times New Roman" w:eastAsia="Calibri" w:hAnsi="Times New Roman" w:cs="Times New Roman"/>
          <w:sz w:val="12"/>
          <w:szCs w:val="12"/>
        </w:rPr>
        <w:t>разрешение на условно разрешенный в</w:t>
      </w:r>
      <w:r>
        <w:rPr>
          <w:rFonts w:ascii="Times New Roman" w:eastAsia="Calibri" w:hAnsi="Times New Roman" w:cs="Times New Roman"/>
          <w:sz w:val="12"/>
          <w:szCs w:val="12"/>
        </w:rPr>
        <w:t xml:space="preserve">ид использования, на территории </w:t>
      </w:r>
      <w:r w:rsidR="006D189F" w:rsidRPr="006D189F">
        <w:rPr>
          <w:rFonts w:ascii="Times New Roman" w:eastAsia="Calibri" w:hAnsi="Times New Roman" w:cs="Times New Roman"/>
          <w:sz w:val="12"/>
          <w:szCs w:val="12"/>
        </w:rPr>
        <w:t>объекта культурного наследия или</w:t>
      </w:r>
      <w:r>
        <w:rPr>
          <w:rFonts w:ascii="Times New Roman" w:eastAsia="Calibri" w:hAnsi="Times New Roman" w:cs="Times New Roman"/>
          <w:sz w:val="12"/>
          <w:szCs w:val="12"/>
        </w:rPr>
        <w:t xml:space="preserve"> в границах зон охраны объектов </w:t>
      </w:r>
      <w:r w:rsidR="006D189F" w:rsidRPr="006D189F">
        <w:rPr>
          <w:rFonts w:ascii="Times New Roman" w:eastAsia="Calibri" w:hAnsi="Times New Roman" w:cs="Times New Roman"/>
          <w:sz w:val="12"/>
          <w:szCs w:val="12"/>
        </w:rPr>
        <w:t>культурного наследия (памятников истории</w:t>
      </w:r>
      <w:r>
        <w:rPr>
          <w:rFonts w:ascii="Times New Roman" w:eastAsia="Calibri" w:hAnsi="Times New Roman" w:cs="Times New Roman"/>
          <w:sz w:val="12"/>
          <w:szCs w:val="12"/>
        </w:rPr>
        <w:t xml:space="preserve"> и культуры) народов Российской </w:t>
      </w:r>
      <w:r w:rsidR="006D189F" w:rsidRPr="006D189F">
        <w:rPr>
          <w:rFonts w:ascii="Times New Roman" w:eastAsia="Calibri" w:hAnsi="Times New Roman" w:cs="Times New Roman"/>
          <w:sz w:val="12"/>
          <w:szCs w:val="12"/>
        </w:rPr>
        <w:t>Федерации, о соответствии запрашива</w:t>
      </w:r>
      <w:r>
        <w:rPr>
          <w:rFonts w:ascii="Times New Roman" w:eastAsia="Calibri" w:hAnsi="Times New Roman" w:cs="Times New Roman"/>
          <w:sz w:val="12"/>
          <w:szCs w:val="12"/>
        </w:rPr>
        <w:t xml:space="preserve">емого условно разрешенного вида </w:t>
      </w:r>
      <w:r w:rsidR="006D189F" w:rsidRPr="006D189F">
        <w:rPr>
          <w:rFonts w:ascii="Times New Roman" w:eastAsia="Calibri" w:hAnsi="Times New Roman" w:cs="Times New Roman"/>
          <w:sz w:val="12"/>
          <w:szCs w:val="12"/>
        </w:rPr>
        <w:t>использования режимам использован</w:t>
      </w:r>
      <w:r>
        <w:rPr>
          <w:rFonts w:ascii="Times New Roman" w:eastAsia="Calibri" w:hAnsi="Times New Roman" w:cs="Times New Roman"/>
          <w:sz w:val="12"/>
          <w:szCs w:val="12"/>
        </w:rPr>
        <w:t xml:space="preserve">ия земель в границах зон охраны </w:t>
      </w:r>
      <w:r w:rsidR="006D189F" w:rsidRPr="006D189F">
        <w:rPr>
          <w:rFonts w:ascii="Times New Roman" w:eastAsia="Calibri" w:hAnsi="Times New Roman" w:cs="Times New Roman"/>
          <w:sz w:val="12"/>
          <w:szCs w:val="12"/>
        </w:rPr>
        <w:t>объектов культурного наследия (памятни</w:t>
      </w:r>
      <w:r>
        <w:rPr>
          <w:rFonts w:ascii="Times New Roman" w:eastAsia="Calibri" w:hAnsi="Times New Roman" w:cs="Times New Roman"/>
          <w:sz w:val="12"/>
          <w:szCs w:val="12"/>
        </w:rPr>
        <w:t xml:space="preserve">ков истории и культуры) народов </w:t>
      </w:r>
      <w:r w:rsidR="006D189F" w:rsidRPr="006D189F">
        <w:rPr>
          <w:rFonts w:ascii="Times New Roman" w:eastAsia="Calibri" w:hAnsi="Times New Roman" w:cs="Times New Roman"/>
          <w:sz w:val="12"/>
          <w:szCs w:val="12"/>
        </w:rPr>
        <w:t>Российской Федерации и режимам ис</w:t>
      </w:r>
      <w:r>
        <w:rPr>
          <w:rFonts w:ascii="Times New Roman" w:eastAsia="Calibri" w:hAnsi="Times New Roman" w:cs="Times New Roman"/>
          <w:sz w:val="12"/>
          <w:szCs w:val="12"/>
        </w:rPr>
        <w:t xml:space="preserve">пользования территорий объектов </w:t>
      </w:r>
      <w:r w:rsidR="006D189F" w:rsidRPr="006D189F">
        <w:rPr>
          <w:rFonts w:ascii="Times New Roman" w:eastAsia="Calibri" w:hAnsi="Times New Roman" w:cs="Times New Roman"/>
          <w:sz w:val="12"/>
          <w:szCs w:val="12"/>
        </w:rPr>
        <w:t>культурного наследия.</w:t>
      </w:r>
    </w:p>
    <w:p w14:paraId="28B65CD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7714C07A" w14:textId="77777777" w:rsidR="002712A5" w:rsidRDefault="006D189F" w:rsidP="002712A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2712A5">
        <w:rPr>
          <w:rFonts w:ascii="Times New Roman" w:eastAsia="Calibri" w:hAnsi="Times New Roman" w:cs="Times New Roman"/>
          <w:sz w:val="12"/>
          <w:szCs w:val="12"/>
        </w:rPr>
        <w:t>униципальными правовыми актами.</w:t>
      </w:r>
    </w:p>
    <w:p w14:paraId="72290BBE" w14:textId="77777777" w:rsidR="006D189F" w:rsidRPr="006D189F" w:rsidRDefault="006D189F" w:rsidP="002712A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2.7.1. При предоставлении муниципальной услуги Администрация сельского поселения Липовка  муниципального района Сергиевский, МФЦ не вправе требовать от заявителя:</w:t>
      </w:r>
    </w:p>
    <w:p w14:paraId="2BB468F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32AB53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876429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4BE5654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A6A7CF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249612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421094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26EE40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632DDF24"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6D189F" w:rsidRPr="006D189F">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6D189F" w:rsidRPr="006D189F">
        <w:rPr>
          <w:rFonts w:ascii="Times New Roman" w:eastAsia="Calibri" w:hAnsi="Times New Roman" w:cs="Times New Roman"/>
          <w:sz w:val="12"/>
          <w:szCs w:val="12"/>
        </w:rPr>
        <w:t>предоставления муниципальной услуги, являются:</w:t>
      </w:r>
    </w:p>
    <w:p w14:paraId="71D64DAE"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D189F" w:rsidRPr="006D189F">
        <w:rPr>
          <w:rFonts w:ascii="Times New Roman" w:eastAsia="Calibri" w:hAnsi="Times New Roman" w:cs="Times New Roman"/>
          <w:sz w:val="12"/>
          <w:szCs w:val="12"/>
        </w:rPr>
        <w:t>обращение в орган местного самоу</w:t>
      </w:r>
      <w:r>
        <w:rPr>
          <w:rFonts w:ascii="Times New Roman" w:eastAsia="Calibri" w:hAnsi="Times New Roman" w:cs="Times New Roman"/>
          <w:sz w:val="12"/>
          <w:szCs w:val="12"/>
        </w:rPr>
        <w:t xml:space="preserve">правления, не уполномоченный на </w:t>
      </w:r>
      <w:r w:rsidR="006D189F" w:rsidRPr="006D189F">
        <w:rPr>
          <w:rFonts w:ascii="Times New Roman" w:eastAsia="Calibri" w:hAnsi="Times New Roman" w:cs="Times New Roman"/>
          <w:sz w:val="12"/>
          <w:szCs w:val="12"/>
        </w:rPr>
        <w:t>выдачу разрешений на условно разрешенн</w:t>
      </w:r>
      <w:r>
        <w:rPr>
          <w:rFonts w:ascii="Times New Roman" w:eastAsia="Calibri" w:hAnsi="Times New Roman" w:cs="Times New Roman"/>
          <w:sz w:val="12"/>
          <w:szCs w:val="12"/>
        </w:rPr>
        <w:t xml:space="preserve">ый вид использования земельного </w:t>
      </w:r>
      <w:r w:rsidR="006D189F" w:rsidRPr="006D189F">
        <w:rPr>
          <w:rFonts w:ascii="Times New Roman" w:eastAsia="Calibri" w:hAnsi="Times New Roman" w:cs="Times New Roman"/>
          <w:sz w:val="12"/>
          <w:szCs w:val="12"/>
        </w:rPr>
        <w:t>участка или объекта капитального строительства;</w:t>
      </w:r>
    </w:p>
    <w:p w14:paraId="456EF1BD"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D189F" w:rsidRPr="006D189F">
        <w:rPr>
          <w:rFonts w:ascii="Times New Roman" w:eastAsia="Calibri" w:hAnsi="Times New Roman" w:cs="Times New Roman"/>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14:paraId="4C3CBE4B"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D189F" w:rsidRPr="006D189F">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515D2CE5"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D189F" w:rsidRPr="006D189F">
        <w:rPr>
          <w:rFonts w:ascii="Times New Roman" w:eastAsia="Calibri" w:hAnsi="Times New Roman" w:cs="Times New Roman"/>
          <w:sz w:val="12"/>
          <w:szCs w:val="12"/>
        </w:rPr>
        <w:t>текст заявления не поддается прочтению;</w:t>
      </w:r>
    </w:p>
    <w:p w14:paraId="7E902B5F"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D189F" w:rsidRPr="006D189F">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14:paraId="7BDCE813"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D189F" w:rsidRPr="006D189F">
        <w:rPr>
          <w:rFonts w:ascii="Times New Roman" w:eastAsia="Calibri" w:hAnsi="Times New Roman" w:cs="Times New Roman"/>
          <w:sz w:val="12"/>
          <w:szCs w:val="12"/>
        </w:rPr>
        <w:t>заявление подписано неуполномоченным лицом.</w:t>
      </w:r>
    </w:p>
    <w:p w14:paraId="64C017D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385E6A98"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6D189F" w:rsidRPr="006D189F">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6D189F" w:rsidRPr="006D189F">
        <w:rPr>
          <w:rFonts w:ascii="Times New Roman" w:eastAsia="Calibri" w:hAnsi="Times New Roman" w:cs="Times New Roman"/>
          <w:sz w:val="12"/>
          <w:szCs w:val="12"/>
        </w:rPr>
        <w:t>могут выступать:</w:t>
      </w:r>
    </w:p>
    <w:p w14:paraId="192C0F81"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D189F" w:rsidRPr="006D189F">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4A5B89E0"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D189F" w:rsidRPr="006D189F">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34C53130"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D189F" w:rsidRPr="006D189F">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14:paraId="0BFCDDF9"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D189F" w:rsidRPr="006D189F">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7EDC63A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67E7374F"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6D189F" w:rsidRPr="006D189F">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6D189F" w:rsidRPr="006D189F">
        <w:rPr>
          <w:rFonts w:ascii="Times New Roman" w:eastAsia="Calibri" w:hAnsi="Times New Roman" w:cs="Times New Roman"/>
          <w:sz w:val="12"/>
          <w:szCs w:val="12"/>
        </w:rPr>
        <w:t>предоставления муниципальной услуги, отсутствуют.</w:t>
      </w:r>
    </w:p>
    <w:p w14:paraId="2C41BC79"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6D189F" w:rsidRPr="006D189F">
        <w:rPr>
          <w:rFonts w:ascii="Times New Roman" w:eastAsia="Calibri" w:hAnsi="Times New Roman" w:cs="Times New Roman"/>
          <w:sz w:val="12"/>
          <w:szCs w:val="12"/>
        </w:rPr>
        <w:t>Предоставление муниципальной услуги осуществляе</w:t>
      </w:r>
      <w:r>
        <w:rPr>
          <w:rFonts w:ascii="Times New Roman" w:eastAsia="Calibri" w:hAnsi="Times New Roman" w:cs="Times New Roman"/>
          <w:sz w:val="12"/>
          <w:szCs w:val="12"/>
        </w:rPr>
        <w:t xml:space="preserve">тся </w:t>
      </w:r>
      <w:r w:rsidR="006D189F" w:rsidRPr="006D189F">
        <w:rPr>
          <w:rFonts w:ascii="Times New Roman" w:eastAsia="Calibri" w:hAnsi="Times New Roman" w:cs="Times New Roman"/>
          <w:sz w:val="12"/>
          <w:szCs w:val="12"/>
        </w:rPr>
        <w:t>бесплатно.</w:t>
      </w:r>
    </w:p>
    <w:p w14:paraId="70E84193"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006D189F" w:rsidRPr="006D189F">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1928998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2.13.</w:t>
      </w:r>
      <w:r w:rsidR="002712A5" w:rsidRPr="006D189F">
        <w:rPr>
          <w:rFonts w:ascii="Times New Roman" w:eastAsia="Calibri" w:hAnsi="Times New Roman" w:cs="Times New Roman"/>
          <w:sz w:val="12"/>
          <w:szCs w:val="12"/>
        </w:rPr>
        <w:t xml:space="preserve"> </w:t>
      </w:r>
      <w:r w:rsidRPr="006D189F">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Липовка .</w:t>
      </w:r>
    </w:p>
    <w:p w14:paraId="4596333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2712A5">
        <w:rPr>
          <w:rFonts w:ascii="Times New Roman" w:eastAsia="Calibri" w:hAnsi="Times New Roman" w:cs="Times New Roman"/>
          <w:sz w:val="12"/>
          <w:szCs w:val="12"/>
        </w:rPr>
        <w:t>или нерабочим праздничным днем.</w:t>
      </w:r>
    </w:p>
    <w:p w14:paraId="2E36E1A1"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6D189F" w:rsidRPr="006D189F">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6D189F" w:rsidRPr="006D189F">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6D189F" w:rsidRPr="006D189F">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6D189F" w:rsidRPr="006D189F">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6D189F" w:rsidRPr="006D189F">
        <w:rPr>
          <w:rFonts w:ascii="Times New Roman" w:eastAsia="Calibri" w:hAnsi="Times New Roman" w:cs="Times New Roman"/>
          <w:sz w:val="12"/>
          <w:szCs w:val="12"/>
        </w:rPr>
        <w:t>размещаются на нижних, предпочтительнее на первых этажах здания.</w:t>
      </w:r>
    </w:p>
    <w:p w14:paraId="0A7A968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Липовка и включают места для информирования, ожидания и приема заявителей, места для заполнения заявлений.</w:t>
      </w:r>
    </w:p>
    <w:p w14:paraId="1BECDBD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Места для посетителей в администрации сельского поселения Липовка оборудуются:</w:t>
      </w:r>
    </w:p>
    <w:p w14:paraId="68BA55B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14:paraId="4F77376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2B964AA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3FBAE4C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7FE66BC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45C246F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w:t>
      </w:r>
      <w:r w:rsidRPr="006D189F">
        <w:rPr>
          <w:rFonts w:ascii="Times New Roman" w:eastAsia="Calibri" w:hAnsi="Times New Roman" w:cs="Times New Roman"/>
          <w:sz w:val="12"/>
          <w:szCs w:val="12"/>
        </w:rPr>
        <w:t>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4929C4F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6275A03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558FC36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помещения администрации сельского поселения Липовка  обеспечивается допуск сурдопереводчика и тифлосурдопереводчика.</w:t>
      </w:r>
    </w:p>
    <w:p w14:paraId="07474DF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помещения администрации сельского поселения Липовка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5585A0A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На территории, прилегающей к зданию администрации сельского поселения Липовка,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Липовка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0271879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586C03B9"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006D189F" w:rsidRPr="006D189F">
        <w:rPr>
          <w:rFonts w:ascii="Times New Roman" w:eastAsia="Calibri" w:hAnsi="Times New Roman" w:cs="Times New Roman"/>
          <w:sz w:val="12"/>
          <w:szCs w:val="12"/>
        </w:rPr>
        <w:t>Показателями доступ</w:t>
      </w:r>
      <w:r>
        <w:rPr>
          <w:rFonts w:ascii="Times New Roman" w:eastAsia="Calibri" w:hAnsi="Times New Roman" w:cs="Times New Roman"/>
          <w:sz w:val="12"/>
          <w:szCs w:val="12"/>
        </w:rPr>
        <w:t xml:space="preserve">ности и качества предоставления </w:t>
      </w:r>
      <w:r w:rsidR="006D189F" w:rsidRPr="006D189F">
        <w:rPr>
          <w:rFonts w:ascii="Times New Roman" w:eastAsia="Calibri" w:hAnsi="Times New Roman" w:cs="Times New Roman"/>
          <w:sz w:val="12"/>
          <w:szCs w:val="12"/>
        </w:rPr>
        <w:t>муниципальной услуги являются:</w:t>
      </w:r>
    </w:p>
    <w:p w14:paraId="42D7B5D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6866C2B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4949556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1D5F1A1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647939A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19A680B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23A477F2"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6D189F" w:rsidRPr="006D189F">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779A50B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7618239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171B7730"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6D189F" w:rsidRPr="006D189F">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13B8199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18BBB08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73709EC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42885A2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03F6D7B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Липовка запрещается требовать от заявителя повторного формирования и подписания заявления на бумажном носителе.</w:t>
      </w:r>
    </w:p>
    <w:p w14:paraId="2FBF647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Липовка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Липовка и МФЦ, заключенным в установленном порядке.</w:t>
      </w:r>
    </w:p>
    <w:p w14:paraId="5C7F391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17BF441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lastRenderedPageBreak/>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1FA2DF9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Липовка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4667C20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158A4B4D" w14:textId="77777777" w:rsidR="002712A5" w:rsidRDefault="006D189F" w:rsidP="002712A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Липовка, и размещаются в едином региональном хранилище Регионального портала независимо от способа обращения заявителя за п</w:t>
      </w:r>
      <w:r w:rsidR="002712A5">
        <w:rPr>
          <w:rFonts w:ascii="Times New Roman" w:eastAsia="Calibri" w:hAnsi="Times New Roman" w:cs="Times New Roman"/>
          <w:sz w:val="12"/>
          <w:szCs w:val="12"/>
        </w:rPr>
        <w:t>олучением муниципальной услуги.</w:t>
      </w:r>
    </w:p>
    <w:p w14:paraId="75777F84" w14:textId="77777777" w:rsidR="006D189F" w:rsidRPr="006D189F" w:rsidRDefault="006D189F" w:rsidP="002712A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463F42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99A1FC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8C13A0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7DC159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135A6E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p>
    <w:p w14:paraId="42511D0C" w14:textId="77777777" w:rsidR="006D189F" w:rsidRPr="002712A5" w:rsidRDefault="006D189F" w:rsidP="002712A5">
      <w:pPr>
        <w:spacing w:after="0" w:line="240" w:lineRule="auto"/>
        <w:ind w:firstLine="284"/>
        <w:jc w:val="center"/>
        <w:rPr>
          <w:rFonts w:ascii="Times New Roman" w:eastAsia="Calibri" w:hAnsi="Times New Roman" w:cs="Times New Roman"/>
          <w:b/>
          <w:sz w:val="12"/>
          <w:szCs w:val="12"/>
        </w:rPr>
      </w:pPr>
      <w:r w:rsidRPr="002712A5">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CD43E7C"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6D189F" w:rsidRPr="006D189F">
        <w:rPr>
          <w:rFonts w:ascii="Times New Roman" w:eastAsia="Calibri" w:hAnsi="Times New Roman" w:cs="Times New Roman"/>
          <w:sz w:val="12"/>
          <w:szCs w:val="12"/>
        </w:rPr>
        <w:t>Предоставление муниципальной у</w:t>
      </w:r>
      <w:r>
        <w:rPr>
          <w:rFonts w:ascii="Times New Roman" w:eastAsia="Calibri" w:hAnsi="Times New Roman" w:cs="Times New Roman"/>
          <w:sz w:val="12"/>
          <w:szCs w:val="12"/>
        </w:rPr>
        <w:t xml:space="preserve">слуги включает в себя следующие </w:t>
      </w:r>
      <w:r w:rsidR="006D189F" w:rsidRPr="006D189F">
        <w:rPr>
          <w:rFonts w:ascii="Times New Roman" w:eastAsia="Calibri" w:hAnsi="Times New Roman" w:cs="Times New Roman"/>
          <w:sz w:val="12"/>
          <w:szCs w:val="12"/>
        </w:rPr>
        <w:t>административные процедуры:</w:t>
      </w:r>
    </w:p>
    <w:p w14:paraId="356DEED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556FA49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прием документов при обращении по почте либо в электронной форме;</w:t>
      </w:r>
    </w:p>
    <w:p w14:paraId="370AE8F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14:paraId="3897FB9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формирование и направление межведомственных запросов;</w:t>
      </w:r>
    </w:p>
    <w:p w14:paraId="399C6C2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рассмотрение заявления на отклонение от предельных параметров;</w:t>
      </w:r>
    </w:p>
    <w:p w14:paraId="40ED33B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66E695E7" w14:textId="77777777" w:rsidR="006D189F" w:rsidRPr="006D189F" w:rsidRDefault="006D189F" w:rsidP="002712A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Прием заявления и документов, необходимых для предоставления муниципальной услуги,</w:t>
      </w:r>
      <w:r w:rsidR="002712A5">
        <w:rPr>
          <w:rFonts w:ascii="Times New Roman" w:eastAsia="Calibri" w:hAnsi="Times New Roman" w:cs="Times New Roman"/>
          <w:sz w:val="12"/>
          <w:szCs w:val="12"/>
        </w:rPr>
        <w:t xml:space="preserve"> при личном обращении заявителя</w:t>
      </w:r>
    </w:p>
    <w:p w14:paraId="37119A42"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6D189F" w:rsidRPr="006D189F">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D189F" w:rsidRPr="006D189F">
        <w:rPr>
          <w:rFonts w:ascii="Times New Roman" w:eastAsia="Calibri" w:hAnsi="Times New Roman" w:cs="Times New Roman"/>
          <w:sz w:val="12"/>
          <w:szCs w:val="12"/>
        </w:rPr>
        <w:t xml:space="preserve">административной процедуры </w:t>
      </w:r>
      <w:r>
        <w:rPr>
          <w:rFonts w:ascii="Times New Roman" w:eastAsia="Calibri" w:hAnsi="Times New Roman" w:cs="Times New Roman"/>
          <w:sz w:val="12"/>
          <w:szCs w:val="12"/>
        </w:rPr>
        <w:t xml:space="preserve">является обращение заявителя за </w:t>
      </w:r>
      <w:r w:rsidR="006D189F" w:rsidRPr="006D189F">
        <w:rPr>
          <w:rFonts w:ascii="Times New Roman" w:eastAsia="Calibri" w:hAnsi="Times New Roman" w:cs="Times New Roman"/>
          <w:sz w:val="12"/>
          <w:szCs w:val="12"/>
        </w:rPr>
        <w:t>предоставлением муниципальной услу</w:t>
      </w:r>
      <w:r>
        <w:rPr>
          <w:rFonts w:ascii="Times New Roman" w:eastAsia="Calibri" w:hAnsi="Times New Roman" w:cs="Times New Roman"/>
          <w:sz w:val="12"/>
          <w:szCs w:val="12"/>
        </w:rPr>
        <w:t xml:space="preserve">ги в Комиссию с соответствующим </w:t>
      </w:r>
      <w:r w:rsidR="006D189F" w:rsidRPr="006D189F">
        <w:rPr>
          <w:rFonts w:ascii="Times New Roman" w:eastAsia="Calibri" w:hAnsi="Times New Roman" w:cs="Times New Roman"/>
          <w:sz w:val="12"/>
          <w:szCs w:val="12"/>
        </w:rPr>
        <w:t xml:space="preserve">заявлением и документами, </w:t>
      </w:r>
      <w:r>
        <w:rPr>
          <w:rFonts w:ascii="Times New Roman" w:eastAsia="Calibri" w:hAnsi="Times New Roman" w:cs="Times New Roman"/>
          <w:sz w:val="12"/>
          <w:szCs w:val="12"/>
        </w:rPr>
        <w:t xml:space="preserve">необходимыми для предоставления </w:t>
      </w:r>
      <w:r w:rsidR="006D189F" w:rsidRPr="006D189F">
        <w:rPr>
          <w:rFonts w:ascii="Times New Roman" w:eastAsia="Calibri" w:hAnsi="Times New Roman" w:cs="Times New Roman"/>
          <w:sz w:val="12"/>
          <w:szCs w:val="12"/>
        </w:rPr>
        <w:t>муниципальной услуги, ука</w:t>
      </w:r>
      <w:r>
        <w:rPr>
          <w:rFonts w:ascii="Times New Roman" w:eastAsia="Calibri" w:hAnsi="Times New Roman" w:cs="Times New Roman"/>
          <w:sz w:val="12"/>
          <w:szCs w:val="12"/>
        </w:rPr>
        <w:t xml:space="preserve">занными в пункте 2.6 настоящего </w:t>
      </w:r>
      <w:r w:rsidR="006D189F" w:rsidRPr="006D189F">
        <w:rPr>
          <w:rFonts w:ascii="Times New Roman" w:eastAsia="Calibri" w:hAnsi="Times New Roman" w:cs="Times New Roman"/>
          <w:sz w:val="12"/>
          <w:szCs w:val="12"/>
        </w:rPr>
        <w:t>Административного регламента.</w:t>
      </w:r>
    </w:p>
    <w:p w14:paraId="39579990" w14:textId="77777777" w:rsidR="006D189F" w:rsidRPr="006D189F" w:rsidRDefault="002712A5" w:rsidP="002712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6D189F" w:rsidRPr="006D189F">
        <w:rPr>
          <w:rFonts w:ascii="Times New Roman" w:eastAsia="Calibri" w:hAnsi="Times New Roman" w:cs="Times New Roman"/>
          <w:sz w:val="12"/>
          <w:szCs w:val="12"/>
        </w:rPr>
        <w:t>Должностным лицом, осуществляющим административну</w:t>
      </w:r>
      <w:r>
        <w:rPr>
          <w:rFonts w:ascii="Times New Roman" w:eastAsia="Calibri" w:hAnsi="Times New Roman" w:cs="Times New Roman"/>
          <w:sz w:val="12"/>
          <w:szCs w:val="12"/>
        </w:rPr>
        <w:t xml:space="preserve">ю </w:t>
      </w:r>
      <w:r w:rsidR="006D189F" w:rsidRPr="006D189F">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6D189F" w:rsidRPr="006D189F">
        <w:rPr>
          <w:rFonts w:ascii="Times New Roman" w:eastAsia="Calibri" w:hAnsi="Times New Roman" w:cs="Times New Roman"/>
          <w:sz w:val="12"/>
          <w:szCs w:val="12"/>
        </w:rPr>
        <w:t>Липовка, уполномоченное на п</w:t>
      </w:r>
      <w:r>
        <w:rPr>
          <w:rFonts w:ascii="Times New Roman" w:eastAsia="Calibri" w:hAnsi="Times New Roman" w:cs="Times New Roman"/>
          <w:sz w:val="12"/>
          <w:szCs w:val="12"/>
        </w:rPr>
        <w:t xml:space="preserve">рием заявления и документов для </w:t>
      </w:r>
      <w:r w:rsidR="006D189F" w:rsidRPr="006D189F">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(далее - должностное лицо, </w:t>
      </w:r>
      <w:r w:rsidR="006D189F" w:rsidRPr="006D189F">
        <w:rPr>
          <w:rFonts w:ascii="Times New Roman" w:eastAsia="Calibri" w:hAnsi="Times New Roman" w:cs="Times New Roman"/>
          <w:sz w:val="12"/>
          <w:szCs w:val="12"/>
        </w:rPr>
        <w:t>ответственное за прием заявления и документов).</w:t>
      </w:r>
    </w:p>
    <w:p w14:paraId="70AAFD01" w14:textId="77777777" w:rsidR="006D189F" w:rsidRPr="006D189F" w:rsidRDefault="002712A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6D189F" w:rsidRPr="006D189F">
        <w:rPr>
          <w:rFonts w:ascii="Times New Roman" w:eastAsia="Calibri" w:hAnsi="Times New Roman" w:cs="Times New Roman"/>
          <w:sz w:val="12"/>
          <w:szCs w:val="12"/>
        </w:rPr>
        <w:t>Должностное лицо, ответственное за прием заявления и документов:</w:t>
      </w:r>
    </w:p>
    <w:p w14:paraId="6AB90B7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осуществляет прием заявления и документов;</w:t>
      </w:r>
    </w:p>
    <w:p w14:paraId="57F8E67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02AE12B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Липовка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6B11964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1CBF15C9" w14:textId="77777777" w:rsidR="006D189F" w:rsidRPr="006D189F" w:rsidRDefault="002712A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6D189F" w:rsidRPr="006D189F">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6D189F" w:rsidRPr="006D189F">
        <w:rPr>
          <w:rFonts w:ascii="Times New Roman" w:eastAsia="Calibri" w:hAnsi="Times New Roman" w:cs="Times New Roman"/>
          <w:sz w:val="12"/>
          <w:szCs w:val="12"/>
        </w:rPr>
        <w:t>документов, исходя из т</w:t>
      </w:r>
      <w:r>
        <w:rPr>
          <w:rFonts w:ascii="Times New Roman" w:eastAsia="Calibri" w:hAnsi="Times New Roman" w:cs="Times New Roman"/>
          <w:sz w:val="12"/>
          <w:szCs w:val="12"/>
        </w:rPr>
        <w:t xml:space="preserve">ребований пункта 2.6 настоящего </w:t>
      </w:r>
      <w:r w:rsidR="006D189F" w:rsidRPr="006D189F">
        <w:rPr>
          <w:rFonts w:ascii="Times New Roman" w:eastAsia="Calibri" w:hAnsi="Times New Roman" w:cs="Times New Roman"/>
          <w:sz w:val="12"/>
          <w:szCs w:val="12"/>
        </w:rPr>
        <w:t>Административного регламента, должностн</w:t>
      </w:r>
      <w:r>
        <w:rPr>
          <w:rFonts w:ascii="Times New Roman" w:eastAsia="Calibri" w:hAnsi="Times New Roman" w:cs="Times New Roman"/>
          <w:sz w:val="12"/>
          <w:szCs w:val="12"/>
        </w:rPr>
        <w:t xml:space="preserve">ое лицо, ответственное за прием </w:t>
      </w:r>
      <w:r w:rsidR="006D189F" w:rsidRPr="006D189F">
        <w:rPr>
          <w:rFonts w:ascii="Times New Roman" w:eastAsia="Calibri" w:hAnsi="Times New Roman" w:cs="Times New Roman"/>
          <w:sz w:val="12"/>
          <w:szCs w:val="12"/>
        </w:rPr>
        <w:t>заявления и документов, выявляет</w:t>
      </w:r>
      <w:r>
        <w:rPr>
          <w:rFonts w:ascii="Times New Roman" w:eastAsia="Calibri" w:hAnsi="Times New Roman" w:cs="Times New Roman"/>
          <w:sz w:val="12"/>
          <w:szCs w:val="12"/>
        </w:rPr>
        <w:t xml:space="preserve">, что документы, представленные </w:t>
      </w:r>
      <w:r w:rsidR="006D189F" w:rsidRPr="006D189F">
        <w:rPr>
          <w:rFonts w:ascii="Times New Roman" w:eastAsia="Calibri" w:hAnsi="Times New Roman" w:cs="Times New Roman"/>
          <w:sz w:val="12"/>
          <w:szCs w:val="12"/>
        </w:rPr>
        <w:t>заявителем для получения муницип</w:t>
      </w:r>
      <w:r w:rsidR="007D35C5">
        <w:rPr>
          <w:rFonts w:ascii="Times New Roman" w:eastAsia="Calibri" w:hAnsi="Times New Roman" w:cs="Times New Roman"/>
          <w:sz w:val="12"/>
          <w:szCs w:val="12"/>
        </w:rPr>
        <w:t xml:space="preserve">альной услуги, не соответствуют </w:t>
      </w:r>
      <w:r w:rsidR="006D189F" w:rsidRPr="006D189F">
        <w:rPr>
          <w:rFonts w:ascii="Times New Roman" w:eastAsia="Calibri" w:hAnsi="Times New Roman" w:cs="Times New Roman"/>
          <w:sz w:val="12"/>
          <w:szCs w:val="12"/>
        </w:rPr>
        <w:t>установленным настоящим Администра</w:t>
      </w:r>
      <w:r w:rsidR="007D35C5">
        <w:rPr>
          <w:rFonts w:ascii="Times New Roman" w:eastAsia="Calibri" w:hAnsi="Times New Roman" w:cs="Times New Roman"/>
          <w:sz w:val="12"/>
          <w:szCs w:val="12"/>
        </w:rPr>
        <w:t xml:space="preserve">тивным регламентом требованиям, </w:t>
      </w:r>
      <w:r w:rsidR="006D189F" w:rsidRPr="006D189F">
        <w:rPr>
          <w:rFonts w:ascii="Times New Roman" w:eastAsia="Calibri" w:hAnsi="Times New Roman" w:cs="Times New Roman"/>
          <w:sz w:val="12"/>
          <w:szCs w:val="12"/>
        </w:rPr>
        <w:t>оно уведомляет заявителя о перечне недо</w:t>
      </w:r>
      <w:r w:rsidR="007D35C5">
        <w:rPr>
          <w:rFonts w:ascii="Times New Roman" w:eastAsia="Calibri" w:hAnsi="Times New Roman" w:cs="Times New Roman"/>
          <w:sz w:val="12"/>
          <w:szCs w:val="12"/>
        </w:rPr>
        <w:t xml:space="preserve">стающих документов и предлагает </w:t>
      </w:r>
      <w:r w:rsidR="006D189F" w:rsidRPr="006D189F">
        <w:rPr>
          <w:rFonts w:ascii="Times New Roman" w:eastAsia="Calibri" w:hAnsi="Times New Roman" w:cs="Times New Roman"/>
          <w:sz w:val="12"/>
          <w:szCs w:val="12"/>
        </w:rPr>
        <w:t>повторно обратиться, собрав необходимый пакет документов.</w:t>
      </w:r>
    </w:p>
    <w:p w14:paraId="69B3917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28E06D1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44C572D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65D4062F"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6D189F" w:rsidRPr="006D189F">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11FE35FC"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6D189F" w:rsidRPr="006D189F">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6069B027"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6D189F" w:rsidRPr="006D189F">
        <w:rPr>
          <w:rFonts w:ascii="Times New Roman" w:eastAsia="Calibri" w:hAnsi="Times New Roman" w:cs="Times New Roman"/>
          <w:sz w:val="12"/>
          <w:szCs w:val="12"/>
        </w:rPr>
        <w:t>Результатом административной процедуры являетс</w:t>
      </w:r>
      <w:r>
        <w:rPr>
          <w:rFonts w:ascii="Times New Roman" w:eastAsia="Calibri" w:hAnsi="Times New Roman" w:cs="Times New Roman"/>
          <w:sz w:val="12"/>
          <w:szCs w:val="12"/>
        </w:rPr>
        <w:t xml:space="preserve">я прием </w:t>
      </w:r>
      <w:r w:rsidR="006D189F" w:rsidRPr="006D189F">
        <w:rPr>
          <w:rFonts w:ascii="Times New Roman" w:eastAsia="Calibri" w:hAnsi="Times New Roman" w:cs="Times New Roman"/>
          <w:sz w:val="12"/>
          <w:szCs w:val="12"/>
        </w:rPr>
        <w:t>документов, представленных заявителем.</w:t>
      </w:r>
    </w:p>
    <w:p w14:paraId="5197BD6E" w14:textId="77777777" w:rsidR="006D189F" w:rsidRPr="006D189F" w:rsidRDefault="006D189F" w:rsidP="007D35C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7D35C5">
        <w:rPr>
          <w:rFonts w:ascii="Times New Roman" w:eastAsia="Calibri" w:hAnsi="Times New Roman" w:cs="Times New Roman"/>
          <w:sz w:val="12"/>
          <w:szCs w:val="12"/>
        </w:rPr>
        <w:t>егистрации входящих документов.</w:t>
      </w:r>
    </w:p>
    <w:p w14:paraId="454B0911" w14:textId="77777777" w:rsidR="006D189F" w:rsidRPr="006D189F" w:rsidRDefault="006D189F" w:rsidP="007D35C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Прием документов при обращении по</w:t>
      </w:r>
      <w:r w:rsidR="007D35C5">
        <w:rPr>
          <w:rFonts w:ascii="Times New Roman" w:eastAsia="Calibri" w:hAnsi="Times New Roman" w:cs="Times New Roman"/>
          <w:sz w:val="12"/>
          <w:szCs w:val="12"/>
        </w:rPr>
        <w:t xml:space="preserve"> почте либо в электронной форме</w:t>
      </w:r>
    </w:p>
    <w:p w14:paraId="6AA79E6D"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6D189F" w:rsidRPr="006D189F">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6D189F" w:rsidRPr="006D189F">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6D189F" w:rsidRPr="006D189F">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6D189F" w:rsidRPr="006D189F">
        <w:rPr>
          <w:rFonts w:ascii="Times New Roman" w:eastAsia="Calibri" w:hAnsi="Times New Roman" w:cs="Times New Roman"/>
          <w:sz w:val="12"/>
          <w:szCs w:val="12"/>
        </w:rPr>
        <w:t>предоставлении муниципальной услуги и документов, необходимых дл</w:t>
      </w:r>
      <w:r>
        <w:rPr>
          <w:rFonts w:ascii="Times New Roman" w:eastAsia="Calibri" w:hAnsi="Times New Roman" w:cs="Times New Roman"/>
          <w:sz w:val="12"/>
          <w:szCs w:val="12"/>
        </w:rPr>
        <w:t xml:space="preserve">я </w:t>
      </w:r>
      <w:r w:rsidR="006D189F" w:rsidRPr="006D189F">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6D189F" w:rsidRPr="006D189F">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6D189F" w:rsidRPr="006D189F">
        <w:rPr>
          <w:rFonts w:ascii="Times New Roman" w:eastAsia="Calibri" w:hAnsi="Times New Roman" w:cs="Times New Roman"/>
          <w:sz w:val="12"/>
          <w:szCs w:val="12"/>
        </w:rPr>
        <w:t>Административного регламента.</w:t>
      </w:r>
    </w:p>
    <w:p w14:paraId="3B759FDA"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6D189F" w:rsidRPr="006D189F">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6D189F" w:rsidRPr="006D189F">
        <w:rPr>
          <w:rFonts w:ascii="Times New Roman" w:eastAsia="Calibri" w:hAnsi="Times New Roman" w:cs="Times New Roman"/>
          <w:sz w:val="12"/>
          <w:szCs w:val="12"/>
        </w:rPr>
        <w:t>документов:</w:t>
      </w:r>
    </w:p>
    <w:p w14:paraId="2A82496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6346109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11F832F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Липовка</w:t>
      </w:r>
      <w:r w:rsidR="007D35C5" w:rsidRPr="006D189F">
        <w:rPr>
          <w:rFonts w:ascii="Times New Roman" w:eastAsia="Calibri" w:hAnsi="Times New Roman" w:cs="Times New Roman"/>
          <w:sz w:val="12"/>
          <w:szCs w:val="12"/>
        </w:rPr>
        <w:t xml:space="preserve">. </w:t>
      </w:r>
    </w:p>
    <w:p w14:paraId="79C84F6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149BE1B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3B2DF5BA"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6D189F" w:rsidRPr="006D189F">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6D38C3C6"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6D189F" w:rsidRPr="006D189F">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35BB6FA7"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6D189F" w:rsidRPr="006D189F">
        <w:rPr>
          <w:rFonts w:ascii="Times New Roman" w:eastAsia="Calibri" w:hAnsi="Times New Roman" w:cs="Times New Roman"/>
          <w:sz w:val="12"/>
          <w:szCs w:val="12"/>
        </w:rPr>
        <w:t>Результатом   административной</w:t>
      </w:r>
      <w:r>
        <w:rPr>
          <w:rFonts w:ascii="Times New Roman" w:eastAsia="Calibri" w:hAnsi="Times New Roman" w:cs="Times New Roman"/>
          <w:sz w:val="12"/>
          <w:szCs w:val="12"/>
        </w:rPr>
        <w:t xml:space="preserve">   процедуры   является   прием </w:t>
      </w:r>
      <w:r w:rsidR="006D189F" w:rsidRPr="006D189F">
        <w:rPr>
          <w:rFonts w:ascii="Times New Roman" w:eastAsia="Calibri" w:hAnsi="Times New Roman" w:cs="Times New Roman"/>
          <w:sz w:val="12"/>
          <w:szCs w:val="12"/>
        </w:rPr>
        <w:t>документов, представленных заявителем.</w:t>
      </w:r>
    </w:p>
    <w:p w14:paraId="72B722B8" w14:textId="77777777" w:rsidR="007D35C5" w:rsidRDefault="006D189F" w:rsidP="007D35C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7D35C5">
        <w:rPr>
          <w:rFonts w:ascii="Times New Roman" w:eastAsia="Calibri" w:hAnsi="Times New Roman" w:cs="Times New Roman"/>
          <w:sz w:val="12"/>
          <w:szCs w:val="12"/>
        </w:rPr>
        <w:t>ументов, уведомление заявителя.</w:t>
      </w:r>
    </w:p>
    <w:p w14:paraId="76BBF0DD" w14:textId="77777777" w:rsidR="006D189F" w:rsidRPr="006D189F" w:rsidRDefault="006D189F" w:rsidP="007D35C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2314509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5D645F8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6EB1EAD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3A8A9B9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72808C5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4895735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2876F39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766B2AD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08583FA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3C8F65CD"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64414BC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3804F71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3189345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3.14.6. Сотрудник МФЦ, ответственный за прием и регистрацию документов, передает: </w:t>
      </w:r>
    </w:p>
    <w:p w14:paraId="77A9731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3AB083B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20B98E7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099C6C8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lastRenderedPageBreak/>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50FBB74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63B308E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6668F47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6377205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6C20A2C3" w14:textId="77777777" w:rsidR="006D189F" w:rsidRPr="006D189F" w:rsidRDefault="006D189F" w:rsidP="007D35C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7D35C5">
        <w:rPr>
          <w:rFonts w:ascii="Times New Roman" w:eastAsia="Calibri" w:hAnsi="Times New Roman" w:cs="Times New Roman"/>
          <w:sz w:val="12"/>
          <w:szCs w:val="12"/>
        </w:rPr>
        <w:t>), на межведомственные запросы.</w:t>
      </w:r>
    </w:p>
    <w:p w14:paraId="3B11080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Формирование и направление межведомственных запросов</w:t>
      </w:r>
    </w:p>
    <w:p w14:paraId="176DD1AE"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006D189F" w:rsidRPr="006D189F">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Липовка.</w:t>
      </w:r>
    </w:p>
    <w:p w14:paraId="6B11D195"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3.16. </w:t>
      </w:r>
      <w:r w:rsidR="006D189F" w:rsidRPr="006D189F">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Липовка,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25A22503"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3.17. </w:t>
      </w:r>
      <w:r w:rsidR="006D189F" w:rsidRPr="006D189F">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58729C82"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006D189F" w:rsidRPr="006D189F">
        <w:rPr>
          <w:rFonts w:ascii="Times New Roman" w:eastAsia="Calibri" w:hAnsi="Times New Roman" w:cs="Times New Roman"/>
          <w:sz w:val="12"/>
          <w:szCs w:val="12"/>
        </w:rPr>
        <w:t>Направление запрос</w:t>
      </w:r>
      <w:r>
        <w:rPr>
          <w:rFonts w:ascii="Times New Roman" w:eastAsia="Calibri" w:hAnsi="Times New Roman" w:cs="Times New Roman"/>
          <w:sz w:val="12"/>
          <w:szCs w:val="12"/>
        </w:rPr>
        <w:t xml:space="preserve">ов осуществляется через систему </w:t>
      </w:r>
      <w:r w:rsidR="006D189F" w:rsidRPr="006D189F">
        <w:rPr>
          <w:rFonts w:ascii="Times New Roman" w:eastAsia="Calibri" w:hAnsi="Times New Roman" w:cs="Times New Roman"/>
          <w:sz w:val="12"/>
          <w:szCs w:val="12"/>
        </w:rPr>
        <w:t>межведомственного электронного взаимодействия.</w:t>
      </w:r>
    </w:p>
    <w:p w14:paraId="3FEB1ED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3A09E78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14:paraId="290326D1"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3.19. </w:t>
      </w:r>
      <w:r w:rsidR="006D189F" w:rsidRPr="006D189F">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6D189F" w:rsidRPr="006D189F">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6D189F" w:rsidRPr="006D189F">
        <w:rPr>
          <w:rFonts w:ascii="Times New Roman" w:eastAsia="Calibri" w:hAnsi="Times New Roman" w:cs="Times New Roman"/>
          <w:sz w:val="12"/>
          <w:szCs w:val="12"/>
        </w:rPr>
        <w:t>заявления на предоставление муниципальной услуги.</w:t>
      </w:r>
    </w:p>
    <w:p w14:paraId="78F4E96D"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6D189F" w:rsidRPr="006D189F">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6D189F" w:rsidRPr="006D189F">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6D189F" w:rsidRPr="006D189F">
        <w:rPr>
          <w:rFonts w:ascii="Times New Roman" w:eastAsia="Calibri" w:hAnsi="Times New Roman" w:cs="Times New Roman"/>
          <w:sz w:val="12"/>
          <w:szCs w:val="12"/>
        </w:rPr>
        <w:t>орган (организацию).</w:t>
      </w:r>
    </w:p>
    <w:p w14:paraId="66AC021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6FD82F99"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6D189F" w:rsidRPr="006D189F">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Липовка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53A6F039"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006D189F" w:rsidRPr="006D189F">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465AAD6C"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6D189F" w:rsidRPr="006D189F">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6D189F" w:rsidRPr="006D189F">
        <w:rPr>
          <w:rFonts w:ascii="Times New Roman" w:eastAsia="Calibri" w:hAnsi="Times New Roman" w:cs="Times New Roman"/>
          <w:sz w:val="12"/>
          <w:szCs w:val="12"/>
        </w:rPr>
        <w:t>является регистрация ответов на межведом</w:t>
      </w:r>
      <w:r>
        <w:rPr>
          <w:rFonts w:ascii="Times New Roman" w:eastAsia="Calibri" w:hAnsi="Times New Roman" w:cs="Times New Roman"/>
          <w:sz w:val="12"/>
          <w:szCs w:val="12"/>
        </w:rPr>
        <w:t>ственные запросы.</w:t>
      </w:r>
    </w:p>
    <w:p w14:paraId="1FBBE599" w14:textId="77777777" w:rsidR="006D189F" w:rsidRPr="006D189F" w:rsidRDefault="006D189F" w:rsidP="007D35C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Рассмотрение Комиссией заявле</w:t>
      </w:r>
      <w:r w:rsidR="007D35C5">
        <w:rPr>
          <w:rFonts w:ascii="Times New Roman" w:eastAsia="Calibri" w:hAnsi="Times New Roman" w:cs="Times New Roman"/>
          <w:sz w:val="12"/>
          <w:szCs w:val="12"/>
        </w:rPr>
        <w:t xml:space="preserve">ния на отклонение от предельных </w:t>
      </w:r>
      <w:r w:rsidRPr="006D189F">
        <w:rPr>
          <w:rFonts w:ascii="Times New Roman" w:eastAsia="Calibri" w:hAnsi="Times New Roman" w:cs="Times New Roman"/>
          <w:sz w:val="12"/>
          <w:szCs w:val="12"/>
        </w:rPr>
        <w:t>параметров</w:t>
      </w:r>
    </w:p>
    <w:p w14:paraId="0663DE80"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6D189F" w:rsidRPr="006D189F">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D189F" w:rsidRPr="006D189F">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6D189F" w:rsidRPr="006D189F">
        <w:rPr>
          <w:rFonts w:ascii="Times New Roman" w:eastAsia="Calibri" w:hAnsi="Times New Roman" w:cs="Times New Roman"/>
          <w:sz w:val="12"/>
          <w:szCs w:val="12"/>
        </w:rPr>
        <w:t>документов, необходимых для предоставления муниципальной услуги.</w:t>
      </w:r>
    </w:p>
    <w:p w14:paraId="405B85A7"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6D189F" w:rsidRPr="006D189F">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6D189F" w:rsidRPr="006D189F">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6D189F" w:rsidRPr="006D189F">
        <w:rPr>
          <w:rFonts w:ascii="Times New Roman" w:eastAsia="Calibri" w:hAnsi="Times New Roman" w:cs="Times New Roman"/>
          <w:sz w:val="12"/>
          <w:szCs w:val="12"/>
        </w:rPr>
        <w:t xml:space="preserve">Липовка, уполномоченное на </w:t>
      </w:r>
      <w:r>
        <w:rPr>
          <w:rFonts w:ascii="Times New Roman" w:eastAsia="Calibri" w:hAnsi="Times New Roman" w:cs="Times New Roman"/>
          <w:sz w:val="12"/>
          <w:szCs w:val="12"/>
        </w:rPr>
        <w:t xml:space="preserve">анализ документов (информации), </w:t>
      </w:r>
      <w:r w:rsidR="006D189F" w:rsidRPr="006D189F">
        <w:rPr>
          <w:rFonts w:ascii="Times New Roman" w:eastAsia="Calibri" w:hAnsi="Times New Roman" w:cs="Times New Roman"/>
          <w:sz w:val="12"/>
          <w:szCs w:val="12"/>
        </w:rPr>
        <w:t xml:space="preserve">необходимых для предоставления муниципальной </w:t>
      </w:r>
      <w:r>
        <w:rPr>
          <w:rFonts w:ascii="Times New Roman" w:eastAsia="Calibri" w:hAnsi="Times New Roman" w:cs="Times New Roman"/>
          <w:sz w:val="12"/>
          <w:szCs w:val="12"/>
        </w:rPr>
        <w:t xml:space="preserve">услуги (далее - </w:t>
      </w:r>
      <w:r w:rsidR="006D189F" w:rsidRPr="006D189F">
        <w:rPr>
          <w:rFonts w:ascii="Times New Roman" w:eastAsia="Calibri" w:hAnsi="Times New Roman" w:cs="Times New Roman"/>
          <w:sz w:val="12"/>
          <w:szCs w:val="12"/>
        </w:rPr>
        <w:t>должностное лицо).</w:t>
      </w:r>
    </w:p>
    <w:p w14:paraId="12233781"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6D189F" w:rsidRPr="006D189F">
        <w:rPr>
          <w:rFonts w:ascii="Times New Roman" w:eastAsia="Calibri" w:hAnsi="Times New Roman" w:cs="Times New Roman"/>
          <w:sz w:val="12"/>
          <w:szCs w:val="12"/>
        </w:rPr>
        <w:t>При предоставлении муници</w:t>
      </w:r>
      <w:r>
        <w:rPr>
          <w:rFonts w:ascii="Times New Roman" w:eastAsia="Calibri" w:hAnsi="Times New Roman" w:cs="Times New Roman"/>
          <w:sz w:val="12"/>
          <w:szCs w:val="12"/>
        </w:rPr>
        <w:t xml:space="preserve">пальной услуги должностное лицо </w:t>
      </w:r>
      <w:r w:rsidR="006D189F" w:rsidRPr="006D189F">
        <w:rPr>
          <w:rFonts w:ascii="Times New Roman" w:eastAsia="Calibri" w:hAnsi="Times New Roman" w:cs="Times New Roman"/>
          <w:sz w:val="12"/>
          <w:szCs w:val="12"/>
        </w:rPr>
        <w:t>совершает следующие административные действия:</w:t>
      </w:r>
    </w:p>
    <w:p w14:paraId="6C150F8D"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D189F" w:rsidRPr="006D189F">
        <w:rPr>
          <w:rFonts w:ascii="Times New Roman" w:eastAsia="Calibri" w:hAnsi="Times New Roman" w:cs="Times New Roman"/>
          <w:sz w:val="12"/>
          <w:szCs w:val="12"/>
        </w:rPr>
        <w:t>осуществляет проверку документ</w:t>
      </w:r>
      <w:r>
        <w:rPr>
          <w:rFonts w:ascii="Times New Roman" w:eastAsia="Calibri" w:hAnsi="Times New Roman" w:cs="Times New Roman"/>
          <w:sz w:val="12"/>
          <w:szCs w:val="12"/>
        </w:rPr>
        <w:t xml:space="preserve">ов (информации), содержащейся в </w:t>
      </w:r>
      <w:r w:rsidR="006D189F" w:rsidRPr="006D189F">
        <w:rPr>
          <w:rFonts w:ascii="Times New Roman" w:eastAsia="Calibri" w:hAnsi="Times New Roman" w:cs="Times New Roman"/>
          <w:sz w:val="12"/>
          <w:szCs w:val="12"/>
        </w:rPr>
        <w:t>них), необходимых для предоставления муниципал</w:t>
      </w:r>
      <w:r>
        <w:rPr>
          <w:rFonts w:ascii="Times New Roman" w:eastAsia="Calibri" w:hAnsi="Times New Roman" w:cs="Times New Roman"/>
          <w:sz w:val="12"/>
          <w:szCs w:val="12"/>
        </w:rPr>
        <w:t xml:space="preserve">ьной услуги в </w:t>
      </w:r>
      <w:r w:rsidR="006D189F" w:rsidRPr="006D189F">
        <w:rPr>
          <w:rFonts w:ascii="Times New Roman" w:eastAsia="Calibri" w:hAnsi="Times New Roman" w:cs="Times New Roman"/>
          <w:sz w:val="12"/>
          <w:szCs w:val="12"/>
        </w:rPr>
        <w:t>соответствии с пунктами 2.6 и 2</w:t>
      </w:r>
      <w:r>
        <w:rPr>
          <w:rFonts w:ascii="Times New Roman" w:eastAsia="Calibri" w:hAnsi="Times New Roman" w:cs="Times New Roman"/>
          <w:sz w:val="12"/>
          <w:szCs w:val="12"/>
        </w:rPr>
        <w:t xml:space="preserve">.7 настоящего Административного </w:t>
      </w:r>
      <w:r w:rsidR="006D189F" w:rsidRPr="006D189F">
        <w:rPr>
          <w:rFonts w:ascii="Times New Roman" w:eastAsia="Calibri" w:hAnsi="Times New Roman" w:cs="Times New Roman"/>
          <w:sz w:val="12"/>
          <w:szCs w:val="12"/>
        </w:rPr>
        <w:t>регламента, в том числе на предм</w:t>
      </w:r>
      <w:r>
        <w:rPr>
          <w:rFonts w:ascii="Times New Roman" w:eastAsia="Calibri" w:hAnsi="Times New Roman" w:cs="Times New Roman"/>
          <w:sz w:val="12"/>
          <w:szCs w:val="12"/>
        </w:rPr>
        <w:t xml:space="preserve">ет соответствия предполагаемого </w:t>
      </w:r>
      <w:r w:rsidR="006D189F" w:rsidRPr="006D189F">
        <w:rPr>
          <w:rFonts w:ascii="Times New Roman" w:eastAsia="Calibri" w:hAnsi="Times New Roman" w:cs="Times New Roman"/>
          <w:sz w:val="12"/>
          <w:szCs w:val="12"/>
        </w:rPr>
        <w:t>отклонения от предельных парамет</w:t>
      </w:r>
      <w:r>
        <w:rPr>
          <w:rFonts w:ascii="Times New Roman" w:eastAsia="Calibri" w:hAnsi="Times New Roman" w:cs="Times New Roman"/>
          <w:sz w:val="12"/>
          <w:szCs w:val="12"/>
        </w:rPr>
        <w:t xml:space="preserve">ров разрешенного строительства, </w:t>
      </w:r>
      <w:r w:rsidR="006D189F" w:rsidRPr="006D189F">
        <w:rPr>
          <w:rFonts w:ascii="Times New Roman" w:eastAsia="Calibri" w:hAnsi="Times New Roman" w:cs="Times New Roman"/>
          <w:sz w:val="12"/>
          <w:szCs w:val="12"/>
        </w:rPr>
        <w:t>реконструкции объектов капитального строительства т</w:t>
      </w:r>
      <w:r>
        <w:rPr>
          <w:rFonts w:ascii="Times New Roman" w:eastAsia="Calibri" w:hAnsi="Times New Roman" w:cs="Times New Roman"/>
          <w:sz w:val="12"/>
          <w:szCs w:val="12"/>
        </w:rPr>
        <w:t xml:space="preserve">ребованиям </w:t>
      </w:r>
      <w:r w:rsidR="006D189F" w:rsidRPr="006D189F">
        <w:rPr>
          <w:rFonts w:ascii="Times New Roman" w:eastAsia="Calibri" w:hAnsi="Times New Roman" w:cs="Times New Roman"/>
          <w:sz w:val="12"/>
          <w:szCs w:val="12"/>
        </w:rPr>
        <w:t>технических регламенто</w:t>
      </w:r>
      <w:r>
        <w:rPr>
          <w:rFonts w:ascii="Times New Roman" w:eastAsia="Calibri" w:hAnsi="Times New Roman" w:cs="Times New Roman"/>
          <w:sz w:val="12"/>
          <w:szCs w:val="12"/>
        </w:rPr>
        <w:t xml:space="preserve">в. Максимальный срок выполнения </w:t>
      </w:r>
      <w:r w:rsidR="006D189F" w:rsidRPr="006D189F">
        <w:rPr>
          <w:rFonts w:ascii="Times New Roman" w:eastAsia="Calibri" w:hAnsi="Times New Roman" w:cs="Times New Roman"/>
          <w:sz w:val="12"/>
          <w:szCs w:val="12"/>
        </w:rPr>
        <w:t>соответствующего административного действия составляет 5 рабочих дней;</w:t>
      </w:r>
    </w:p>
    <w:p w14:paraId="7F027D3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1D89D370"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D189F" w:rsidRPr="006D189F">
        <w:rPr>
          <w:rFonts w:ascii="Times New Roman" w:eastAsia="Calibri" w:hAnsi="Times New Roman" w:cs="Times New Roman"/>
          <w:sz w:val="12"/>
          <w:szCs w:val="12"/>
        </w:rPr>
        <w:t>В случае соответствия пакета док</w:t>
      </w:r>
      <w:r>
        <w:rPr>
          <w:rFonts w:ascii="Times New Roman" w:eastAsia="Calibri" w:hAnsi="Times New Roman" w:cs="Times New Roman"/>
          <w:sz w:val="12"/>
          <w:szCs w:val="12"/>
        </w:rPr>
        <w:t xml:space="preserve">ументов техническим регламентам </w:t>
      </w:r>
      <w:r w:rsidR="006D189F" w:rsidRPr="006D189F">
        <w:rPr>
          <w:rFonts w:ascii="Times New Roman" w:eastAsia="Calibri" w:hAnsi="Times New Roman" w:cs="Times New Roman"/>
          <w:sz w:val="12"/>
          <w:szCs w:val="12"/>
        </w:rPr>
        <w:t>готовит материалы для проведени</w:t>
      </w:r>
      <w:r>
        <w:rPr>
          <w:rFonts w:ascii="Times New Roman" w:eastAsia="Calibri" w:hAnsi="Times New Roman" w:cs="Times New Roman"/>
          <w:sz w:val="12"/>
          <w:szCs w:val="12"/>
        </w:rPr>
        <w:t xml:space="preserve">я публичных слушаний по вопросу </w:t>
      </w:r>
      <w:r w:rsidR="006D189F" w:rsidRPr="006D189F">
        <w:rPr>
          <w:rFonts w:ascii="Times New Roman" w:eastAsia="Calibri" w:hAnsi="Times New Roman" w:cs="Times New Roman"/>
          <w:sz w:val="12"/>
          <w:szCs w:val="12"/>
        </w:rPr>
        <w:t>предоставления разрешения на отклонение от предельных параметров.</w:t>
      </w:r>
    </w:p>
    <w:p w14:paraId="4B81354C" w14:textId="77777777" w:rsidR="006D189F" w:rsidRPr="006D189F" w:rsidRDefault="006D189F" w:rsidP="007D35C5">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Максимальный срок выполнения соо</w:t>
      </w:r>
      <w:r w:rsidR="007D35C5">
        <w:rPr>
          <w:rFonts w:ascii="Times New Roman" w:eastAsia="Calibri" w:hAnsi="Times New Roman" w:cs="Times New Roman"/>
          <w:sz w:val="12"/>
          <w:szCs w:val="12"/>
        </w:rPr>
        <w:t xml:space="preserve">тветствующего административного </w:t>
      </w:r>
      <w:r w:rsidRPr="006D189F">
        <w:rPr>
          <w:rFonts w:ascii="Times New Roman" w:eastAsia="Calibri" w:hAnsi="Times New Roman" w:cs="Times New Roman"/>
          <w:sz w:val="12"/>
          <w:szCs w:val="12"/>
        </w:rPr>
        <w:t>действия составляет 2 рабочих дня;</w:t>
      </w:r>
    </w:p>
    <w:p w14:paraId="36E674A2"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D189F" w:rsidRPr="006D189F">
        <w:rPr>
          <w:rFonts w:ascii="Times New Roman" w:eastAsia="Calibri" w:hAnsi="Times New Roman" w:cs="Times New Roman"/>
          <w:sz w:val="12"/>
          <w:szCs w:val="12"/>
        </w:rPr>
        <w:t>направляет главе сельского</w:t>
      </w:r>
      <w:r>
        <w:rPr>
          <w:rFonts w:ascii="Times New Roman" w:eastAsia="Calibri" w:hAnsi="Times New Roman" w:cs="Times New Roman"/>
          <w:sz w:val="12"/>
          <w:szCs w:val="12"/>
        </w:rPr>
        <w:t xml:space="preserve"> поселения Липовка рекомендации </w:t>
      </w:r>
      <w:r w:rsidR="006D189F" w:rsidRPr="006D189F">
        <w:rPr>
          <w:rFonts w:ascii="Times New Roman" w:eastAsia="Calibri" w:hAnsi="Times New Roman" w:cs="Times New Roman"/>
          <w:sz w:val="12"/>
          <w:szCs w:val="12"/>
        </w:rPr>
        <w:t>Комиссии, подготовленные на осн</w:t>
      </w:r>
      <w:r>
        <w:rPr>
          <w:rFonts w:ascii="Times New Roman" w:eastAsia="Calibri" w:hAnsi="Times New Roman" w:cs="Times New Roman"/>
          <w:sz w:val="12"/>
          <w:szCs w:val="12"/>
        </w:rPr>
        <w:t xml:space="preserve">овании заключения о результатах </w:t>
      </w:r>
      <w:r w:rsidR="006D189F" w:rsidRPr="006D189F">
        <w:rPr>
          <w:rFonts w:ascii="Times New Roman" w:eastAsia="Calibri" w:hAnsi="Times New Roman" w:cs="Times New Roman"/>
          <w:sz w:val="12"/>
          <w:szCs w:val="12"/>
        </w:rPr>
        <w:t>публичных слушаний по вопросу о предоставлении разрешения н</w:t>
      </w:r>
      <w:r>
        <w:rPr>
          <w:rFonts w:ascii="Times New Roman" w:eastAsia="Calibri" w:hAnsi="Times New Roman" w:cs="Times New Roman"/>
          <w:sz w:val="12"/>
          <w:szCs w:val="12"/>
        </w:rPr>
        <w:t xml:space="preserve">а </w:t>
      </w:r>
      <w:r w:rsidR="006D189F" w:rsidRPr="006D189F">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6D189F" w:rsidRPr="006D189F">
        <w:rPr>
          <w:rFonts w:ascii="Times New Roman" w:eastAsia="Calibri" w:hAnsi="Times New Roman" w:cs="Times New Roman"/>
          <w:sz w:val="12"/>
          <w:szCs w:val="12"/>
        </w:rPr>
        <w:t>реконструкции объектов капитального строительства.</w:t>
      </w:r>
    </w:p>
    <w:p w14:paraId="42154464"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6D189F" w:rsidRPr="006D189F">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Липовка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4ED8C7D"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006D189F" w:rsidRPr="006D189F">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sz w:val="12"/>
          <w:szCs w:val="12"/>
        </w:rPr>
        <w:t>стр соответствующих документов.</w:t>
      </w:r>
    </w:p>
    <w:p w14:paraId="6833814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1AF39A40"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6D189F" w:rsidRPr="006D189F">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D189F" w:rsidRPr="006D189F">
        <w:rPr>
          <w:rFonts w:ascii="Times New Roman" w:eastAsia="Calibri" w:hAnsi="Times New Roman" w:cs="Times New Roman"/>
          <w:sz w:val="12"/>
          <w:szCs w:val="12"/>
        </w:rPr>
        <w:t>административной процедуры явля</w:t>
      </w:r>
      <w:r>
        <w:rPr>
          <w:rFonts w:ascii="Times New Roman" w:eastAsia="Calibri" w:hAnsi="Times New Roman" w:cs="Times New Roman"/>
          <w:sz w:val="12"/>
          <w:szCs w:val="12"/>
        </w:rPr>
        <w:t xml:space="preserve">ется получение главой сельского </w:t>
      </w:r>
      <w:r w:rsidR="006D189F" w:rsidRPr="006D189F">
        <w:rPr>
          <w:rFonts w:ascii="Times New Roman" w:eastAsia="Calibri" w:hAnsi="Times New Roman" w:cs="Times New Roman"/>
          <w:sz w:val="12"/>
          <w:szCs w:val="12"/>
        </w:rPr>
        <w:t>поселения Липовка рекомендаций Комиссии о предоставл</w:t>
      </w:r>
      <w:r>
        <w:rPr>
          <w:rFonts w:ascii="Times New Roman" w:eastAsia="Calibri" w:hAnsi="Times New Roman" w:cs="Times New Roman"/>
          <w:sz w:val="12"/>
          <w:szCs w:val="12"/>
        </w:rPr>
        <w:t xml:space="preserve">ении разрешения </w:t>
      </w:r>
      <w:r w:rsidR="006D189F" w:rsidRPr="006D189F">
        <w:rPr>
          <w:rFonts w:ascii="Times New Roman" w:eastAsia="Calibri" w:hAnsi="Times New Roman" w:cs="Times New Roman"/>
          <w:sz w:val="12"/>
          <w:szCs w:val="12"/>
        </w:rPr>
        <w:t>на отклонение от предельных параметров</w:t>
      </w:r>
      <w:r>
        <w:rPr>
          <w:rFonts w:ascii="Times New Roman" w:eastAsia="Calibri" w:hAnsi="Times New Roman" w:cs="Times New Roman"/>
          <w:sz w:val="12"/>
          <w:szCs w:val="12"/>
        </w:rPr>
        <w:t xml:space="preserve"> или об отказе в предоставлении </w:t>
      </w:r>
      <w:r w:rsidR="006D189F" w:rsidRPr="006D189F">
        <w:rPr>
          <w:rFonts w:ascii="Times New Roman" w:eastAsia="Calibri" w:hAnsi="Times New Roman" w:cs="Times New Roman"/>
          <w:sz w:val="12"/>
          <w:szCs w:val="12"/>
        </w:rPr>
        <w:t>разрешения на отклонение от предельных параметров.</w:t>
      </w:r>
    </w:p>
    <w:p w14:paraId="0E713CBB"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6D189F" w:rsidRPr="006D189F">
        <w:rPr>
          <w:rFonts w:ascii="Times New Roman" w:eastAsia="Calibri" w:hAnsi="Times New Roman" w:cs="Times New Roman"/>
          <w:sz w:val="12"/>
          <w:szCs w:val="12"/>
        </w:rPr>
        <w:t>Глава сельского поселения Лип</w:t>
      </w:r>
      <w:r>
        <w:rPr>
          <w:rFonts w:ascii="Times New Roman" w:eastAsia="Calibri" w:hAnsi="Times New Roman" w:cs="Times New Roman"/>
          <w:sz w:val="12"/>
          <w:szCs w:val="12"/>
        </w:rPr>
        <w:t xml:space="preserve">овка в течение семи дней со дня </w:t>
      </w:r>
      <w:r w:rsidR="006D189F" w:rsidRPr="006D189F">
        <w:rPr>
          <w:rFonts w:ascii="Times New Roman" w:eastAsia="Calibri" w:hAnsi="Times New Roman" w:cs="Times New Roman"/>
          <w:sz w:val="12"/>
          <w:szCs w:val="12"/>
        </w:rPr>
        <w:t xml:space="preserve">поступления рекомендаций Комиссии принимает решение </w:t>
      </w:r>
      <w:r>
        <w:rPr>
          <w:rFonts w:ascii="Times New Roman" w:eastAsia="Calibri" w:hAnsi="Times New Roman" w:cs="Times New Roman"/>
          <w:sz w:val="12"/>
          <w:szCs w:val="12"/>
        </w:rPr>
        <w:t xml:space="preserve">о предоставлении </w:t>
      </w:r>
      <w:r w:rsidR="006D189F" w:rsidRPr="006D189F">
        <w:rPr>
          <w:rFonts w:ascii="Times New Roman" w:eastAsia="Calibri" w:hAnsi="Times New Roman" w:cs="Times New Roman"/>
          <w:sz w:val="12"/>
          <w:szCs w:val="12"/>
        </w:rPr>
        <w:t>разрешения на отклонение от предель</w:t>
      </w:r>
      <w:r>
        <w:rPr>
          <w:rFonts w:ascii="Times New Roman" w:eastAsia="Calibri" w:hAnsi="Times New Roman" w:cs="Times New Roman"/>
          <w:sz w:val="12"/>
          <w:szCs w:val="12"/>
        </w:rPr>
        <w:t xml:space="preserve">ных параметров либо об отказе в </w:t>
      </w:r>
      <w:r w:rsidR="006D189F" w:rsidRPr="006D189F">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6D189F" w:rsidRPr="006D189F">
        <w:rPr>
          <w:rFonts w:ascii="Times New Roman" w:eastAsia="Calibri" w:hAnsi="Times New Roman" w:cs="Times New Roman"/>
          <w:sz w:val="12"/>
          <w:szCs w:val="12"/>
        </w:rPr>
        <w:t>входят подготовка проекта муниципально</w:t>
      </w:r>
      <w:r>
        <w:rPr>
          <w:rFonts w:ascii="Times New Roman" w:eastAsia="Calibri" w:hAnsi="Times New Roman" w:cs="Times New Roman"/>
          <w:sz w:val="12"/>
          <w:szCs w:val="12"/>
        </w:rPr>
        <w:t xml:space="preserve">го правового акта Администрации </w:t>
      </w:r>
      <w:r w:rsidR="006D189F" w:rsidRPr="006D189F">
        <w:rPr>
          <w:rFonts w:ascii="Times New Roman" w:eastAsia="Calibri" w:hAnsi="Times New Roman" w:cs="Times New Roman"/>
          <w:sz w:val="12"/>
          <w:szCs w:val="12"/>
        </w:rPr>
        <w:t>сельского поселения Липовка о предо</w:t>
      </w:r>
      <w:r>
        <w:rPr>
          <w:rFonts w:ascii="Times New Roman" w:eastAsia="Calibri" w:hAnsi="Times New Roman" w:cs="Times New Roman"/>
          <w:sz w:val="12"/>
          <w:szCs w:val="12"/>
        </w:rPr>
        <w:t xml:space="preserve">ставлении разрешения на условно </w:t>
      </w:r>
      <w:r w:rsidR="006D189F" w:rsidRPr="006D189F">
        <w:rPr>
          <w:rFonts w:ascii="Times New Roman" w:eastAsia="Calibri" w:hAnsi="Times New Roman" w:cs="Times New Roman"/>
          <w:sz w:val="12"/>
          <w:szCs w:val="12"/>
        </w:rPr>
        <w:t>разрешенный вид использования, с</w:t>
      </w:r>
      <w:r>
        <w:rPr>
          <w:rFonts w:ascii="Times New Roman" w:eastAsia="Calibri" w:hAnsi="Times New Roman" w:cs="Times New Roman"/>
          <w:sz w:val="12"/>
          <w:szCs w:val="12"/>
        </w:rPr>
        <w:t xml:space="preserve">огласование и подписание главой </w:t>
      </w:r>
      <w:r w:rsidR="006D189F" w:rsidRPr="006D189F">
        <w:rPr>
          <w:rFonts w:ascii="Times New Roman" w:eastAsia="Calibri" w:hAnsi="Times New Roman" w:cs="Times New Roman"/>
          <w:sz w:val="12"/>
          <w:szCs w:val="12"/>
        </w:rPr>
        <w:t>сельского поселения Липовка соответств</w:t>
      </w:r>
      <w:r>
        <w:rPr>
          <w:rFonts w:ascii="Times New Roman" w:eastAsia="Calibri" w:hAnsi="Times New Roman" w:cs="Times New Roman"/>
          <w:sz w:val="12"/>
          <w:szCs w:val="12"/>
        </w:rPr>
        <w:t xml:space="preserve">ующего муниципального правового </w:t>
      </w:r>
      <w:r w:rsidR="006D189F" w:rsidRPr="006D189F">
        <w:rPr>
          <w:rFonts w:ascii="Times New Roman" w:eastAsia="Calibri" w:hAnsi="Times New Roman" w:cs="Times New Roman"/>
          <w:sz w:val="12"/>
          <w:szCs w:val="12"/>
        </w:rPr>
        <w:t>акта.</w:t>
      </w:r>
    </w:p>
    <w:p w14:paraId="29337D3E"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Должностное лицо Администрации сельского поселения Липовка,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37588CEA"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6D189F" w:rsidRPr="006D189F">
        <w:rPr>
          <w:rFonts w:ascii="Times New Roman" w:eastAsia="Calibri" w:hAnsi="Times New Roman" w:cs="Times New Roman"/>
          <w:sz w:val="12"/>
          <w:szCs w:val="12"/>
        </w:rPr>
        <w:t>Максимальный срок выполнен</w:t>
      </w:r>
      <w:r>
        <w:rPr>
          <w:rFonts w:ascii="Times New Roman" w:eastAsia="Calibri" w:hAnsi="Times New Roman" w:cs="Times New Roman"/>
          <w:sz w:val="12"/>
          <w:szCs w:val="12"/>
        </w:rPr>
        <w:t xml:space="preserve">ия административной процедуры 7 </w:t>
      </w:r>
      <w:r w:rsidR="006D189F" w:rsidRPr="006D189F">
        <w:rPr>
          <w:rFonts w:ascii="Times New Roman" w:eastAsia="Calibri" w:hAnsi="Times New Roman" w:cs="Times New Roman"/>
          <w:sz w:val="12"/>
          <w:szCs w:val="12"/>
        </w:rPr>
        <w:t>дней.</w:t>
      </w:r>
    </w:p>
    <w:p w14:paraId="5B22BB3B"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6D189F" w:rsidRPr="006D189F">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6D189F" w:rsidRPr="006D189F">
        <w:rPr>
          <w:rFonts w:ascii="Times New Roman" w:eastAsia="Calibri" w:hAnsi="Times New Roman" w:cs="Times New Roman"/>
          <w:sz w:val="12"/>
          <w:szCs w:val="12"/>
        </w:rPr>
        <w:t>муниципальный правовой акт о предоста</w:t>
      </w:r>
      <w:r>
        <w:rPr>
          <w:rFonts w:ascii="Times New Roman" w:eastAsia="Calibri" w:hAnsi="Times New Roman" w:cs="Times New Roman"/>
          <w:sz w:val="12"/>
          <w:szCs w:val="12"/>
        </w:rPr>
        <w:t xml:space="preserve">влении разрешения на отклонение </w:t>
      </w:r>
      <w:r w:rsidR="006D189F" w:rsidRPr="006D189F">
        <w:rPr>
          <w:rFonts w:ascii="Times New Roman" w:eastAsia="Calibri" w:hAnsi="Times New Roman" w:cs="Times New Roman"/>
          <w:sz w:val="12"/>
          <w:szCs w:val="12"/>
        </w:rPr>
        <w:t>от предельных параметров или об отказе в предоставлении такого разрешения.</w:t>
      </w:r>
    </w:p>
    <w:p w14:paraId="5E75B88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3.33. Результат предоставления муниципальной услуги заявитель может получить:</w:t>
      </w:r>
    </w:p>
    <w:p w14:paraId="6535C53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лично в Администрации сельского поселения Липовка;</w:t>
      </w:r>
    </w:p>
    <w:p w14:paraId="5ADB1669"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Липовка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Липовка в МФЦ результата предоставления муниципальной услуги и срок его выдачи заявителю определяются соглашением о взаимодействии;</w:t>
      </w:r>
    </w:p>
    <w:p w14:paraId="21F78EA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электронной форме в едином региональном хранилище.</w:t>
      </w:r>
    </w:p>
    <w:p w14:paraId="3128E56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3.34. Способом фиксации результата административной процедуры является внесение сведений, в регистр соответствующих документов.</w:t>
      </w:r>
    </w:p>
    <w:p w14:paraId="08F56B8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p>
    <w:p w14:paraId="4A29C120" w14:textId="77777777" w:rsidR="006D189F" w:rsidRPr="007D35C5" w:rsidRDefault="006D189F" w:rsidP="007D35C5">
      <w:pPr>
        <w:spacing w:after="0" w:line="240" w:lineRule="auto"/>
        <w:ind w:firstLine="284"/>
        <w:jc w:val="center"/>
        <w:rPr>
          <w:rFonts w:ascii="Times New Roman" w:eastAsia="Calibri" w:hAnsi="Times New Roman" w:cs="Times New Roman"/>
          <w:b/>
          <w:sz w:val="12"/>
          <w:szCs w:val="12"/>
        </w:rPr>
      </w:pPr>
      <w:r w:rsidRPr="007D35C5">
        <w:rPr>
          <w:rFonts w:ascii="Times New Roman" w:eastAsia="Calibri" w:hAnsi="Times New Roman" w:cs="Times New Roman"/>
          <w:b/>
          <w:sz w:val="12"/>
          <w:szCs w:val="12"/>
        </w:rPr>
        <w:t>IV. Формы контроля за исполнением Административного регламента</w:t>
      </w:r>
    </w:p>
    <w:p w14:paraId="3EE2C83C"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6D189F" w:rsidRPr="006D189F">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Липовка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1D2876F2"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6D189F" w:rsidRPr="006D189F">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3467F0E4" w14:textId="77777777" w:rsidR="006D189F" w:rsidRPr="006D189F" w:rsidRDefault="007D35C5"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6D189F" w:rsidRPr="006D189F">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Липовка .</w:t>
      </w:r>
    </w:p>
    <w:p w14:paraId="12911F8A"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6D189F" w:rsidRPr="006D189F">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6D189F" w:rsidRPr="006D189F">
        <w:rPr>
          <w:rFonts w:ascii="Times New Roman" w:eastAsia="Calibri" w:hAnsi="Times New Roman" w:cs="Times New Roman"/>
          <w:sz w:val="12"/>
          <w:szCs w:val="12"/>
        </w:rPr>
        <w:t>администрацией положений настоящего</w:t>
      </w:r>
      <w:r>
        <w:rPr>
          <w:rFonts w:ascii="Times New Roman" w:eastAsia="Calibri" w:hAnsi="Times New Roman" w:cs="Times New Roman"/>
          <w:sz w:val="12"/>
          <w:szCs w:val="12"/>
        </w:rPr>
        <w:t xml:space="preserve"> Административного регламента и </w:t>
      </w:r>
      <w:r w:rsidR="006D189F" w:rsidRPr="006D189F">
        <w:rPr>
          <w:rFonts w:ascii="Times New Roman" w:eastAsia="Calibri" w:hAnsi="Times New Roman" w:cs="Times New Roman"/>
          <w:sz w:val="12"/>
          <w:szCs w:val="12"/>
        </w:rPr>
        <w:t>иных нормативных правовых акто</w:t>
      </w:r>
      <w:r>
        <w:rPr>
          <w:rFonts w:ascii="Times New Roman" w:eastAsia="Calibri" w:hAnsi="Times New Roman" w:cs="Times New Roman"/>
          <w:sz w:val="12"/>
          <w:szCs w:val="12"/>
        </w:rPr>
        <w:t xml:space="preserve">в, устанавливающих требования к </w:t>
      </w:r>
      <w:r w:rsidR="006D189F" w:rsidRPr="006D189F">
        <w:rPr>
          <w:rFonts w:ascii="Times New Roman" w:eastAsia="Calibri" w:hAnsi="Times New Roman" w:cs="Times New Roman"/>
          <w:sz w:val="12"/>
          <w:szCs w:val="12"/>
        </w:rPr>
        <w:t>предоставлению муниципальной усл</w:t>
      </w:r>
      <w:r>
        <w:rPr>
          <w:rFonts w:ascii="Times New Roman" w:eastAsia="Calibri" w:hAnsi="Times New Roman" w:cs="Times New Roman"/>
          <w:sz w:val="12"/>
          <w:szCs w:val="12"/>
        </w:rPr>
        <w:t xml:space="preserve">уги, определяются планом работы </w:t>
      </w:r>
      <w:r w:rsidR="006D189F" w:rsidRPr="006D189F">
        <w:rPr>
          <w:rFonts w:ascii="Times New Roman" w:eastAsia="Calibri" w:hAnsi="Times New Roman" w:cs="Times New Roman"/>
          <w:sz w:val="12"/>
          <w:szCs w:val="12"/>
        </w:rPr>
        <w:t>администрации сельского поселения Липовка на текущий год.</w:t>
      </w:r>
    </w:p>
    <w:p w14:paraId="6473BA43"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6D189F" w:rsidRPr="006D189F">
        <w:rPr>
          <w:rFonts w:ascii="Times New Roman" w:eastAsia="Calibri" w:hAnsi="Times New Roman" w:cs="Times New Roman"/>
          <w:sz w:val="12"/>
          <w:szCs w:val="12"/>
        </w:rPr>
        <w:t xml:space="preserve">Решение об осуществлении </w:t>
      </w:r>
      <w:r>
        <w:rPr>
          <w:rFonts w:ascii="Times New Roman" w:eastAsia="Calibri" w:hAnsi="Times New Roman" w:cs="Times New Roman"/>
          <w:sz w:val="12"/>
          <w:szCs w:val="12"/>
        </w:rPr>
        <w:t xml:space="preserve">плановых и внеплановых проверок </w:t>
      </w:r>
      <w:r w:rsidR="006D189F" w:rsidRPr="006D189F">
        <w:rPr>
          <w:rFonts w:ascii="Times New Roman" w:eastAsia="Calibri" w:hAnsi="Times New Roman" w:cs="Times New Roman"/>
          <w:sz w:val="12"/>
          <w:szCs w:val="12"/>
        </w:rPr>
        <w:t>полноты и качества предоставления м</w:t>
      </w:r>
      <w:r>
        <w:rPr>
          <w:rFonts w:ascii="Times New Roman" w:eastAsia="Calibri" w:hAnsi="Times New Roman" w:cs="Times New Roman"/>
          <w:sz w:val="12"/>
          <w:szCs w:val="12"/>
        </w:rPr>
        <w:t xml:space="preserve">униципальной услуги принимается </w:t>
      </w:r>
      <w:r w:rsidR="006D189F" w:rsidRPr="006D189F">
        <w:rPr>
          <w:rFonts w:ascii="Times New Roman" w:eastAsia="Calibri" w:hAnsi="Times New Roman" w:cs="Times New Roman"/>
          <w:sz w:val="12"/>
          <w:szCs w:val="12"/>
        </w:rPr>
        <w:t>уполномоченным должностным лицом.</w:t>
      </w:r>
    </w:p>
    <w:p w14:paraId="46BD80F8"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6D189F" w:rsidRPr="006D189F">
        <w:rPr>
          <w:rFonts w:ascii="Times New Roman" w:eastAsia="Calibri" w:hAnsi="Times New Roman" w:cs="Times New Roman"/>
          <w:sz w:val="12"/>
          <w:szCs w:val="12"/>
        </w:rPr>
        <w:t>Плановые проверки проводятся на основании годовых</w:t>
      </w:r>
      <w:r>
        <w:rPr>
          <w:rFonts w:ascii="Times New Roman" w:eastAsia="Calibri" w:hAnsi="Times New Roman" w:cs="Times New Roman"/>
          <w:sz w:val="12"/>
          <w:szCs w:val="12"/>
        </w:rPr>
        <w:t xml:space="preserve"> планов </w:t>
      </w:r>
      <w:r w:rsidR="006D189F" w:rsidRPr="006D189F">
        <w:rPr>
          <w:rFonts w:ascii="Times New Roman" w:eastAsia="Calibri" w:hAnsi="Times New Roman" w:cs="Times New Roman"/>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6F0981C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Плановые проверки проводятся не реже 1 раза в 3 года.</w:t>
      </w:r>
    </w:p>
    <w:p w14:paraId="5AC3DD3F"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6D189F" w:rsidRPr="006D189F">
        <w:rPr>
          <w:rFonts w:ascii="Times New Roman" w:eastAsia="Calibri" w:hAnsi="Times New Roman" w:cs="Times New Roman"/>
          <w:sz w:val="12"/>
          <w:szCs w:val="12"/>
        </w:rPr>
        <w:t>Плановые и внеплановые проверки полноты и качест</w:t>
      </w:r>
      <w:r>
        <w:rPr>
          <w:rFonts w:ascii="Times New Roman" w:eastAsia="Calibri" w:hAnsi="Times New Roman" w:cs="Times New Roman"/>
          <w:sz w:val="12"/>
          <w:szCs w:val="12"/>
        </w:rPr>
        <w:t xml:space="preserve">ва </w:t>
      </w:r>
      <w:r w:rsidR="006D189F" w:rsidRPr="006D189F">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6D189F" w:rsidRPr="006D189F">
        <w:rPr>
          <w:rFonts w:ascii="Times New Roman" w:eastAsia="Calibri" w:hAnsi="Times New Roman" w:cs="Times New Roman"/>
          <w:sz w:val="12"/>
          <w:szCs w:val="12"/>
        </w:rPr>
        <w:t>подразделением администра</w:t>
      </w:r>
      <w:r>
        <w:rPr>
          <w:rFonts w:ascii="Times New Roman" w:eastAsia="Calibri" w:hAnsi="Times New Roman" w:cs="Times New Roman"/>
          <w:sz w:val="12"/>
          <w:szCs w:val="12"/>
        </w:rPr>
        <w:t xml:space="preserve">ции сельского поселения Липовка </w:t>
      </w:r>
      <w:r w:rsidR="006D189F" w:rsidRPr="006D189F">
        <w:rPr>
          <w:rFonts w:ascii="Times New Roman" w:eastAsia="Calibri" w:hAnsi="Times New Roman" w:cs="Times New Roman"/>
          <w:sz w:val="12"/>
          <w:szCs w:val="12"/>
        </w:rPr>
        <w:t>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6D189F" w:rsidRPr="006D189F">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6D189F" w:rsidRPr="006D189F">
        <w:rPr>
          <w:rFonts w:ascii="Times New Roman" w:eastAsia="Calibri" w:hAnsi="Times New Roman" w:cs="Times New Roman"/>
          <w:sz w:val="12"/>
          <w:szCs w:val="12"/>
        </w:rPr>
        <w:t>соответствующих правовых актов.</w:t>
      </w:r>
    </w:p>
    <w:p w14:paraId="270B97C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02CA5143"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6D189F" w:rsidRPr="006D189F">
        <w:rPr>
          <w:rFonts w:ascii="Times New Roman" w:eastAsia="Calibri" w:hAnsi="Times New Roman" w:cs="Times New Roman"/>
          <w:sz w:val="12"/>
          <w:szCs w:val="12"/>
        </w:rPr>
        <w:t>Должностные лица администрации сел</w:t>
      </w:r>
      <w:r>
        <w:rPr>
          <w:rFonts w:ascii="Times New Roman" w:eastAsia="Calibri" w:hAnsi="Times New Roman" w:cs="Times New Roman"/>
          <w:sz w:val="12"/>
          <w:szCs w:val="12"/>
        </w:rPr>
        <w:t xml:space="preserve">ьского поселения Липовка в </w:t>
      </w:r>
      <w:r w:rsidR="006D189F" w:rsidRPr="006D189F">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6D189F" w:rsidRPr="006D189F">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6D189F" w:rsidRPr="006D189F">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6D189F" w:rsidRPr="006D189F">
        <w:rPr>
          <w:rFonts w:ascii="Times New Roman" w:eastAsia="Calibri" w:hAnsi="Times New Roman" w:cs="Times New Roman"/>
          <w:sz w:val="12"/>
          <w:szCs w:val="12"/>
        </w:rPr>
        <w:t>муниципальной услуги.</w:t>
      </w:r>
    </w:p>
    <w:p w14:paraId="269C3203" w14:textId="77777777" w:rsidR="006D189F" w:rsidRPr="006D189F" w:rsidRDefault="007D35C5" w:rsidP="007D35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6D189F" w:rsidRPr="006D189F">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6D189F" w:rsidRPr="006D189F">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6D189F" w:rsidRPr="006D189F">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6D189F" w:rsidRPr="006D189F">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6D189F" w:rsidRPr="006D189F">
        <w:rPr>
          <w:rFonts w:ascii="Times New Roman" w:eastAsia="Calibri" w:hAnsi="Times New Roman" w:cs="Times New Roman"/>
          <w:sz w:val="12"/>
          <w:szCs w:val="12"/>
        </w:rPr>
        <w:t>Липовка</w:t>
      </w:r>
      <w:r w:rsidRPr="006D189F">
        <w:rPr>
          <w:rFonts w:ascii="Times New Roman" w:eastAsia="Calibri" w:hAnsi="Times New Roman" w:cs="Times New Roman"/>
          <w:sz w:val="12"/>
          <w:szCs w:val="12"/>
        </w:rPr>
        <w:t>,</w:t>
      </w:r>
      <w:r w:rsidR="006D189F" w:rsidRPr="006D189F">
        <w:rPr>
          <w:rFonts w:ascii="Times New Roman" w:eastAsia="Calibri" w:hAnsi="Times New Roman" w:cs="Times New Roman"/>
          <w:sz w:val="12"/>
          <w:szCs w:val="12"/>
        </w:rPr>
        <w:t xml:space="preserve"> участвующие в предоставлении муниципальной услуги.</w:t>
      </w:r>
    </w:p>
    <w:p w14:paraId="5137592F" w14:textId="77777777" w:rsidR="006D189F" w:rsidRPr="006D189F" w:rsidRDefault="003C7A07" w:rsidP="003C7A0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6D189F" w:rsidRPr="006D189F">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6D189F" w:rsidRPr="006D189F">
        <w:rPr>
          <w:rFonts w:ascii="Times New Roman" w:eastAsia="Calibri" w:hAnsi="Times New Roman" w:cs="Times New Roman"/>
          <w:sz w:val="12"/>
          <w:szCs w:val="12"/>
        </w:rPr>
        <w:t>опросах, форумах и анкетировани</w:t>
      </w:r>
      <w:r>
        <w:rPr>
          <w:rFonts w:ascii="Times New Roman" w:eastAsia="Calibri" w:hAnsi="Times New Roman" w:cs="Times New Roman"/>
          <w:sz w:val="12"/>
          <w:szCs w:val="12"/>
        </w:rPr>
        <w:t xml:space="preserve">и по вопросам удовлетворенности </w:t>
      </w:r>
      <w:r w:rsidR="006D189F" w:rsidRPr="006D189F">
        <w:rPr>
          <w:rFonts w:ascii="Times New Roman" w:eastAsia="Calibri" w:hAnsi="Times New Roman" w:cs="Times New Roman"/>
          <w:sz w:val="12"/>
          <w:szCs w:val="12"/>
        </w:rPr>
        <w:t>полнотой и качеством предоставления м</w:t>
      </w:r>
      <w:r>
        <w:rPr>
          <w:rFonts w:ascii="Times New Roman" w:eastAsia="Calibri" w:hAnsi="Times New Roman" w:cs="Times New Roman"/>
          <w:sz w:val="12"/>
          <w:szCs w:val="12"/>
        </w:rPr>
        <w:t xml:space="preserve">униципальной услуги, соблюдения </w:t>
      </w:r>
      <w:r w:rsidR="006D189F" w:rsidRPr="006D189F">
        <w:rPr>
          <w:rFonts w:ascii="Times New Roman" w:eastAsia="Calibri" w:hAnsi="Times New Roman" w:cs="Times New Roman"/>
          <w:sz w:val="12"/>
          <w:szCs w:val="12"/>
        </w:rPr>
        <w:t>положений настоящего Админис</w:t>
      </w:r>
      <w:r>
        <w:rPr>
          <w:rFonts w:ascii="Times New Roman" w:eastAsia="Calibri" w:hAnsi="Times New Roman" w:cs="Times New Roman"/>
          <w:sz w:val="12"/>
          <w:szCs w:val="12"/>
        </w:rPr>
        <w:t xml:space="preserve">тративного регламента, сроков и </w:t>
      </w:r>
      <w:r w:rsidR="006D189F" w:rsidRPr="006D189F">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6D189F" w:rsidRPr="006D189F">
        <w:rPr>
          <w:rFonts w:ascii="Times New Roman" w:eastAsia="Calibri" w:hAnsi="Times New Roman" w:cs="Times New Roman"/>
          <w:sz w:val="12"/>
          <w:szCs w:val="12"/>
        </w:rPr>
        <w:t>предусмотренных настоящим Администр</w:t>
      </w:r>
      <w:r>
        <w:rPr>
          <w:rFonts w:ascii="Times New Roman" w:eastAsia="Calibri" w:hAnsi="Times New Roman" w:cs="Times New Roman"/>
          <w:sz w:val="12"/>
          <w:szCs w:val="12"/>
        </w:rPr>
        <w:t xml:space="preserve">ативным регламентом, проводимых </w:t>
      </w:r>
      <w:r w:rsidR="006D189F" w:rsidRPr="006D189F">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6D189F" w:rsidRPr="006D189F">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14:paraId="5365447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6F00E571"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p>
    <w:p w14:paraId="106F1A30" w14:textId="77777777" w:rsidR="006D189F" w:rsidRPr="003C7A07" w:rsidRDefault="006D189F" w:rsidP="003C7A07">
      <w:pPr>
        <w:spacing w:after="0" w:line="240" w:lineRule="auto"/>
        <w:ind w:firstLine="284"/>
        <w:jc w:val="center"/>
        <w:rPr>
          <w:rFonts w:ascii="Times New Roman" w:eastAsia="Calibri" w:hAnsi="Times New Roman" w:cs="Times New Roman"/>
          <w:b/>
          <w:sz w:val="12"/>
          <w:szCs w:val="12"/>
        </w:rPr>
      </w:pPr>
      <w:r w:rsidRPr="003C7A07">
        <w:rPr>
          <w:rFonts w:ascii="Times New Roman" w:eastAsia="Calibri" w:hAnsi="Times New Roman" w:cs="Times New Roman"/>
          <w:b/>
          <w:sz w:val="12"/>
          <w:szCs w:val="12"/>
        </w:rPr>
        <w:t>V. Досудебный (внесудебный) порядок обжалования решений и действий (бездействия) администрации сельского поселения Липовка, а также должностных лиц администрации сельского поселения Липовка, муниципальных служащих, сотрудников МФЦ</w:t>
      </w:r>
    </w:p>
    <w:p w14:paraId="114C59EA"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6D189F" w:rsidRPr="006D189F">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Липовка, а также должностных лиц, муниципальных служащих, сотрудников МФЦ в досудебном (внесудебном) порядке.</w:t>
      </w:r>
    </w:p>
    <w:p w14:paraId="39221B82"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6D189F" w:rsidRPr="006D189F">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Липовка, а также должностных лиц, муниципальных служащих, сотрудников МФЦ имеет право обратиться к уполномоченному должностному лицу с жалобой.</w:t>
      </w:r>
    </w:p>
    <w:p w14:paraId="6C861839"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5.3. </w:t>
      </w:r>
      <w:r w:rsidR="006D189F" w:rsidRPr="006D189F">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сельского поселения Липовка, Единого портала государственных и муниципальных услуг или Регионального портала, а также может быть принята при личном приеме заявителя.</w:t>
      </w:r>
    </w:p>
    <w:p w14:paraId="6F5C4647"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6D189F" w:rsidRPr="006D189F">
        <w:rPr>
          <w:rFonts w:ascii="Times New Roman" w:eastAsia="Calibri" w:hAnsi="Times New Roman" w:cs="Times New Roman"/>
          <w:sz w:val="12"/>
          <w:szCs w:val="12"/>
        </w:rPr>
        <w:t>Жалоба должна содержать:</w:t>
      </w:r>
    </w:p>
    <w:p w14:paraId="4201107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3DE2B7F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DB88B2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6BBEF36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78D15B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5.5.</w:t>
      </w:r>
      <w:r w:rsidRPr="006D189F">
        <w:rPr>
          <w:rFonts w:ascii="Times New Roman" w:eastAsia="Calibri" w:hAnsi="Times New Roman" w:cs="Times New Roman"/>
          <w:sz w:val="12"/>
          <w:szCs w:val="12"/>
        </w:rPr>
        <w:tab/>
        <w:t>Заявитель может обратиться с жалобой в том числе в следующих</w:t>
      </w:r>
    </w:p>
    <w:p w14:paraId="1A867F5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случаях:</w:t>
      </w:r>
    </w:p>
    <w:p w14:paraId="34CF39F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0CEF9605"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2) нарушение срока предоставления муниципальной услуги;</w:t>
      </w:r>
    </w:p>
    <w:p w14:paraId="5E5AF6C3"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62B9727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7F6991C7"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100A68DF"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7A65E3F0"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31E65F7B"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6DE9BDBC"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B20BD2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72052B5A"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6D189F" w:rsidRPr="006D189F">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Липовка, МФЦ жалобы от заявителя.</w:t>
      </w:r>
    </w:p>
    <w:p w14:paraId="4B5CFFA6"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5.7.</w:t>
      </w:r>
      <w:r w:rsidR="003C7A07" w:rsidRPr="006D189F">
        <w:rPr>
          <w:rFonts w:ascii="Times New Roman" w:eastAsia="Calibri" w:hAnsi="Times New Roman" w:cs="Times New Roman"/>
          <w:sz w:val="12"/>
          <w:szCs w:val="12"/>
        </w:rPr>
        <w:t xml:space="preserve"> </w:t>
      </w:r>
      <w:r w:rsidRPr="006D189F">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49C86922"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6D189F" w:rsidRPr="006D189F">
        <w:rPr>
          <w:rFonts w:ascii="Times New Roman" w:eastAsia="Calibri" w:hAnsi="Times New Roman" w:cs="Times New Roman"/>
          <w:sz w:val="12"/>
          <w:szCs w:val="12"/>
        </w:rPr>
        <w:t>Жалоба заявителя может быть адресована главе сельского поселения Липовка, руководителю МФЦ.</w:t>
      </w:r>
    </w:p>
    <w:p w14:paraId="2876116C"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6D189F" w:rsidRPr="006D189F">
        <w:rPr>
          <w:rFonts w:ascii="Times New Roman" w:eastAsia="Calibri" w:hAnsi="Times New Roman" w:cs="Times New Roman"/>
          <w:sz w:val="12"/>
          <w:szCs w:val="12"/>
        </w:rPr>
        <w:t>Жалоба, поступившая в администрацию сельского поселения Липовка,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Липовка, должностного лица администрации сельского поселения Липовка,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54872E6E" w14:textId="77777777" w:rsidR="006D189F" w:rsidRPr="006D189F" w:rsidRDefault="003C7A07" w:rsidP="006D189F">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6D189F" w:rsidRPr="006D189F">
        <w:rPr>
          <w:rFonts w:ascii="Times New Roman" w:eastAsia="Calibri" w:hAnsi="Times New Roman" w:cs="Times New Roman"/>
          <w:sz w:val="12"/>
          <w:szCs w:val="12"/>
        </w:rPr>
        <w:t>По результатам рассмотрения жалобы администрация сельского поселения Липовка, МФЦ принимает одно из следующих решений:</w:t>
      </w:r>
    </w:p>
    <w:p w14:paraId="610D15C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Липовка, должностного лица администрации сельского поселения Липовка, муниципального служащего, сотрудника МФЦ в том числе в форме отмены принятого решения, исправления допущенных администрацией сельского поселения Липовка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Липовка, о замене такого разрешения на отклонение от предельных параметров;</w:t>
      </w:r>
    </w:p>
    <w:p w14:paraId="4E08D7F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решение об отказе в удовлетворении жалобы.</w:t>
      </w:r>
    </w:p>
    <w:p w14:paraId="44512D4A"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79434992"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56A5024"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w:t>
      </w:r>
      <w:r w:rsidRPr="006D189F">
        <w:rPr>
          <w:rFonts w:ascii="Times New Roman" w:eastAsia="Calibri" w:hAnsi="Times New Roman" w:cs="Times New Roman"/>
          <w:sz w:val="12"/>
          <w:szCs w:val="12"/>
        </w:rPr>
        <w:t>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A913058" w14:textId="77777777" w:rsidR="006D189F" w:rsidRP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2EF893CF" w14:textId="77777777" w:rsidR="006D189F" w:rsidRDefault="006D189F" w:rsidP="006D189F">
      <w:pPr>
        <w:spacing w:after="0" w:line="240" w:lineRule="auto"/>
        <w:ind w:firstLine="284"/>
        <w:jc w:val="both"/>
        <w:rPr>
          <w:rFonts w:ascii="Times New Roman" w:eastAsia="Calibri" w:hAnsi="Times New Roman" w:cs="Times New Roman"/>
          <w:sz w:val="12"/>
          <w:szCs w:val="12"/>
        </w:rPr>
      </w:pPr>
      <w:r w:rsidRPr="006D189F">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114B3F26" w14:textId="77777777" w:rsidR="003C7A07" w:rsidRDefault="003C7A07" w:rsidP="003C7A07">
      <w:pPr>
        <w:spacing w:after="0" w:line="240" w:lineRule="auto"/>
        <w:ind w:firstLine="284"/>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Приложение № 1 </w:t>
      </w:r>
    </w:p>
    <w:p w14:paraId="0EC24B35" w14:textId="77777777" w:rsidR="003C7A07" w:rsidRDefault="003C7A07" w:rsidP="003C7A07">
      <w:pPr>
        <w:spacing w:after="0" w:line="240" w:lineRule="auto"/>
        <w:ind w:firstLine="284"/>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к Административному регламенту предоставления</w:t>
      </w:r>
    </w:p>
    <w:p w14:paraId="4ECBDEC9" w14:textId="77777777" w:rsidR="003C7A07" w:rsidRDefault="003C7A07" w:rsidP="003C7A07">
      <w:pPr>
        <w:spacing w:after="0" w:line="240" w:lineRule="auto"/>
        <w:ind w:firstLine="284"/>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администрацией сельского поселения Липовка </w:t>
      </w:r>
    </w:p>
    <w:p w14:paraId="7E2E9723" w14:textId="77777777" w:rsidR="003C7A07" w:rsidRDefault="003C7A07" w:rsidP="003C7A07">
      <w:pPr>
        <w:spacing w:after="0" w:line="240" w:lineRule="auto"/>
        <w:ind w:firstLine="284"/>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муниципальной услуги «Выдача разрешений на отклонение</w:t>
      </w:r>
    </w:p>
    <w:p w14:paraId="5C691CEA" w14:textId="77777777" w:rsidR="003C7A07" w:rsidRDefault="003C7A07" w:rsidP="003C7A07">
      <w:pPr>
        <w:spacing w:after="0" w:line="240" w:lineRule="auto"/>
        <w:ind w:firstLine="284"/>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от предельных параметров разрешенного строительства, </w:t>
      </w:r>
    </w:p>
    <w:p w14:paraId="478718F2" w14:textId="77777777" w:rsidR="003C7A07" w:rsidRDefault="003C7A07" w:rsidP="003C7A07">
      <w:pPr>
        <w:spacing w:after="0" w:line="240" w:lineRule="auto"/>
        <w:ind w:firstLine="284"/>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реконструкции объектов капитального строительства»</w:t>
      </w:r>
    </w:p>
    <w:p w14:paraId="24D4D0E2" w14:textId="77777777" w:rsidR="003C7A07" w:rsidRDefault="003C7A07" w:rsidP="003C7A07">
      <w:pPr>
        <w:spacing w:after="0" w:line="240" w:lineRule="auto"/>
        <w:ind w:firstLine="284"/>
        <w:jc w:val="center"/>
        <w:rPr>
          <w:rFonts w:ascii="Times New Roman" w:eastAsia="Calibri" w:hAnsi="Times New Roman" w:cs="Times New Roman"/>
          <w:sz w:val="12"/>
          <w:szCs w:val="12"/>
        </w:rPr>
      </w:pPr>
      <w:r w:rsidRPr="003C7A07">
        <w:rPr>
          <w:rFonts w:ascii="Times New Roman" w:eastAsia="Calibri" w:hAnsi="Times New Roman" w:cs="Times New Roman"/>
          <w:sz w:val="12"/>
          <w:szCs w:val="12"/>
        </w:rPr>
        <w:t>Блок-схема процедур, связанных с предоставлением разрешения</w:t>
      </w:r>
    </w:p>
    <w:p w14:paraId="135E4732" w14:textId="77777777" w:rsidR="003C7A07" w:rsidRDefault="003C7A07" w:rsidP="003C7A07">
      <w:pPr>
        <w:spacing w:after="0" w:line="240" w:lineRule="auto"/>
        <w:rPr>
          <w:rFonts w:ascii="Times New Roman" w:eastAsia="Calibri" w:hAnsi="Times New Roman" w:cs="Times New Roman"/>
          <w:sz w:val="12"/>
          <w:szCs w:val="12"/>
        </w:rPr>
      </w:pPr>
      <w:r>
        <w:rPr>
          <w:noProof/>
          <w:lang w:eastAsia="ru-RU"/>
        </w:rPr>
        <w:drawing>
          <wp:inline distT="0" distB="0" distL="0" distR="0" wp14:anchorId="7599EEE5" wp14:editId="2D6EB8C9">
            <wp:extent cx="4810125" cy="2200275"/>
            <wp:effectExtent l="0" t="0" r="0" b="0"/>
            <wp:docPr id="3" name="Рисунок 3"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2200275"/>
                    </a:xfrm>
                    <a:prstGeom prst="rect">
                      <a:avLst/>
                    </a:prstGeom>
                    <a:noFill/>
                    <a:ln>
                      <a:noFill/>
                    </a:ln>
                  </pic:spPr>
                </pic:pic>
              </a:graphicData>
            </a:graphic>
          </wp:inline>
        </w:drawing>
      </w:r>
    </w:p>
    <w:p w14:paraId="22DDFB85" w14:textId="77777777" w:rsid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Приложение № 2 </w:t>
      </w:r>
    </w:p>
    <w:p w14:paraId="3906D331" w14:textId="77777777" w:rsid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к Административному регламенту предоставления </w:t>
      </w:r>
    </w:p>
    <w:p w14:paraId="55E0C947" w14:textId="77777777" w:rsid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администрацией сельского поселения Липовка</w:t>
      </w:r>
    </w:p>
    <w:p w14:paraId="2B9697C3" w14:textId="77777777" w:rsid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муниципальной услуги «Выдача разрешений на отклонение </w:t>
      </w:r>
    </w:p>
    <w:p w14:paraId="4B48EE0E" w14:textId="77777777" w:rsid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от предельных параметров разрешенного строительства, </w:t>
      </w:r>
    </w:p>
    <w:p w14:paraId="47E15D3C" w14:textId="77777777" w:rsid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реконструкции объектов капитального строительства»</w:t>
      </w:r>
    </w:p>
    <w:p w14:paraId="2BC2B1F2" w14:textId="77777777" w:rsidR="003C7A07" w:rsidRDefault="003C7A07" w:rsidP="003C7A07">
      <w:pPr>
        <w:spacing w:after="0" w:line="240" w:lineRule="auto"/>
        <w:jc w:val="right"/>
        <w:rPr>
          <w:rFonts w:ascii="Times New Roman" w:eastAsia="Calibri" w:hAnsi="Times New Roman" w:cs="Times New Roman"/>
          <w:sz w:val="12"/>
          <w:szCs w:val="12"/>
        </w:rPr>
      </w:pPr>
    </w:p>
    <w:p w14:paraId="67316103"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В комиссию по подготовке проекта </w:t>
      </w:r>
    </w:p>
    <w:p w14:paraId="6C639098"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правил землепользования и застройки                                                                                                                                       </w:t>
      </w:r>
    </w:p>
    <w:p w14:paraId="42AF159F"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от __________________________________________</w:t>
      </w:r>
    </w:p>
    <w:p w14:paraId="51DD5F16"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____________________________________________</w:t>
      </w:r>
    </w:p>
    <w:p w14:paraId="34959F2B" w14:textId="77777777" w:rsidR="003C7A07" w:rsidRPr="003C7A07" w:rsidRDefault="003C7A07" w:rsidP="003C7A07">
      <w:pPr>
        <w:spacing w:after="0" w:line="240" w:lineRule="auto"/>
        <w:jc w:val="right"/>
        <w:rPr>
          <w:rFonts w:ascii="Times New Roman" w:eastAsia="Calibri" w:hAnsi="Times New Roman" w:cs="Times New Roman"/>
          <w:sz w:val="12"/>
          <w:szCs w:val="12"/>
        </w:rPr>
      </w:pPr>
    </w:p>
    <w:p w14:paraId="6B07F5BB"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(Ф.И.О. для граждан,  полное наименование организации – для юридических лиц,</w:t>
      </w:r>
    </w:p>
    <w:p w14:paraId="2B6B0138"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____________________________________________</w:t>
      </w:r>
    </w:p>
    <w:p w14:paraId="431A859B" w14:textId="77777777" w:rsidR="003C7A07" w:rsidRPr="003C7A07" w:rsidRDefault="003C7A07" w:rsidP="003C7A07">
      <w:pPr>
        <w:spacing w:after="0" w:line="240" w:lineRule="auto"/>
        <w:jc w:val="right"/>
        <w:rPr>
          <w:rFonts w:ascii="Times New Roman" w:eastAsia="Calibri" w:hAnsi="Times New Roman" w:cs="Times New Roman"/>
          <w:sz w:val="12"/>
          <w:szCs w:val="12"/>
        </w:rPr>
      </w:pPr>
    </w:p>
    <w:p w14:paraId="6B8450FD"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его почтовый индекс и адрес, контактный телефон,                                            </w:t>
      </w:r>
      <w:r>
        <w:rPr>
          <w:rFonts w:ascii="Times New Roman" w:eastAsia="Calibri" w:hAnsi="Times New Roman" w:cs="Times New Roman"/>
          <w:sz w:val="12"/>
          <w:szCs w:val="12"/>
        </w:rPr>
        <w:t xml:space="preserve">                    </w:t>
      </w:r>
    </w:p>
    <w:p w14:paraId="4E23F744" w14:textId="77777777" w:rsidR="003C7A07" w:rsidRP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___________________________________________</w:t>
      </w:r>
    </w:p>
    <w:p w14:paraId="54D1C132" w14:textId="77777777" w:rsidR="003C7A07" w:rsidRDefault="003C7A07" w:rsidP="003C7A07">
      <w:pPr>
        <w:spacing w:after="0" w:line="240" w:lineRule="auto"/>
        <w:jc w:val="right"/>
        <w:rPr>
          <w:rFonts w:ascii="Times New Roman" w:eastAsia="Calibri" w:hAnsi="Times New Roman" w:cs="Times New Roman"/>
          <w:sz w:val="12"/>
          <w:szCs w:val="12"/>
        </w:rPr>
      </w:pPr>
      <w:r w:rsidRPr="003C7A07">
        <w:rPr>
          <w:rFonts w:ascii="Times New Roman" w:eastAsia="Calibri" w:hAnsi="Times New Roman" w:cs="Times New Roman"/>
          <w:sz w:val="12"/>
          <w:szCs w:val="12"/>
        </w:rPr>
        <w:t xml:space="preserve">                                                                  паспортные данные для физических лиц)</w:t>
      </w:r>
    </w:p>
    <w:p w14:paraId="0DED7EAC" w14:textId="77777777" w:rsidR="006B2E58" w:rsidRPr="006B2E58" w:rsidRDefault="006B2E58" w:rsidP="006B2E58">
      <w:pPr>
        <w:spacing w:after="0" w:line="240" w:lineRule="auto"/>
        <w:jc w:val="center"/>
        <w:rPr>
          <w:rFonts w:ascii="Times New Roman" w:eastAsia="Calibri" w:hAnsi="Times New Roman" w:cs="Times New Roman"/>
          <w:sz w:val="12"/>
          <w:szCs w:val="12"/>
        </w:rPr>
      </w:pPr>
      <w:r w:rsidRPr="006B2E58">
        <w:rPr>
          <w:rFonts w:ascii="Times New Roman" w:eastAsia="Calibri" w:hAnsi="Times New Roman" w:cs="Times New Roman"/>
          <w:sz w:val="12"/>
          <w:szCs w:val="12"/>
        </w:rPr>
        <w:t>ЗАЯВЛЕНИЕ</w:t>
      </w:r>
    </w:p>
    <w:p w14:paraId="6B21485A"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6B2E58">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6B2E58">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6B2E58">
        <w:rPr>
          <w:rFonts w:ascii="Times New Roman" w:eastAsia="Calibri" w:hAnsi="Times New Roman" w:cs="Times New Roman"/>
          <w:sz w:val="12"/>
          <w:szCs w:val="12"/>
        </w:rPr>
        <w:t>земельного участка</w:t>
      </w:r>
      <w:r w:rsidRPr="006B2E58">
        <w:rPr>
          <w:rFonts w:ascii="Times New Roman" w:eastAsia="Calibri" w:hAnsi="Times New Roman" w:cs="Times New Roman"/>
          <w:sz w:val="12"/>
          <w:szCs w:val="12"/>
        </w:rPr>
        <w:tab/>
      </w:r>
    </w:p>
    <w:p w14:paraId="76E1838D"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p>
    <w:p w14:paraId="4480B6ED" w14:textId="77777777" w:rsidR="006B2E58" w:rsidRPr="006B2E58" w:rsidRDefault="006B2E58" w:rsidP="006B2E58">
      <w:pPr>
        <w:pBdr>
          <w:top w:val="single" w:sz="4" w:space="1" w:color="auto"/>
        </w:pBdr>
        <w:spacing w:after="0" w:line="240" w:lineRule="auto"/>
        <w:ind w:firstLine="284"/>
        <w:jc w:val="center"/>
        <w:rPr>
          <w:rFonts w:ascii="Times New Roman" w:eastAsia="Calibri" w:hAnsi="Times New Roman" w:cs="Times New Roman"/>
          <w:sz w:val="12"/>
          <w:szCs w:val="12"/>
        </w:rPr>
      </w:pPr>
      <w:r w:rsidRPr="006B2E58">
        <w:rPr>
          <w:rFonts w:ascii="Times New Roman" w:eastAsia="Calibri" w:hAnsi="Times New Roman" w:cs="Times New Roman"/>
          <w:sz w:val="12"/>
          <w:szCs w:val="12"/>
        </w:rPr>
        <w:t>(указываются кадастровый номер и адрес земельного участка)</w:t>
      </w:r>
    </w:p>
    <w:p w14:paraId="18F681EF" w14:textId="77777777" w:rsid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sz w:val="12"/>
          <w:szCs w:val="12"/>
        </w:rPr>
        <w:t>ого размера земельного участка,</w:t>
      </w:r>
      <w:r w:rsidRPr="006B2E58">
        <w:rPr>
          <w:rFonts w:ascii="Times New Roman" w:eastAsia="Calibri" w:hAnsi="Times New Roman" w:cs="Times New Roman"/>
          <w:sz w:val="12"/>
          <w:szCs w:val="12"/>
        </w:rPr>
        <w:t xml:space="preserve"> ОГРН и ИНН не указываются в отноше</w:t>
      </w:r>
      <w:r>
        <w:rPr>
          <w:rFonts w:ascii="Times New Roman" w:eastAsia="Calibri" w:hAnsi="Times New Roman" w:cs="Times New Roman"/>
          <w:sz w:val="12"/>
          <w:szCs w:val="12"/>
        </w:rPr>
        <w:t xml:space="preserve">нии иностранных юридических лиц </w:t>
      </w:r>
      <w:r w:rsidRPr="006B2E58">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6B2E58">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6B2E58">
        <w:rPr>
          <w:rFonts w:ascii="Times New Roman" w:eastAsia="Calibri" w:hAnsi="Times New Roman" w:cs="Times New Roman"/>
          <w:sz w:val="12"/>
          <w:szCs w:val="12"/>
        </w:rPr>
        <w:t xml:space="preserve">строительства, является неблагоприятной для застройки: </w:t>
      </w:r>
      <w:r w:rsidRPr="006B2E58">
        <w:rPr>
          <w:rFonts w:ascii="Times New Roman" w:eastAsia="Calibri" w:hAnsi="Times New Roman" w:cs="Times New Roman"/>
          <w:sz w:val="12"/>
          <w:szCs w:val="12"/>
        </w:rPr>
        <w:tab/>
      </w:r>
    </w:p>
    <w:p w14:paraId="43E36D83"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p>
    <w:p w14:paraId="06ED2391" w14:textId="77777777" w:rsidR="006B2E58" w:rsidRPr="006B2E58" w:rsidRDefault="006B2E58" w:rsidP="006B2E58">
      <w:pPr>
        <w:pBdr>
          <w:top w:val="single" w:sz="4" w:space="1" w:color="auto"/>
        </w:pBdr>
        <w:spacing w:after="0" w:line="240" w:lineRule="auto"/>
        <w:ind w:firstLine="284"/>
        <w:jc w:val="center"/>
        <w:rPr>
          <w:rFonts w:ascii="Times New Roman" w:eastAsia="Calibri" w:hAnsi="Times New Roman" w:cs="Times New Roman"/>
          <w:sz w:val="12"/>
          <w:szCs w:val="12"/>
        </w:rPr>
      </w:pPr>
      <w:r w:rsidRPr="006B2E58">
        <w:rPr>
          <w:rFonts w:ascii="Times New Roman" w:eastAsia="Calibri" w:hAnsi="Times New Roman" w:cs="Times New Roman"/>
          <w:sz w:val="12"/>
          <w:szCs w:val="12"/>
        </w:rPr>
        <w:t>(приводится обоснование неблагоприятности соответствующей конфигурации)</w:t>
      </w:r>
    </w:p>
    <w:p w14:paraId="527A3782" w14:textId="77777777" w:rsid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6B2E58">
        <w:rPr>
          <w:rFonts w:ascii="Times New Roman" w:eastAsia="Calibri" w:hAnsi="Times New Roman" w:cs="Times New Roman"/>
          <w:sz w:val="12"/>
          <w:szCs w:val="12"/>
        </w:rPr>
        <w:t>н</w:t>
      </w:r>
      <w:r>
        <w:rPr>
          <w:rFonts w:ascii="Times New Roman" w:eastAsia="Calibri" w:hAnsi="Times New Roman" w:cs="Times New Roman"/>
          <w:sz w:val="12"/>
          <w:szCs w:val="12"/>
        </w:rPr>
        <w:t>еблагоприятными для застройки:</w:t>
      </w:r>
      <w:r>
        <w:rPr>
          <w:rFonts w:ascii="Times New Roman" w:eastAsia="Calibri" w:hAnsi="Times New Roman" w:cs="Times New Roman"/>
          <w:sz w:val="12"/>
          <w:szCs w:val="12"/>
        </w:rPr>
        <w:tab/>
      </w:r>
    </w:p>
    <w:p w14:paraId="35B05B28" w14:textId="77777777" w:rsidR="006B2E58" w:rsidRDefault="006B2E58" w:rsidP="006B2E58">
      <w:pPr>
        <w:spacing w:after="0" w:line="240" w:lineRule="auto"/>
        <w:ind w:firstLine="284"/>
        <w:jc w:val="both"/>
        <w:rPr>
          <w:rFonts w:ascii="Times New Roman" w:eastAsia="Calibri" w:hAnsi="Times New Roman" w:cs="Times New Roman"/>
          <w:sz w:val="12"/>
          <w:szCs w:val="12"/>
        </w:rPr>
      </w:pPr>
    </w:p>
    <w:p w14:paraId="49A5DAB5" w14:textId="77777777" w:rsidR="006B2E58" w:rsidRPr="006B2E58" w:rsidRDefault="006B2E58" w:rsidP="006B2E58">
      <w:pPr>
        <w:pBdr>
          <w:top w:val="single" w:sz="4" w:space="1" w:color="auto"/>
        </w:pBdr>
        <w:spacing w:after="0" w:line="240" w:lineRule="auto"/>
        <w:ind w:firstLine="284"/>
        <w:jc w:val="center"/>
        <w:rPr>
          <w:rFonts w:ascii="Times New Roman" w:eastAsia="Calibri" w:hAnsi="Times New Roman" w:cs="Times New Roman"/>
          <w:sz w:val="12"/>
          <w:szCs w:val="12"/>
        </w:rPr>
      </w:pPr>
      <w:r w:rsidRPr="006B2E58">
        <w:rPr>
          <w:rFonts w:ascii="Times New Roman" w:eastAsia="Calibri" w:hAnsi="Times New Roman" w:cs="Times New Roman"/>
          <w:sz w:val="12"/>
          <w:szCs w:val="12"/>
        </w:rPr>
        <w:lastRenderedPageBreak/>
        <w:t>(приводится обоснование неблагоприятности соответствующих характеристик)</w:t>
      </w:r>
    </w:p>
    <w:p w14:paraId="7AC42F09" w14:textId="77777777" w:rsidR="006B2E58" w:rsidRPr="006B2E58" w:rsidRDefault="006B2E58" w:rsidP="006B2E58">
      <w:pPr>
        <w:spacing w:after="0" w:line="240" w:lineRule="auto"/>
        <w:jc w:val="both"/>
        <w:rPr>
          <w:rFonts w:ascii="Times New Roman" w:eastAsia="Calibri" w:hAnsi="Times New Roman" w:cs="Times New Roman"/>
          <w:sz w:val="12"/>
          <w:szCs w:val="12"/>
        </w:rPr>
      </w:pPr>
    </w:p>
    <w:p w14:paraId="534D71F1" w14:textId="77777777" w:rsidR="006B2E58" w:rsidRPr="006B2E58" w:rsidRDefault="006B2E58" w:rsidP="006B2E58">
      <w:pPr>
        <w:pBdr>
          <w:top w:val="single" w:sz="4" w:space="1" w:color="auto"/>
        </w:pBdr>
        <w:spacing w:after="0" w:line="240" w:lineRule="auto"/>
        <w:ind w:firstLine="284"/>
        <w:jc w:val="center"/>
        <w:rPr>
          <w:rFonts w:ascii="Times New Roman" w:eastAsia="Calibri" w:hAnsi="Times New Roman" w:cs="Times New Roman"/>
          <w:sz w:val="12"/>
          <w:szCs w:val="12"/>
        </w:rPr>
      </w:pPr>
      <w:r w:rsidRPr="006B2E58">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14:paraId="5D190630" w14:textId="77777777" w:rsidR="003C7A07"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6B2E58" w:rsidRPr="006B2E58" w14:paraId="50ABF66B" w14:textId="77777777" w:rsidTr="006B2E58">
        <w:tc>
          <w:tcPr>
            <w:tcW w:w="2943" w:type="pct"/>
            <w:tcBorders>
              <w:top w:val="single" w:sz="6" w:space="0" w:color="auto"/>
              <w:left w:val="single" w:sz="6" w:space="0" w:color="auto"/>
              <w:bottom w:val="single" w:sz="6" w:space="0" w:color="auto"/>
              <w:right w:val="single" w:sz="6" w:space="0" w:color="auto"/>
            </w:tcBorders>
          </w:tcPr>
          <w:p w14:paraId="240F3EE6" w14:textId="77777777" w:rsidR="006B2E58" w:rsidRPr="006B2E58" w:rsidRDefault="006B2E58" w:rsidP="006B2E58">
            <w:pPr>
              <w:pStyle w:val="Style2"/>
              <w:widowControl/>
              <w:spacing w:line="240" w:lineRule="auto"/>
              <w:rPr>
                <w:rStyle w:val="FontStyle53"/>
                <w:sz w:val="12"/>
                <w:szCs w:val="12"/>
              </w:rPr>
            </w:pPr>
            <w:r w:rsidRPr="006B2E58">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77ECC0C3" w14:textId="77777777" w:rsidR="006B2E58" w:rsidRPr="006B2E58" w:rsidRDefault="006B2E58" w:rsidP="006B2E58">
            <w:pPr>
              <w:pStyle w:val="Style2"/>
              <w:widowControl/>
              <w:spacing w:line="240" w:lineRule="auto"/>
              <w:rPr>
                <w:rStyle w:val="FontStyle53"/>
                <w:sz w:val="12"/>
                <w:szCs w:val="12"/>
              </w:rPr>
            </w:pPr>
            <w:r w:rsidRPr="006B2E58">
              <w:rPr>
                <w:rStyle w:val="FontStyle53"/>
                <w:sz w:val="12"/>
                <w:szCs w:val="12"/>
              </w:rPr>
              <w:t>Планируемые к соблюдению значения (планируемое отклонение)</w:t>
            </w:r>
          </w:p>
        </w:tc>
      </w:tr>
      <w:tr w:rsidR="006B2E58" w:rsidRPr="006B2E58" w14:paraId="18BBB9DF" w14:textId="77777777" w:rsidTr="006B2E58">
        <w:tc>
          <w:tcPr>
            <w:tcW w:w="2943" w:type="pct"/>
            <w:tcBorders>
              <w:top w:val="single" w:sz="6" w:space="0" w:color="auto"/>
              <w:left w:val="single" w:sz="6" w:space="0" w:color="auto"/>
              <w:bottom w:val="single" w:sz="6" w:space="0" w:color="auto"/>
              <w:right w:val="single" w:sz="6" w:space="0" w:color="auto"/>
            </w:tcBorders>
          </w:tcPr>
          <w:p w14:paraId="70195131" w14:textId="77777777" w:rsidR="006B2E58" w:rsidRPr="006B2E58" w:rsidRDefault="006B2E58" w:rsidP="006B2E58">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164CBB57" w14:textId="77777777" w:rsidR="006B2E58" w:rsidRPr="006B2E58" w:rsidRDefault="006B2E58" w:rsidP="006B2E58">
            <w:pPr>
              <w:pStyle w:val="Style1"/>
              <w:widowControl/>
              <w:rPr>
                <w:sz w:val="12"/>
                <w:szCs w:val="12"/>
              </w:rPr>
            </w:pPr>
          </w:p>
        </w:tc>
      </w:tr>
      <w:tr w:rsidR="006B2E58" w:rsidRPr="006B2E58" w14:paraId="2070A566" w14:textId="77777777" w:rsidTr="006B2E58">
        <w:tc>
          <w:tcPr>
            <w:tcW w:w="2943" w:type="pct"/>
            <w:tcBorders>
              <w:top w:val="single" w:sz="6" w:space="0" w:color="auto"/>
              <w:left w:val="single" w:sz="6" w:space="0" w:color="auto"/>
              <w:bottom w:val="single" w:sz="6" w:space="0" w:color="auto"/>
              <w:right w:val="single" w:sz="6" w:space="0" w:color="auto"/>
            </w:tcBorders>
          </w:tcPr>
          <w:p w14:paraId="74D65B80" w14:textId="77777777" w:rsidR="006B2E58" w:rsidRPr="006B2E58" w:rsidRDefault="006B2E58" w:rsidP="006B2E58">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5E81463E" w14:textId="77777777" w:rsidR="006B2E58" w:rsidRPr="006B2E58" w:rsidRDefault="006B2E58" w:rsidP="006B2E58">
            <w:pPr>
              <w:pStyle w:val="Style1"/>
              <w:widowControl/>
              <w:rPr>
                <w:sz w:val="12"/>
                <w:szCs w:val="12"/>
              </w:rPr>
            </w:pPr>
          </w:p>
        </w:tc>
      </w:tr>
    </w:tbl>
    <w:p w14:paraId="1C85EA9C" w14:textId="77777777" w:rsidR="006B2E58" w:rsidRPr="006B2E58" w:rsidRDefault="006B2E58" w:rsidP="006B2E58">
      <w:pPr>
        <w:spacing w:after="0" w:line="240" w:lineRule="auto"/>
        <w:ind w:firstLine="284"/>
        <w:jc w:val="center"/>
        <w:rPr>
          <w:rFonts w:ascii="Times New Roman" w:eastAsia="Calibri" w:hAnsi="Times New Roman" w:cs="Times New Roman"/>
          <w:sz w:val="12"/>
          <w:szCs w:val="12"/>
        </w:rPr>
      </w:pPr>
      <w:r w:rsidRPr="006B2E58">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sz w:val="12"/>
          <w:szCs w:val="12"/>
        </w:rPr>
        <w:t xml:space="preserve"> также планируемые к соблюдению </w:t>
      </w:r>
      <w:r w:rsidRPr="006B2E58">
        <w:rPr>
          <w:rFonts w:ascii="Times New Roman" w:eastAsia="Calibri" w:hAnsi="Times New Roman" w:cs="Times New Roman"/>
          <w:sz w:val="12"/>
          <w:szCs w:val="12"/>
        </w:rPr>
        <w:t>заявителем их предельные значения)</w:t>
      </w:r>
    </w:p>
    <w:p w14:paraId="5886311F"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2F1752EC"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2CD4E75A"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14:paraId="7EBC2356" w14:textId="77777777" w:rsidR="006B2E58" w:rsidRPr="006B2E58" w:rsidRDefault="006B2E58" w:rsidP="006B2E58">
      <w:pPr>
        <w:spacing w:after="0" w:line="240" w:lineRule="auto"/>
        <w:jc w:val="both"/>
        <w:rPr>
          <w:rFonts w:ascii="Times New Roman" w:eastAsia="Calibri" w:hAnsi="Times New Roman" w:cs="Times New Roman"/>
          <w:sz w:val="12"/>
          <w:szCs w:val="12"/>
        </w:rPr>
      </w:pPr>
    </w:p>
    <w:p w14:paraId="12A48A90"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(подпись)</w:t>
      </w:r>
      <w:r w:rsidRPr="006B2E58">
        <w:rPr>
          <w:rFonts w:ascii="Times New Roman" w:eastAsia="Calibri" w:hAnsi="Times New Roman" w:cs="Times New Roman"/>
          <w:sz w:val="12"/>
          <w:szCs w:val="12"/>
        </w:rPr>
        <w:tab/>
        <w:t>(фамилия, имя и (при наличии) отчество подписавшего лица,</w:t>
      </w:r>
    </w:p>
    <w:p w14:paraId="4D647494"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p>
    <w:p w14:paraId="21D9296F"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М.П.</w:t>
      </w:r>
      <w:r w:rsidRPr="006B2E58">
        <w:rPr>
          <w:rFonts w:ascii="Times New Roman" w:eastAsia="Calibri" w:hAnsi="Times New Roman" w:cs="Times New Roman"/>
          <w:sz w:val="12"/>
          <w:szCs w:val="12"/>
        </w:rPr>
        <w:tab/>
        <w:t>наименование должности подписавшего лица, либо указание</w:t>
      </w:r>
    </w:p>
    <w:p w14:paraId="23174EBC"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(для юридических лиц)</w:t>
      </w:r>
    </w:p>
    <w:p w14:paraId="503439BE" w14:textId="77777777" w:rsid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на то, что подписавшее лицо является представителем по доверенности</w:t>
      </w:r>
    </w:p>
    <w:p w14:paraId="7E9817BE"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Приложение №3</w:t>
      </w:r>
    </w:p>
    <w:p w14:paraId="2BD3DF8B"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 к Административному регламенту предоставления</w:t>
      </w:r>
    </w:p>
    <w:p w14:paraId="7A33935C"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 администрацией сельского поселения Липовка </w:t>
      </w:r>
    </w:p>
    <w:p w14:paraId="27A935A5"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муниципальной услуги «Выдача разрешений на отклонение </w:t>
      </w:r>
    </w:p>
    <w:p w14:paraId="217BD349"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от предельных параметров разрешенного строительства,</w:t>
      </w:r>
    </w:p>
    <w:p w14:paraId="266550EB" w14:textId="77777777" w:rsidR="006B2E58" w:rsidRP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 реконструкции объектов капитального строительства»</w:t>
      </w:r>
    </w:p>
    <w:p w14:paraId="17DE0018" w14:textId="77777777" w:rsidR="006B2E58" w:rsidRPr="006B2E58" w:rsidRDefault="006B2E58" w:rsidP="006B2E58">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w:t>
      </w:r>
    </w:p>
    <w:p w14:paraId="3AB65F74" w14:textId="77777777" w:rsidR="006B2E58" w:rsidRP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0178AA9A" w14:textId="77777777" w:rsidR="006B2E58" w:rsidRPr="006B2E58" w:rsidRDefault="006B2E58" w:rsidP="006B2E58">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w:t>
      </w:r>
    </w:p>
    <w:p w14:paraId="0D359809"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Ф.И.О., почтовый адрес получателя муниципальной услуги (для физических лиц)</w:t>
      </w:r>
    </w:p>
    <w:p w14:paraId="5C164CB0" w14:textId="77777777" w:rsidR="006B2E58" w:rsidRPr="006B2E58" w:rsidRDefault="006B2E58" w:rsidP="006B2E58">
      <w:pPr>
        <w:spacing w:after="0" w:line="240" w:lineRule="auto"/>
        <w:ind w:firstLine="284"/>
        <w:jc w:val="center"/>
        <w:rPr>
          <w:rFonts w:ascii="Times New Roman" w:eastAsia="Calibri" w:hAnsi="Times New Roman" w:cs="Times New Roman"/>
          <w:sz w:val="12"/>
          <w:szCs w:val="12"/>
        </w:rPr>
      </w:pPr>
      <w:r w:rsidRPr="006B2E58">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5E88E2DA" w14:textId="77777777" w:rsidR="006B2E58" w:rsidRPr="006B2E58" w:rsidRDefault="006B2E58" w:rsidP="006B2E58">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w:t>
      </w:r>
      <w:r>
        <w:rPr>
          <w:rFonts w:ascii="Times New Roman" w:eastAsia="Calibri" w:hAnsi="Times New Roman" w:cs="Times New Roman"/>
          <w:sz w:val="12"/>
          <w:szCs w:val="12"/>
        </w:rPr>
        <w:tab/>
        <w:t>20   г.</w:t>
      </w:r>
    </w:p>
    <w:p w14:paraId="44739E5C"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6B2E58">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6B2E58">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6B2E58">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ш адрес по почте (в электронной форме), принято " "   20_ г. и зарегистрировано «№</w:t>
      </w:r>
    </w:p>
    <w:p w14:paraId="228F0F1C"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p>
    <w:p w14:paraId="654356EC" w14:textId="77777777" w:rsidR="006B2E58" w:rsidRP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Глава сельского поселения Липовка</w:t>
      </w:r>
    </w:p>
    <w:p w14:paraId="636A8CF3" w14:textId="77777777" w:rsidR="006B2E58" w:rsidRDefault="006B2E58" w:rsidP="006B2E58">
      <w:pPr>
        <w:spacing w:after="0" w:line="240" w:lineRule="auto"/>
        <w:ind w:firstLine="284"/>
        <w:jc w:val="both"/>
        <w:rPr>
          <w:rFonts w:ascii="Times New Roman" w:eastAsia="Calibri" w:hAnsi="Times New Roman" w:cs="Times New Roman"/>
          <w:sz w:val="12"/>
          <w:szCs w:val="12"/>
        </w:rPr>
      </w:pPr>
      <w:r w:rsidRPr="006B2E58">
        <w:rPr>
          <w:rFonts w:ascii="Times New Roman" w:eastAsia="Calibri" w:hAnsi="Times New Roman" w:cs="Times New Roman"/>
          <w:sz w:val="12"/>
          <w:szCs w:val="12"/>
        </w:rPr>
        <w:t>муниципального района Сергиевский</w:t>
      </w:r>
    </w:p>
    <w:p w14:paraId="09AE31BA"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Приложение № 4 </w:t>
      </w:r>
    </w:p>
    <w:p w14:paraId="7AB6722D"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к Административному регламенту предоставления </w:t>
      </w:r>
    </w:p>
    <w:p w14:paraId="44471EBC"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администрацией сельского поселения Липовка </w:t>
      </w:r>
    </w:p>
    <w:p w14:paraId="7772EBD5"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муниципальной услуги «Выдача разрешений на отклонение </w:t>
      </w:r>
    </w:p>
    <w:p w14:paraId="0ECE4CE8"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 xml:space="preserve">от предельных параметров разрешенного строительства, </w:t>
      </w:r>
    </w:p>
    <w:p w14:paraId="1B6923F2" w14:textId="77777777" w:rsidR="006B2E58" w:rsidRDefault="006B2E58" w:rsidP="006B2E58">
      <w:pPr>
        <w:spacing w:after="0" w:line="240" w:lineRule="auto"/>
        <w:ind w:firstLine="284"/>
        <w:jc w:val="right"/>
        <w:rPr>
          <w:rFonts w:ascii="Times New Roman" w:eastAsia="Calibri" w:hAnsi="Times New Roman" w:cs="Times New Roman"/>
          <w:sz w:val="12"/>
          <w:szCs w:val="12"/>
        </w:rPr>
      </w:pPr>
      <w:r w:rsidRPr="006B2E58">
        <w:rPr>
          <w:rFonts w:ascii="Times New Roman" w:eastAsia="Calibri" w:hAnsi="Times New Roman" w:cs="Times New Roman"/>
          <w:sz w:val="12"/>
          <w:szCs w:val="12"/>
        </w:rPr>
        <w:t>реконструкции объектов капитального строительства»</w:t>
      </w:r>
    </w:p>
    <w:p w14:paraId="2B94AF37" w14:textId="77777777" w:rsidR="009D2D4E" w:rsidRPr="009D2D4E" w:rsidRDefault="009D2D4E" w:rsidP="009D2D4E">
      <w:pPr>
        <w:spacing w:after="0" w:line="240" w:lineRule="auto"/>
        <w:ind w:firstLine="284"/>
        <w:jc w:val="center"/>
        <w:rPr>
          <w:rFonts w:ascii="Times New Roman" w:eastAsia="Calibri" w:hAnsi="Times New Roman" w:cs="Times New Roman"/>
          <w:sz w:val="12"/>
          <w:szCs w:val="12"/>
        </w:rPr>
      </w:pPr>
      <w:r w:rsidRPr="009D2D4E">
        <w:rPr>
          <w:rFonts w:ascii="Times New Roman" w:eastAsia="Calibri" w:hAnsi="Times New Roman" w:cs="Times New Roman"/>
          <w:sz w:val="12"/>
          <w:szCs w:val="12"/>
        </w:rPr>
        <w:t>Извещение о проведении публичных слушаний</w:t>
      </w:r>
    </w:p>
    <w:p w14:paraId="0212A295"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p>
    <w:p w14:paraId="1FF3DA30"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14:paraId="690635C9" w14:textId="77777777" w:rsidR="009D2D4E" w:rsidRDefault="009D2D4E" w:rsidP="009D2D4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извещаем Вас</w:t>
      </w:r>
    </w:p>
    <w:p w14:paraId="2E4A4267"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71E22FD9"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0D528E26"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Публичные слушания по указанно</w:t>
      </w:r>
      <w:r>
        <w:rPr>
          <w:rFonts w:ascii="Times New Roman" w:eastAsia="Calibri" w:hAnsi="Times New Roman" w:cs="Times New Roman"/>
          <w:sz w:val="12"/>
          <w:szCs w:val="12"/>
        </w:rPr>
        <w:t>му выше вопросу будут проведены</w:t>
      </w:r>
    </w:p>
    <w:p w14:paraId="3323F417"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(указывается время и место их проведения).</w:t>
      </w:r>
    </w:p>
    <w:p w14:paraId="0557D73F"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9D2D4E">
        <w:rPr>
          <w:rFonts w:ascii="Times New Roman" w:eastAsia="Calibri" w:hAnsi="Times New Roman" w:cs="Times New Roman"/>
          <w:sz w:val="12"/>
          <w:szCs w:val="12"/>
        </w:rPr>
        <w:t>слушаний осуществлено в га</w:t>
      </w:r>
      <w:r>
        <w:rPr>
          <w:rFonts w:ascii="Times New Roman" w:eastAsia="Calibri" w:hAnsi="Times New Roman" w:cs="Times New Roman"/>
          <w:sz w:val="12"/>
          <w:szCs w:val="12"/>
        </w:rPr>
        <w:t>зете «Сергиевский вестник» №</w:t>
      </w:r>
      <w:r>
        <w:rPr>
          <w:rFonts w:ascii="Times New Roman" w:eastAsia="Calibri" w:hAnsi="Times New Roman" w:cs="Times New Roman"/>
          <w:sz w:val="12"/>
          <w:szCs w:val="12"/>
        </w:rPr>
        <w:tab/>
        <w:t>от</w:t>
      </w:r>
    </w:p>
    <w:p w14:paraId="15E94AE8" w14:textId="77777777" w:rsidR="006B2E58"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14:paraId="31EB508B" w14:textId="77777777" w:rsidR="009D2D4E" w:rsidRP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Приложение № 5</w:t>
      </w:r>
    </w:p>
    <w:p w14:paraId="2B7DA90F"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к Административному регламенту предоставления </w:t>
      </w:r>
    </w:p>
    <w:p w14:paraId="0ECB5FA5"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администрацией сельского поселения Липовка</w:t>
      </w:r>
    </w:p>
    <w:p w14:paraId="2B210373"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 муниципальной услуги «Выдача разрешений на отклонение</w:t>
      </w:r>
    </w:p>
    <w:p w14:paraId="2C8E29B2"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 от предельных параметров разрешенного строительства,</w:t>
      </w:r>
    </w:p>
    <w:p w14:paraId="64E2601D"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 реконструкции объектов капитального строительства»</w:t>
      </w:r>
    </w:p>
    <w:p w14:paraId="5B8E1931" w14:textId="77777777" w:rsidR="009D2D4E" w:rsidRPr="009D2D4E" w:rsidRDefault="009D2D4E" w:rsidP="009D2D4E">
      <w:pPr>
        <w:spacing w:after="0" w:line="240" w:lineRule="auto"/>
        <w:ind w:firstLine="284"/>
        <w:jc w:val="center"/>
        <w:rPr>
          <w:rFonts w:ascii="Times New Roman" w:eastAsia="Calibri" w:hAnsi="Times New Roman" w:cs="Times New Roman"/>
          <w:sz w:val="12"/>
          <w:szCs w:val="12"/>
        </w:rPr>
      </w:pPr>
      <w:r w:rsidRPr="009D2D4E">
        <w:rPr>
          <w:rFonts w:ascii="Times New Roman" w:eastAsia="Calibri" w:hAnsi="Times New Roman" w:cs="Times New Roman"/>
          <w:sz w:val="12"/>
          <w:szCs w:val="12"/>
        </w:rPr>
        <w:t>ПОСТАНОВЛЕНИЕ</w:t>
      </w:r>
    </w:p>
    <w:p w14:paraId="756952C6"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p>
    <w:p w14:paraId="64997E4C"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О предоставлении разрешения на отклонение от п</w:t>
      </w:r>
      <w:r>
        <w:rPr>
          <w:rFonts w:ascii="Times New Roman" w:eastAsia="Calibri" w:hAnsi="Times New Roman" w:cs="Times New Roman"/>
          <w:sz w:val="12"/>
          <w:szCs w:val="12"/>
        </w:rPr>
        <w:t xml:space="preserve">редельных параметров </w:t>
      </w:r>
      <w:r w:rsidRPr="009D2D4E">
        <w:rPr>
          <w:rFonts w:ascii="Times New Roman" w:eastAsia="Calibri" w:hAnsi="Times New Roman" w:cs="Times New Roman"/>
          <w:sz w:val="12"/>
          <w:szCs w:val="12"/>
        </w:rPr>
        <w:t>разрешенного   строительства,   реконстр</w:t>
      </w:r>
      <w:r>
        <w:rPr>
          <w:rFonts w:ascii="Times New Roman" w:eastAsia="Calibri" w:hAnsi="Times New Roman" w:cs="Times New Roman"/>
          <w:sz w:val="12"/>
          <w:szCs w:val="12"/>
        </w:rPr>
        <w:t xml:space="preserve">укции   объектов   капитального </w:t>
      </w:r>
      <w:r w:rsidRPr="009D2D4E">
        <w:rPr>
          <w:rFonts w:ascii="Times New Roman" w:eastAsia="Calibri" w:hAnsi="Times New Roman" w:cs="Times New Roman"/>
          <w:sz w:val="12"/>
          <w:szCs w:val="12"/>
        </w:rPr>
        <w:t>строительства  в   отношении   земел</w:t>
      </w:r>
      <w:r>
        <w:rPr>
          <w:rFonts w:ascii="Times New Roman" w:eastAsia="Calibri" w:hAnsi="Times New Roman" w:cs="Times New Roman"/>
          <w:sz w:val="12"/>
          <w:szCs w:val="12"/>
        </w:rPr>
        <w:t xml:space="preserve">ьного   участка с кадастровым </w:t>
      </w:r>
      <w:r w:rsidRPr="009D2D4E">
        <w:rPr>
          <w:rFonts w:ascii="Times New Roman" w:eastAsia="Calibri" w:hAnsi="Times New Roman" w:cs="Times New Roman"/>
          <w:sz w:val="12"/>
          <w:szCs w:val="12"/>
        </w:rPr>
        <w:t>номером</w:t>
      </w:r>
      <w:r w:rsidRPr="009D2D4E">
        <w:rPr>
          <w:rFonts w:ascii="Times New Roman" w:eastAsia="Calibri" w:hAnsi="Times New Roman" w:cs="Times New Roman"/>
          <w:sz w:val="12"/>
          <w:szCs w:val="12"/>
        </w:rPr>
        <w:tab/>
      </w:r>
    </w:p>
    <w:p w14:paraId="6F8F19ED"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(указывается кадастровый номер)</w:t>
      </w:r>
    </w:p>
    <w:p w14:paraId="5FE27DA6"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p>
    <w:p w14:paraId="0EFB4085"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ab/>
        <w:t xml:space="preserve"> </w:t>
      </w:r>
      <w:r w:rsidRPr="009D2D4E">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родительном падеже) от входящий номер  о предоставлении разрешения на </w:t>
      </w:r>
      <w:r w:rsidRPr="009D2D4E">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sz w:val="12"/>
          <w:szCs w:val="12"/>
        </w:rPr>
        <w:t xml:space="preserve"> руководствуясь</w:t>
      </w:r>
      <w:r w:rsidRPr="009D2D4E">
        <w:rPr>
          <w:rFonts w:ascii="Times New Roman" w:eastAsia="Calibri" w:hAnsi="Times New Roman" w:cs="Times New Roman"/>
          <w:sz w:val="12"/>
          <w:szCs w:val="12"/>
        </w:rPr>
        <w:t xml:space="preserve"> Уставом  </w:t>
      </w:r>
      <w:r>
        <w:rPr>
          <w:rFonts w:ascii="Times New Roman" w:eastAsia="Calibri" w:hAnsi="Times New Roman" w:cs="Times New Roman"/>
          <w:sz w:val="12"/>
          <w:szCs w:val="12"/>
        </w:rPr>
        <w:t xml:space="preserve">   сельского     поселения, </w:t>
      </w:r>
      <w:r w:rsidRPr="009D2D4E">
        <w:rPr>
          <w:rFonts w:ascii="Times New Roman" w:eastAsia="Calibri" w:hAnsi="Times New Roman" w:cs="Times New Roman"/>
          <w:sz w:val="12"/>
          <w:szCs w:val="12"/>
        </w:rPr>
        <w:t>Адм</w:t>
      </w:r>
      <w:r>
        <w:rPr>
          <w:rFonts w:ascii="Times New Roman" w:eastAsia="Calibri" w:hAnsi="Times New Roman" w:cs="Times New Roman"/>
          <w:sz w:val="12"/>
          <w:szCs w:val="12"/>
        </w:rPr>
        <w:t>инистрация сельского поселения</w:t>
      </w:r>
      <w:r>
        <w:rPr>
          <w:rFonts w:ascii="Times New Roman" w:eastAsia="Calibri" w:hAnsi="Times New Roman" w:cs="Times New Roman"/>
          <w:sz w:val="12"/>
          <w:szCs w:val="12"/>
        </w:rPr>
        <w:tab/>
      </w:r>
    </w:p>
    <w:p w14:paraId="57E6E16B"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ПОСТАНОВЛЯЕТ:</w:t>
      </w:r>
    </w:p>
    <w:p w14:paraId="4F629B10"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9D2D4E">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9D2D4E">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w:t>
      </w:r>
      <w:r w:rsidRPr="009D2D4E">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9D2D4E">
        <w:rPr>
          <w:rFonts w:ascii="Times New Roman" w:eastAsia="Calibri" w:hAnsi="Times New Roman" w:cs="Times New Roman"/>
          <w:sz w:val="12"/>
          <w:szCs w:val="12"/>
        </w:rPr>
        <w:t>кв.м., расположенного по адресу</w:t>
      </w:r>
      <w:r w:rsidRPr="009D2D4E">
        <w:rPr>
          <w:rFonts w:ascii="Times New Roman" w:eastAsia="Calibri" w:hAnsi="Times New Roman" w:cs="Times New Roman"/>
          <w:sz w:val="12"/>
          <w:szCs w:val="12"/>
        </w:rPr>
        <w:tab/>
        <w:t>.</w:t>
      </w:r>
    </w:p>
    <w:p w14:paraId="14E3A2CF"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Pr>
          <w:rFonts w:ascii="Times New Roman" w:eastAsia="Calibri" w:hAnsi="Times New Roman" w:cs="Times New Roman"/>
          <w:sz w:val="12"/>
          <w:szCs w:val="12"/>
        </w:rPr>
        <w:t xml:space="preserve"> следующих значений параметров:</w:t>
      </w:r>
    </w:p>
    <w:p w14:paraId="7BE9AB8C"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4E671D95"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64E6C38E"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4.Опубликовать настоящее постановление в газете «Сергиевский вестник»</w:t>
      </w:r>
    </w:p>
    <w:p w14:paraId="03E9040B"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14:paraId="1D4CCB3A" w14:textId="77777777" w:rsidR="009D2D4E" w:rsidRPr="009D2D4E" w:rsidRDefault="009D2D4E" w:rsidP="009D2D4E">
      <w:pPr>
        <w:spacing w:after="0" w:line="240" w:lineRule="auto"/>
        <w:ind w:firstLine="284"/>
        <w:jc w:val="both"/>
        <w:rPr>
          <w:rFonts w:ascii="Times New Roman" w:eastAsia="Calibri" w:hAnsi="Times New Roman" w:cs="Times New Roman"/>
          <w:sz w:val="12"/>
          <w:szCs w:val="12"/>
        </w:rPr>
      </w:pPr>
      <w:r w:rsidRPr="009D2D4E">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14:paraId="261D3083" w14:textId="77777777" w:rsidR="009D2D4E" w:rsidRP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Глава сельского поселения Липовка</w:t>
      </w:r>
    </w:p>
    <w:p w14:paraId="48DACD28"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муниципального района Сергиевский</w:t>
      </w:r>
    </w:p>
    <w:p w14:paraId="0CFD60E2" w14:textId="77777777" w:rsidR="009D2D4E" w:rsidRDefault="009D2D4E" w:rsidP="009D2D4E">
      <w:pPr>
        <w:spacing w:after="0" w:line="240" w:lineRule="auto"/>
        <w:ind w:firstLine="284"/>
        <w:jc w:val="right"/>
        <w:rPr>
          <w:rFonts w:ascii="Times New Roman" w:eastAsia="Calibri" w:hAnsi="Times New Roman" w:cs="Times New Roman"/>
          <w:sz w:val="12"/>
          <w:szCs w:val="12"/>
        </w:rPr>
      </w:pPr>
    </w:p>
    <w:p w14:paraId="6F7A8069" w14:textId="77777777" w:rsidR="009D2D4E" w:rsidRP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Приложение № 6</w:t>
      </w:r>
    </w:p>
    <w:p w14:paraId="499D32D5"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к Административному регламенту предоставления    </w:t>
      </w:r>
    </w:p>
    <w:p w14:paraId="2EB3E46E"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   администрацией сельского поселения Липовка </w:t>
      </w:r>
    </w:p>
    <w:p w14:paraId="464F1BA3"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муниципальной услуги «Выдача разрешений на </w:t>
      </w:r>
    </w:p>
    <w:p w14:paraId="63E42796"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 xml:space="preserve">отклонение от предельных параметров разрешенного строительства, </w:t>
      </w:r>
    </w:p>
    <w:p w14:paraId="42CF8A7F"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реконструкции объектов капитального строительства»</w:t>
      </w:r>
    </w:p>
    <w:p w14:paraId="2F00FE48" w14:textId="77777777" w:rsidR="009D2D4E" w:rsidRDefault="009D2D4E" w:rsidP="009D2D4E">
      <w:pPr>
        <w:spacing w:after="0" w:line="240" w:lineRule="auto"/>
        <w:ind w:firstLine="284"/>
        <w:jc w:val="center"/>
        <w:rPr>
          <w:rFonts w:ascii="Times New Roman" w:eastAsia="Calibri" w:hAnsi="Times New Roman" w:cs="Times New Roman"/>
          <w:sz w:val="12"/>
          <w:szCs w:val="12"/>
        </w:rPr>
      </w:pPr>
      <w:r w:rsidRPr="009D2D4E">
        <w:rPr>
          <w:rFonts w:ascii="Times New Roman" w:eastAsia="Calibri" w:hAnsi="Times New Roman" w:cs="Times New Roman"/>
          <w:sz w:val="12"/>
          <w:szCs w:val="12"/>
        </w:rPr>
        <w:t>ПОСТАНОВЛЕНИЕ</w:t>
      </w:r>
    </w:p>
    <w:p w14:paraId="5427E952" w14:textId="77777777" w:rsidR="009D2D4E" w:rsidRPr="009D2D4E" w:rsidRDefault="009D2D4E" w:rsidP="009D2D4E">
      <w:pPr>
        <w:spacing w:after="0" w:line="240" w:lineRule="auto"/>
        <w:ind w:firstLine="284"/>
        <w:rPr>
          <w:rFonts w:ascii="Times New Roman" w:eastAsia="Calibri" w:hAnsi="Times New Roman" w:cs="Times New Roman"/>
          <w:sz w:val="12"/>
          <w:szCs w:val="12"/>
        </w:rPr>
      </w:pPr>
      <w:r w:rsidRPr="009D2D4E">
        <w:rPr>
          <w:rFonts w:ascii="Times New Roman" w:eastAsia="Calibri"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sz w:val="12"/>
          <w:szCs w:val="12"/>
        </w:rPr>
        <w:t xml:space="preserve"> капитального строительства</w:t>
      </w:r>
    </w:p>
    <w:p w14:paraId="1A2ECE7A" w14:textId="77777777" w:rsidR="009D2D4E" w:rsidRPr="009D2D4E" w:rsidRDefault="009D2D4E" w:rsidP="009D2D4E">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Pr="009D2D4E">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w:t>
      </w:r>
      <w:r w:rsidRPr="009D2D4E">
        <w:rPr>
          <w:rFonts w:ascii="Times New Roman" w:eastAsia="Calibri" w:hAnsi="Times New Roman" w:cs="Times New Roman"/>
          <w:sz w:val="12"/>
          <w:szCs w:val="12"/>
        </w:rPr>
        <w:t>родительно</w:t>
      </w:r>
      <w:r>
        <w:rPr>
          <w:rFonts w:ascii="Times New Roman" w:eastAsia="Calibri" w:hAnsi="Times New Roman" w:cs="Times New Roman"/>
          <w:sz w:val="12"/>
          <w:szCs w:val="12"/>
        </w:rPr>
        <w:t xml:space="preserve">м падеже) ОТ </w:t>
      </w:r>
      <w:r>
        <w:rPr>
          <w:rFonts w:ascii="Times New Roman" w:eastAsia="Calibri" w:hAnsi="Times New Roman" w:cs="Times New Roman"/>
          <w:sz w:val="12"/>
          <w:szCs w:val="12"/>
        </w:rPr>
        <w:tab/>
        <w:t xml:space="preserve"> ВХОДЯЩИЙ НОМер О предоставлении </w:t>
      </w:r>
      <w:r w:rsidRPr="009D2D4E">
        <w:rPr>
          <w:rFonts w:ascii="Times New Roman" w:eastAsia="Calibri" w:hAnsi="Times New Roman" w:cs="Times New Roman"/>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sz w:val="12"/>
          <w:szCs w:val="12"/>
        </w:rPr>
        <w:t xml:space="preserve"> </w:t>
      </w:r>
      <w:r w:rsidRPr="009D2D4E">
        <w:rPr>
          <w:rFonts w:ascii="Times New Roman" w:eastAsia="Calibri" w:hAnsi="Times New Roman" w:cs="Times New Roman"/>
          <w:sz w:val="12"/>
          <w:szCs w:val="12"/>
        </w:rPr>
        <w:t>Федерации, руководствуя</w:t>
      </w:r>
      <w:r>
        <w:rPr>
          <w:rFonts w:ascii="Times New Roman" w:eastAsia="Calibri" w:hAnsi="Times New Roman" w:cs="Times New Roman"/>
          <w:sz w:val="12"/>
          <w:szCs w:val="12"/>
        </w:rPr>
        <w:t xml:space="preserve">сь Уставом сельского поселения, </w:t>
      </w:r>
      <w:r w:rsidRPr="009D2D4E">
        <w:rPr>
          <w:rFonts w:ascii="Times New Roman" w:eastAsia="Calibri" w:hAnsi="Times New Roman" w:cs="Times New Roman"/>
          <w:sz w:val="12"/>
          <w:szCs w:val="12"/>
        </w:rPr>
        <w:t>Администрация сельского поселения</w:t>
      </w:r>
      <w:r w:rsidRPr="009D2D4E">
        <w:rPr>
          <w:rFonts w:ascii="Times New Roman" w:eastAsia="Calibri" w:hAnsi="Times New Roman" w:cs="Times New Roman"/>
          <w:sz w:val="12"/>
          <w:szCs w:val="12"/>
        </w:rPr>
        <w:tab/>
      </w:r>
    </w:p>
    <w:p w14:paraId="10B3D013" w14:textId="77777777" w:rsidR="009D2D4E" w:rsidRPr="009D2D4E" w:rsidRDefault="009D2D4E" w:rsidP="009D2D4E">
      <w:pPr>
        <w:spacing w:after="0" w:line="240" w:lineRule="auto"/>
        <w:ind w:firstLine="284"/>
        <w:rPr>
          <w:rFonts w:ascii="Times New Roman" w:eastAsia="Calibri" w:hAnsi="Times New Roman" w:cs="Times New Roman"/>
          <w:sz w:val="12"/>
          <w:szCs w:val="12"/>
        </w:rPr>
      </w:pPr>
      <w:r w:rsidRPr="009D2D4E">
        <w:rPr>
          <w:rFonts w:ascii="Times New Roman" w:eastAsia="Calibri" w:hAnsi="Times New Roman" w:cs="Times New Roman"/>
          <w:sz w:val="12"/>
          <w:szCs w:val="12"/>
        </w:rPr>
        <w:t>ПОСТАНОВЛЯЕТ:</w:t>
      </w:r>
    </w:p>
    <w:p w14:paraId="5D4233C1" w14:textId="77777777" w:rsidR="009D2D4E" w:rsidRPr="009D2D4E" w:rsidRDefault="009D2D4E" w:rsidP="009D2D4E">
      <w:pPr>
        <w:spacing w:after="0" w:line="240" w:lineRule="auto"/>
        <w:ind w:firstLine="284"/>
        <w:rPr>
          <w:rFonts w:ascii="Times New Roman" w:eastAsia="Calibri" w:hAnsi="Times New Roman" w:cs="Times New Roman"/>
          <w:sz w:val="12"/>
          <w:szCs w:val="12"/>
        </w:rPr>
      </w:pPr>
      <w:r w:rsidRPr="009D2D4E">
        <w:rPr>
          <w:rFonts w:ascii="Times New Roman" w:eastAsia="Calibri" w:hAnsi="Times New Roman" w:cs="Times New Roman"/>
          <w:sz w:val="12"/>
          <w:szCs w:val="12"/>
        </w:rPr>
        <w:t>1. Отказать в предоставле</w:t>
      </w:r>
      <w:r>
        <w:rPr>
          <w:rFonts w:ascii="Times New Roman" w:eastAsia="Calibri" w:hAnsi="Times New Roman" w:cs="Times New Roman"/>
          <w:sz w:val="12"/>
          <w:szCs w:val="12"/>
        </w:rPr>
        <w:t xml:space="preserve">нии разрешения на отклонение от </w:t>
      </w:r>
      <w:r w:rsidRPr="009D2D4E">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9D2D4E">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w:t>
      </w:r>
      <w:r w:rsidRPr="009D2D4E">
        <w:rPr>
          <w:rFonts w:ascii="Times New Roman" w:eastAsia="Calibri" w:hAnsi="Times New Roman" w:cs="Times New Roman"/>
          <w:sz w:val="12"/>
          <w:szCs w:val="12"/>
        </w:rPr>
        <w:t>кадастровым номер</w:t>
      </w:r>
      <w:r>
        <w:rPr>
          <w:rFonts w:ascii="Times New Roman" w:eastAsia="Calibri" w:hAnsi="Times New Roman" w:cs="Times New Roman"/>
          <w:sz w:val="12"/>
          <w:szCs w:val="12"/>
        </w:rPr>
        <w:t xml:space="preserve">ом </w:t>
      </w:r>
      <w:r w:rsidRPr="009D2D4E">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9D2D4E">
        <w:rPr>
          <w:rFonts w:ascii="Times New Roman" w:eastAsia="Calibri" w:hAnsi="Times New Roman" w:cs="Times New Roman"/>
          <w:sz w:val="12"/>
          <w:szCs w:val="12"/>
        </w:rPr>
        <w:t>к</w:t>
      </w:r>
      <w:r>
        <w:rPr>
          <w:rFonts w:ascii="Times New Roman" w:eastAsia="Calibri" w:hAnsi="Times New Roman" w:cs="Times New Roman"/>
          <w:sz w:val="12"/>
          <w:szCs w:val="12"/>
        </w:rPr>
        <w:t>в.м., расположенного по адресу следующих значений параметров:</w:t>
      </w:r>
    </w:p>
    <w:p w14:paraId="4FC85E8F" w14:textId="77777777" w:rsidR="009D2D4E" w:rsidRPr="009D2D4E" w:rsidRDefault="009D2D4E" w:rsidP="009D2D4E">
      <w:pPr>
        <w:spacing w:after="0" w:line="240" w:lineRule="auto"/>
        <w:ind w:firstLine="284"/>
        <w:rPr>
          <w:rFonts w:ascii="Times New Roman" w:eastAsia="Calibri" w:hAnsi="Times New Roman" w:cs="Times New Roman"/>
          <w:sz w:val="12"/>
          <w:szCs w:val="12"/>
        </w:rPr>
      </w:pPr>
      <w:r w:rsidRPr="009D2D4E">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54E07FEC" w14:textId="77777777" w:rsidR="009D2D4E" w:rsidRPr="009D2D4E" w:rsidRDefault="009D2D4E" w:rsidP="009D2D4E">
      <w:pPr>
        <w:spacing w:after="0" w:line="240" w:lineRule="auto"/>
        <w:ind w:firstLine="284"/>
        <w:rPr>
          <w:rFonts w:ascii="Times New Roman" w:eastAsia="Calibri" w:hAnsi="Times New Roman" w:cs="Times New Roman"/>
          <w:sz w:val="12"/>
          <w:szCs w:val="12"/>
        </w:rPr>
      </w:pPr>
      <w:r w:rsidRPr="009D2D4E">
        <w:rPr>
          <w:rFonts w:ascii="Times New Roman" w:eastAsia="Calibri" w:hAnsi="Times New Roman" w:cs="Times New Roman"/>
          <w:sz w:val="12"/>
          <w:szCs w:val="12"/>
        </w:rPr>
        <w:t>2. Основанием для отказа является:</w:t>
      </w:r>
      <w:r w:rsidRPr="009D2D4E">
        <w:rPr>
          <w:rFonts w:ascii="Times New Roman" w:eastAsia="Calibri" w:hAnsi="Times New Roman" w:cs="Times New Roman"/>
          <w:sz w:val="12"/>
          <w:szCs w:val="12"/>
        </w:rPr>
        <w:tab/>
        <w:t>.</w:t>
      </w:r>
    </w:p>
    <w:p w14:paraId="439850C2" w14:textId="77777777" w:rsidR="009D2D4E" w:rsidRP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Глава сельского поселения Липовка</w:t>
      </w:r>
    </w:p>
    <w:p w14:paraId="455EFC04" w14:textId="77777777" w:rsidR="009D2D4E" w:rsidRDefault="009D2D4E" w:rsidP="009D2D4E">
      <w:pPr>
        <w:spacing w:after="0" w:line="240" w:lineRule="auto"/>
        <w:ind w:firstLine="284"/>
        <w:jc w:val="right"/>
        <w:rPr>
          <w:rFonts w:ascii="Times New Roman" w:eastAsia="Calibri" w:hAnsi="Times New Roman" w:cs="Times New Roman"/>
          <w:sz w:val="12"/>
          <w:szCs w:val="12"/>
        </w:rPr>
      </w:pPr>
      <w:r w:rsidRPr="009D2D4E">
        <w:rPr>
          <w:rFonts w:ascii="Times New Roman" w:eastAsia="Calibri" w:hAnsi="Times New Roman" w:cs="Times New Roman"/>
          <w:sz w:val="12"/>
          <w:szCs w:val="12"/>
        </w:rPr>
        <w:t>муниципального района Сергиевский</w:t>
      </w:r>
    </w:p>
    <w:p w14:paraId="67F7019D" w14:textId="77777777" w:rsidR="00211EE6" w:rsidRPr="00211EE6" w:rsidRDefault="00211EE6" w:rsidP="00211EE6">
      <w:pPr>
        <w:spacing w:after="0" w:line="240" w:lineRule="auto"/>
        <w:ind w:firstLine="284"/>
        <w:jc w:val="center"/>
        <w:rPr>
          <w:rFonts w:ascii="Times New Roman" w:eastAsia="Calibri" w:hAnsi="Times New Roman" w:cs="Times New Roman"/>
          <w:sz w:val="12"/>
          <w:szCs w:val="12"/>
        </w:rPr>
      </w:pPr>
      <w:r w:rsidRPr="00211EE6">
        <w:rPr>
          <w:rFonts w:ascii="Times New Roman" w:eastAsia="Calibri" w:hAnsi="Times New Roman" w:cs="Times New Roman"/>
          <w:sz w:val="12"/>
          <w:szCs w:val="12"/>
        </w:rPr>
        <w:t>Администрация</w:t>
      </w:r>
    </w:p>
    <w:p w14:paraId="0A05CDEA" w14:textId="77777777" w:rsidR="00211EE6" w:rsidRPr="00211EE6" w:rsidRDefault="00211EE6" w:rsidP="00211EE6">
      <w:pPr>
        <w:spacing w:after="0" w:line="240" w:lineRule="auto"/>
        <w:ind w:firstLine="284"/>
        <w:jc w:val="center"/>
        <w:rPr>
          <w:rFonts w:ascii="Times New Roman" w:eastAsia="Calibri" w:hAnsi="Times New Roman" w:cs="Times New Roman"/>
          <w:sz w:val="12"/>
          <w:szCs w:val="12"/>
        </w:rPr>
      </w:pPr>
      <w:r w:rsidRPr="00211EE6">
        <w:rPr>
          <w:rFonts w:ascii="Times New Roman" w:eastAsia="Calibri" w:hAnsi="Times New Roman" w:cs="Times New Roman"/>
          <w:sz w:val="12"/>
          <w:szCs w:val="12"/>
        </w:rPr>
        <w:t>сельского поселения Липовка</w:t>
      </w:r>
    </w:p>
    <w:p w14:paraId="1BB93060" w14:textId="77777777" w:rsidR="00211EE6" w:rsidRPr="00211EE6" w:rsidRDefault="00211EE6" w:rsidP="00211EE6">
      <w:pPr>
        <w:spacing w:after="0" w:line="240" w:lineRule="auto"/>
        <w:ind w:firstLine="284"/>
        <w:jc w:val="center"/>
        <w:rPr>
          <w:rFonts w:ascii="Times New Roman" w:eastAsia="Calibri" w:hAnsi="Times New Roman" w:cs="Times New Roman"/>
          <w:sz w:val="12"/>
          <w:szCs w:val="12"/>
        </w:rPr>
      </w:pPr>
      <w:r w:rsidRPr="00211EE6">
        <w:rPr>
          <w:rFonts w:ascii="Times New Roman" w:eastAsia="Calibri" w:hAnsi="Times New Roman" w:cs="Times New Roman"/>
          <w:sz w:val="12"/>
          <w:szCs w:val="12"/>
        </w:rPr>
        <w:t>муниципального района Сергиевский</w:t>
      </w:r>
    </w:p>
    <w:p w14:paraId="2A81865A" w14:textId="77777777" w:rsidR="00211EE6" w:rsidRPr="00211EE6" w:rsidRDefault="00211EE6" w:rsidP="00211EE6">
      <w:pPr>
        <w:spacing w:after="0" w:line="240" w:lineRule="auto"/>
        <w:ind w:firstLine="284"/>
        <w:jc w:val="center"/>
        <w:rPr>
          <w:rFonts w:ascii="Times New Roman" w:eastAsia="Calibri" w:hAnsi="Times New Roman" w:cs="Times New Roman"/>
          <w:sz w:val="12"/>
          <w:szCs w:val="12"/>
        </w:rPr>
      </w:pPr>
      <w:r w:rsidRPr="00211EE6">
        <w:rPr>
          <w:rFonts w:ascii="Times New Roman" w:eastAsia="Calibri" w:hAnsi="Times New Roman" w:cs="Times New Roman"/>
          <w:sz w:val="12"/>
          <w:szCs w:val="12"/>
        </w:rPr>
        <w:t>Самарской области</w:t>
      </w:r>
    </w:p>
    <w:p w14:paraId="460BFC5E" w14:textId="77777777" w:rsidR="00211EE6" w:rsidRPr="00211EE6" w:rsidRDefault="00211EE6" w:rsidP="00211EE6">
      <w:pPr>
        <w:spacing w:after="0" w:line="240" w:lineRule="auto"/>
        <w:ind w:firstLine="284"/>
        <w:jc w:val="center"/>
        <w:rPr>
          <w:rFonts w:ascii="Times New Roman" w:eastAsia="Calibri" w:hAnsi="Times New Roman" w:cs="Times New Roman"/>
          <w:sz w:val="12"/>
          <w:szCs w:val="12"/>
        </w:rPr>
      </w:pPr>
      <w:r w:rsidRPr="00211EE6">
        <w:rPr>
          <w:rFonts w:ascii="Times New Roman" w:eastAsia="Calibri" w:hAnsi="Times New Roman" w:cs="Times New Roman"/>
          <w:sz w:val="12"/>
          <w:szCs w:val="12"/>
        </w:rPr>
        <w:t>ПОСТАНОВЛЕНИЕ</w:t>
      </w:r>
    </w:p>
    <w:p w14:paraId="54DD7B89" w14:textId="77777777" w:rsidR="009D2D4E" w:rsidRPr="009D2D4E" w:rsidRDefault="00211EE6" w:rsidP="00211EE6">
      <w:pPr>
        <w:spacing w:after="0" w:line="240" w:lineRule="auto"/>
        <w:rPr>
          <w:rFonts w:ascii="Times New Roman" w:eastAsia="Calibri" w:hAnsi="Times New Roman" w:cs="Times New Roman"/>
          <w:sz w:val="12"/>
          <w:szCs w:val="12"/>
        </w:rPr>
      </w:pPr>
      <w:r w:rsidRPr="00211EE6">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211EE6">
        <w:rPr>
          <w:rFonts w:ascii="Times New Roman" w:eastAsia="Calibri" w:hAnsi="Times New Roman" w:cs="Times New Roman"/>
          <w:sz w:val="12"/>
          <w:szCs w:val="12"/>
        </w:rPr>
        <w:t>№ 16</w:t>
      </w:r>
    </w:p>
    <w:p w14:paraId="4FD92B5B" w14:textId="77777777" w:rsidR="009D2D4E" w:rsidRDefault="00211EE6" w:rsidP="00211EE6">
      <w:pPr>
        <w:spacing w:after="0" w:line="240" w:lineRule="auto"/>
        <w:ind w:firstLine="284"/>
        <w:jc w:val="center"/>
        <w:rPr>
          <w:rFonts w:ascii="Times New Roman" w:eastAsia="Calibri" w:hAnsi="Times New Roman" w:cs="Times New Roman"/>
          <w:sz w:val="12"/>
          <w:szCs w:val="12"/>
        </w:rPr>
      </w:pPr>
      <w:r w:rsidRPr="00211EE6">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5961342C" w14:textId="77777777" w:rsidR="00211EE6" w:rsidRPr="00211EE6" w:rsidRDefault="00211EE6" w:rsidP="00211EE6">
      <w:pPr>
        <w:spacing w:after="0" w:line="240" w:lineRule="auto"/>
        <w:ind w:firstLine="284"/>
        <w:jc w:val="both"/>
        <w:rPr>
          <w:rFonts w:ascii="Times New Roman" w:eastAsia="Calibri" w:hAnsi="Times New Roman" w:cs="Times New Roman"/>
          <w:sz w:val="12"/>
          <w:szCs w:val="12"/>
        </w:rPr>
      </w:pPr>
      <w:r w:rsidRPr="00211EE6">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Липовка муниципального района Сергиевский  «Об утверждении Реестра муниципальных услуг сельского поселения Липовка муниципального района Сергиевский», Уставом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муни</w:t>
      </w:r>
      <w:r>
        <w:rPr>
          <w:rFonts w:ascii="Times New Roman" w:eastAsia="Calibri" w:hAnsi="Times New Roman" w:cs="Times New Roman"/>
          <w:sz w:val="12"/>
          <w:szCs w:val="12"/>
        </w:rPr>
        <w:t xml:space="preserve">ципального района Сергиевский </w:t>
      </w:r>
    </w:p>
    <w:p w14:paraId="011B6E54" w14:textId="77777777" w:rsidR="00211EE6" w:rsidRPr="00211EE6" w:rsidRDefault="00211EE6" w:rsidP="00211EE6">
      <w:pPr>
        <w:spacing w:after="0" w:line="240" w:lineRule="auto"/>
        <w:ind w:firstLine="284"/>
        <w:jc w:val="both"/>
        <w:rPr>
          <w:rFonts w:ascii="Times New Roman" w:eastAsia="Calibri" w:hAnsi="Times New Roman" w:cs="Times New Roman"/>
          <w:sz w:val="12"/>
          <w:szCs w:val="12"/>
        </w:rPr>
      </w:pPr>
      <w:r w:rsidRPr="00211EE6">
        <w:rPr>
          <w:rFonts w:ascii="Times New Roman" w:eastAsia="Calibri" w:hAnsi="Times New Roman" w:cs="Times New Roman"/>
          <w:sz w:val="12"/>
          <w:szCs w:val="12"/>
        </w:rPr>
        <w:t>ПОСТАНОВЛЯЕТ:</w:t>
      </w:r>
    </w:p>
    <w:p w14:paraId="1464470A" w14:textId="77777777" w:rsidR="00211EE6" w:rsidRPr="00211EE6" w:rsidRDefault="00211EE6" w:rsidP="00211E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11EE6">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211EE6">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211EE6">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211EE6">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211EE6">
        <w:rPr>
          <w:rFonts w:ascii="Times New Roman" w:eastAsia="Calibri" w:hAnsi="Times New Roman" w:cs="Times New Roman"/>
          <w:sz w:val="12"/>
          <w:szCs w:val="12"/>
        </w:rPr>
        <w:t>Постановлению (Приложение №1).</w:t>
      </w:r>
    </w:p>
    <w:p w14:paraId="6605F8CA" w14:textId="77777777" w:rsidR="00211EE6" w:rsidRPr="00211EE6" w:rsidRDefault="00211EE6" w:rsidP="00211E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11EE6">
        <w:rPr>
          <w:rFonts w:ascii="Times New Roman" w:eastAsia="Calibri" w:hAnsi="Times New Roman" w:cs="Times New Roman"/>
          <w:sz w:val="12"/>
          <w:szCs w:val="12"/>
        </w:rPr>
        <w:t>Признать утратившим силу Постановление Администрации сельского поселения Липовка  муниципального района Сергиевский Самарской области № 3 от 26.01.2018 г.</w:t>
      </w:r>
    </w:p>
    <w:p w14:paraId="0E263E88" w14:textId="77777777" w:rsidR="00211EE6" w:rsidRPr="00211EE6" w:rsidRDefault="00211EE6" w:rsidP="00211E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11EE6">
        <w:rPr>
          <w:rFonts w:ascii="Times New Roman" w:eastAsia="Calibri" w:hAnsi="Times New Roman" w:cs="Times New Roman"/>
          <w:sz w:val="12"/>
          <w:szCs w:val="12"/>
        </w:rPr>
        <w:t>Опубликовать настоящее постановление в газете «Сергиевский вестник»</w:t>
      </w:r>
    </w:p>
    <w:p w14:paraId="6C399ACE" w14:textId="77777777" w:rsidR="00211EE6" w:rsidRPr="00211EE6" w:rsidRDefault="00211EE6" w:rsidP="00211E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11EE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78F4C1E6" w14:textId="77777777" w:rsidR="00211EE6" w:rsidRPr="00211EE6" w:rsidRDefault="00211EE6" w:rsidP="00211E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11EE6">
        <w:rPr>
          <w:rFonts w:ascii="Times New Roman" w:eastAsia="Calibri" w:hAnsi="Times New Roman" w:cs="Times New Roman"/>
          <w:sz w:val="12"/>
          <w:szCs w:val="12"/>
        </w:rPr>
        <w:t>Контроль за выполнением настоящего постановле</w:t>
      </w:r>
      <w:r>
        <w:rPr>
          <w:rFonts w:ascii="Times New Roman" w:eastAsia="Calibri" w:hAnsi="Times New Roman" w:cs="Times New Roman"/>
          <w:sz w:val="12"/>
          <w:szCs w:val="12"/>
        </w:rPr>
        <w:t>ния оставляю за собой.</w:t>
      </w:r>
    </w:p>
    <w:p w14:paraId="60BF9880" w14:textId="77777777" w:rsidR="00211EE6" w:rsidRPr="00211EE6" w:rsidRDefault="00211EE6" w:rsidP="00211EE6">
      <w:pPr>
        <w:spacing w:after="0" w:line="240" w:lineRule="auto"/>
        <w:ind w:firstLine="284"/>
        <w:jc w:val="right"/>
        <w:rPr>
          <w:rFonts w:ascii="Times New Roman" w:eastAsia="Calibri" w:hAnsi="Times New Roman" w:cs="Times New Roman"/>
          <w:sz w:val="12"/>
          <w:szCs w:val="12"/>
        </w:rPr>
      </w:pPr>
      <w:r w:rsidRPr="00211EE6">
        <w:rPr>
          <w:rFonts w:ascii="Times New Roman" w:eastAsia="Calibri" w:hAnsi="Times New Roman" w:cs="Times New Roman"/>
          <w:sz w:val="12"/>
          <w:szCs w:val="12"/>
        </w:rPr>
        <w:t xml:space="preserve">Глава   сельского поселения Липовка </w:t>
      </w:r>
    </w:p>
    <w:p w14:paraId="314A61C2" w14:textId="77777777" w:rsidR="00211EE6" w:rsidRDefault="00211EE6" w:rsidP="00211EE6">
      <w:pPr>
        <w:spacing w:after="0" w:line="240" w:lineRule="auto"/>
        <w:ind w:firstLine="284"/>
        <w:jc w:val="right"/>
        <w:rPr>
          <w:rFonts w:ascii="Times New Roman" w:eastAsia="Calibri" w:hAnsi="Times New Roman" w:cs="Times New Roman"/>
          <w:sz w:val="12"/>
          <w:szCs w:val="12"/>
        </w:rPr>
      </w:pPr>
      <w:r w:rsidRPr="00211EE6">
        <w:rPr>
          <w:rFonts w:ascii="Times New Roman" w:eastAsia="Calibri" w:hAnsi="Times New Roman" w:cs="Times New Roman"/>
          <w:sz w:val="12"/>
          <w:szCs w:val="12"/>
        </w:rPr>
        <w:t xml:space="preserve">муниципального района Сергиевский              </w:t>
      </w:r>
    </w:p>
    <w:p w14:paraId="0D95219A" w14:textId="77777777" w:rsidR="00211EE6" w:rsidRDefault="00211EE6" w:rsidP="00211EE6">
      <w:pPr>
        <w:spacing w:after="0" w:line="240" w:lineRule="auto"/>
        <w:ind w:firstLine="284"/>
        <w:jc w:val="right"/>
        <w:rPr>
          <w:rFonts w:ascii="Times New Roman" w:eastAsia="Calibri" w:hAnsi="Times New Roman" w:cs="Times New Roman"/>
          <w:sz w:val="12"/>
          <w:szCs w:val="12"/>
        </w:rPr>
      </w:pPr>
      <w:r w:rsidRPr="00211EE6">
        <w:rPr>
          <w:rFonts w:ascii="Times New Roman" w:eastAsia="Calibri" w:hAnsi="Times New Roman" w:cs="Times New Roman"/>
          <w:sz w:val="12"/>
          <w:szCs w:val="12"/>
        </w:rPr>
        <w:t xml:space="preserve">              С.И. Вершинин</w:t>
      </w:r>
    </w:p>
    <w:p w14:paraId="2D36C76B" w14:textId="77777777" w:rsidR="009A5418" w:rsidRPr="009A5418" w:rsidRDefault="009A5418" w:rsidP="009A5418">
      <w:pPr>
        <w:spacing w:after="0" w:line="240" w:lineRule="auto"/>
        <w:ind w:firstLine="284"/>
        <w:jc w:val="right"/>
        <w:rPr>
          <w:rFonts w:ascii="Times New Roman" w:eastAsia="Calibri" w:hAnsi="Times New Roman" w:cs="Times New Roman"/>
          <w:sz w:val="12"/>
          <w:szCs w:val="12"/>
        </w:rPr>
      </w:pPr>
      <w:r w:rsidRPr="009A5418">
        <w:rPr>
          <w:rFonts w:ascii="Times New Roman" w:eastAsia="Calibri" w:hAnsi="Times New Roman" w:cs="Times New Roman"/>
          <w:sz w:val="12"/>
          <w:szCs w:val="12"/>
        </w:rPr>
        <w:lastRenderedPageBreak/>
        <w:t>Приложение № 1</w:t>
      </w:r>
    </w:p>
    <w:p w14:paraId="298D2FBC" w14:textId="77777777" w:rsidR="009A5418" w:rsidRPr="009A5418" w:rsidRDefault="009A5418" w:rsidP="009A5418">
      <w:pPr>
        <w:spacing w:after="0" w:line="240" w:lineRule="auto"/>
        <w:ind w:firstLine="284"/>
        <w:jc w:val="right"/>
        <w:rPr>
          <w:rFonts w:ascii="Times New Roman" w:eastAsia="Calibri" w:hAnsi="Times New Roman" w:cs="Times New Roman"/>
          <w:sz w:val="12"/>
          <w:szCs w:val="12"/>
        </w:rPr>
      </w:pPr>
      <w:r w:rsidRPr="009A5418">
        <w:rPr>
          <w:rFonts w:ascii="Times New Roman" w:eastAsia="Calibri" w:hAnsi="Times New Roman" w:cs="Times New Roman"/>
          <w:sz w:val="12"/>
          <w:szCs w:val="12"/>
        </w:rPr>
        <w:t>к Постановлению Администрации</w:t>
      </w:r>
    </w:p>
    <w:p w14:paraId="286D0D4D" w14:textId="77777777" w:rsidR="009A5418" w:rsidRPr="009A5418" w:rsidRDefault="009A5418" w:rsidP="009A5418">
      <w:pPr>
        <w:spacing w:after="0" w:line="240" w:lineRule="auto"/>
        <w:ind w:firstLine="284"/>
        <w:jc w:val="right"/>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сельского поселения Липовка </w:t>
      </w:r>
    </w:p>
    <w:p w14:paraId="7AA3F9D1" w14:textId="77777777" w:rsidR="009A5418" w:rsidRPr="009A5418" w:rsidRDefault="009A5418" w:rsidP="009A5418">
      <w:pPr>
        <w:spacing w:after="0" w:line="240" w:lineRule="auto"/>
        <w:ind w:firstLine="284"/>
        <w:jc w:val="right"/>
        <w:rPr>
          <w:rFonts w:ascii="Times New Roman" w:eastAsia="Calibri" w:hAnsi="Times New Roman" w:cs="Times New Roman"/>
          <w:sz w:val="12"/>
          <w:szCs w:val="12"/>
        </w:rPr>
      </w:pPr>
      <w:r w:rsidRPr="009A5418">
        <w:rPr>
          <w:rFonts w:ascii="Times New Roman" w:eastAsia="Calibri" w:hAnsi="Times New Roman" w:cs="Times New Roman"/>
          <w:sz w:val="12"/>
          <w:szCs w:val="12"/>
        </w:rPr>
        <w:t>муниципального района Сергиевский</w:t>
      </w:r>
    </w:p>
    <w:p w14:paraId="7FB3C5A0" w14:textId="77777777" w:rsidR="00211EE6" w:rsidRDefault="009A5418" w:rsidP="009A5418">
      <w:pPr>
        <w:spacing w:after="0" w:line="240" w:lineRule="auto"/>
        <w:ind w:firstLine="284"/>
        <w:jc w:val="right"/>
        <w:rPr>
          <w:rFonts w:ascii="Times New Roman" w:eastAsia="Calibri" w:hAnsi="Times New Roman" w:cs="Times New Roman"/>
          <w:sz w:val="12"/>
          <w:szCs w:val="12"/>
        </w:rPr>
      </w:pPr>
      <w:r w:rsidRPr="009A5418">
        <w:rPr>
          <w:rFonts w:ascii="Times New Roman" w:eastAsia="Calibri" w:hAnsi="Times New Roman" w:cs="Times New Roman"/>
          <w:sz w:val="12"/>
          <w:szCs w:val="12"/>
        </w:rPr>
        <w:t>№ 16  от 26.02.2020 г.</w:t>
      </w:r>
    </w:p>
    <w:p w14:paraId="2EB19153" w14:textId="77777777" w:rsidR="009A5418" w:rsidRPr="009A5418" w:rsidRDefault="009A5418" w:rsidP="009A5418">
      <w:pPr>
        <w:spacing w:after="0" w:line="240" w:lineRule="auto"/>
        <w:ind w:firstLine="284"/>
        <w:jc w:val="center"/>
        <w:rPr>
          <w:rFonts w:ascii="Times New Roman" w:eastAsia="Calibri" w:hAnsi="Times New Roman" w:cs="Times New Roman"/>
          <w:b/>
          <w:sz w:val="12"/>
          <w:szCs w:val="12"/>
        </w:rPr>
      </w:pPr>
      <w:r w:rsidRPr="009A5418">
        <w:rPr>
          <w:rFonts w:ascii="Times New Roman" w:eastAsia="Calibri" w:hAnsi="Times New Roman" w:cs="Times New Roman"/>
          <w:b/>
          <w:sz w:val="12"/>
          <w:szCs w:val="12"/>
        </w:rPr>
        <w:t>АДМИНИСТРАТИВНЫЙ РЕГЛАМЕНТ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D20DCEA" w14:textId="77777777" w:rsidR="009A5418" w:rsidRPr="009A5418" w:rsidRDefault="009A5418" w:rsidP="009A5418">
      <w:pPr>
        <w:spacing w:after="0" w:line="240" w:lineRule="auto"/>
        <w:ind w:firstLine="284"/>
        <w:jc w:val="center"/>
        <w:rPr>
          <w:rFonts w:ascii="Times New Roman" w:eastAsia="Calibri" w:hAnsi="Times New Roman" w:cs="Times New Roman"/>
          <w:b/>
          <w:sz w:val="12"/>
          <w:szCs w:val="12"/>
        </w:rPr>
      </w:pPr>
      <w:r w:rsidRPr="009A5418">
        <w:rPr>
          <w:rFonts w:ascii="Times New Roman" w:eastAsia="Calibri" w:hAnsi="Times New Roman" w:cs="Times New Roman"/>
          <w:b/>
          <w:sz w:val="12"/>
          <w:szCs w:val="12"/>
        </w:rPr>
        <w:t>1. Общие положения</w:t>
      </w:r>
    </w:p>
    <w:p w14:paraId="20C7ECF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A5418">
        <w:rPr>
          <w:rFonts w:ascii="Times New Roman" w:eastAsia="Calibri" w:hAnsi="Times New Roman" w:cs="Times New Roman"/>
          <w:sz w:val="12"/>
          <w:szCs w:val="12"/>
        </w:rPr>
        <w:t>Административный регламент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30DA0E8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9A5418">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386B37B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1.3. Процедурами, связанными с предоставлением разрешений, являются:</w:t>
      </w:r>
    </w:p>
    <w:p w14:paraId="0446357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A5418">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147CD31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A5418">
        <w:rPr>
          <w:rFonts w:ascii="Times New Roman" w:eastAsia="Calibri" w:hAnsi="Times New Roman" w:cs="Times New Roman"/>
          <w:sz w:val="12"/>
          <w:szCs w:val="12"/>
        </w:rPr>
        <w:t>рассмотрение заявления о предоставлении разрешения;</w:t>
      </w:r>
    </w:p>
    <w:p w14:paraId="13BC000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A5418">
        <w:rPr>
          <w:rFonts w:ascii="Times New Roman" w:eastAsia="Calibri" w:hAnsi="Times New Roman" w:cs="Times New Roman"/>
          <w:sz w:val="12"/>
          <w:szCs w:val="12"/>
        </w:rPr>
        <w:t>проведение публичных слуша</w:t>
      </w:r>
      <w:r>
        <w:rPr>
          <w:rFonts w:ascii="Times New Roman" w:eastAsia="Calibri" w:hAnsi="Times New Roman" w:cs="Times New Roman"/>
          <w:sz w:val="12"/>
          <w:szCs w:val="12"/>
        </w:rPr>
        <w:t xml:space="preserve">ний по вопросу о предоставлении </w:t>
      </w:r>
      <w:r w:rsidRPr="009A5418">
        <w:rPr>
          <w:rFonts w:ascii="Times New Roman" w:eastAsia="Calibri" w:hAnsi="Times New Roman" w:cs="Times New Roman"/>
          <w:sz w:val="12"/>
          <w:szCs w:val="12"/>
        </w:rPr>
        <w:t>разрешения;</w:t>
      </w:r>
    </w:p>
    <w:p w14:paraId="2E5A46D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A5418">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585B88D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A5418">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14:paraId="4A9D231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0958807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1.4. Порядок информирования о правилах предоставления муниципальной услуги.</w:t>
      </w:r>
    </w:p>
    <w:p w14:paraId="23458E9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Липовка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3E7C925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9A5418">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Pr="009A5418">
        <w:rPr>
          <w:rFonts w:ascii="Times New Roman" w:eastAsia="Calibri" w:hAnsi="Times New Roman" w:cs="Times New Roman"/>
          <w:sz w:val="12"/>
          <w:szCs w:val="12"/>
        </w:rPr>
        <w:t>Сергиевский район, с. Липовка, ул. Центральн</w:t>
      </w:r>
      <w:r>
        <w:rPr>
          <w:rFonts w:ascii="Times New Roman" w:eastAsia="Calibri" w:hAnsi="Times New Roman" w:cs="Times New Roman"/>
          <w:sz w:val="12"/>
          <w:szCs w:val="12"/>
        </w:rPr>
        <w:t xml:space="preserve">ая, д. 16 </w:t>
      </w:r>
      <w:r w:rsidRPr="009A5418">
        <w:rPr>
          <w:rFonts w:ascii="Times New Roman" w:eastAsia="Calibri" w:hAnsi="Times New Roman" w:cs="Times New Roman"/>
          <w:sz w:val="12"/>
          <w:szCs w:val="12"/>
        </w:rPr>
        <w:t>График работы администрации (время местное):</w:t>
      </w:r>
    </w:p>
    <w:p w14:paraId="4C062E9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Понедельник-четверг – с 8.00 до 17.00</w:t>
      </w:r>
    </w:p>
    <w:p w14:paraId="2436A97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Пятница – с 8.00 до 16.00</w:t>
      </w:r>
    </w:p>
    <w:p w14:paraId="60109DD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Предпраздничные дни – с 8.00 до 16.00</w:t>
      </w:r>
    </w:p>
    <w:p w14:paraId="7884FA6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Суббота, воскресенье – выходные дни</w:t>
      </w:r>
    </w:p>
    <w:p w14:paraId="208645F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Перерыв на обед – с 12.00 до 13.00</w:t>
      </w:r>
    </w:p>
    <w:p w14:paraId="5A35D4D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Справочные телефоны администрации: 8(84655)49345.</w:t>
      </w:r>
    </w:p>
    <w:p w14:paraId="5E330EF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Адрес электронной почты администрации:  asplipovka@mail.ru</w:t>
      </w:r>
    </w:p>
    <w:p w14:paraId="67D2629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9A5418">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9A5418">
        <w:rPr>
          <w:rFonts w:ascii="Times New Roman" w:eastAsia="Calibri" w:hAnsi="Times New Roman" w:cs="Times New Roman"/>
          <w:sz w:val="12"/>
          <w:szCs w:val="12"/>
        </w:rPr>
        <w:t xml:space="preserve">График работы МФЦ (время местное): </w:t>
      </w:r>
    </w:p>
    <w:p w14:paraId="0D1DFA0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Понедельник, вторник, среда – с 9.00 до 18.00</w:t>
      </w:r>
    </w:p>
    <w:p w14:paraId="520E9678"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Четверг – с 10.00 до 20.00</w:t>
      </w:r>
    </w:p>
    <w:p w14:paraId="14AF59F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Пятница – с 9.00 до 17.00</w:t>
      </w:r>
    </w:p>
    <w:p w14:paraId="261AAFB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Суббота – с 9.00 до 13.00</w:t>
      </w:r>
    </w:p>
    <w:p w14:paraId="68D4FE8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Воскресенье – выходной день.</w:t>
      </w:r>
    </w:p>
    <w:p w14:paraId="4E34D66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Справочные телефоны МФЦ: 8(84655) 2-22-82, 2-21-23, 2-11-89.</w:t>
      </w:r>
    </w:p>
    <w:p w14:paraId="5C12466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Адрес электронной почты МФЦ: www.mfc63.rf. </w:t>
      </w:r>
    </w:p>
    <w:p w14:paraId="442473A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Липовка, а также о порядке предоставления муниципальной услуги и перечне документов, необходимых для ее получения, размещается:</w:t>
      </w:r>
    </w:p>
    <w:p w14:paraId="4574AB8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27E50AD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18DCFDA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70FB773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Липовка муниципального района Сергиевский;</w:t>
      </w:r>
    </w:p>
    <w:p w14:paraId="7A1A1FE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Липовка муниципального района Сергиевский.</w:t>
      </w:r>
    </w:p>
    <w:p w14:paraId="574691F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495BBC9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Pr="009A5418">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Pr="009A5418">
        <w:rPr>
          <w:rFonts w:ascii="Times New Roman" w:eastAsia="Calibri" w:hAnsi="Times New Roman" w:cs="Times New Roman"/>
          <w:sz w:val="12"/>
          <w:szCs w:val="12"/>
        </w:rPr>
        <w:t>услуги может проводиться в следующих формах:</w:t>
      </w:r>
    </w:p>
    <w:p w14:paraId="5F5E448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индивидуальное личное консультирование;</w:t>
      </w:r>
    </w:p>
    <w:p w14:paraId="3E786CF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14:paraId="2CF97C8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публичное письменное информирование;</w:t>
      </w:r>
    </w:p>
    <w:p w14:paraId="7A2BFCD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 публичное устное информирование.</w:t>
      </w:r>
    </w:p>
    <w:p w14:paraId="0490D41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Pr="009A5418">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9A5418">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9A5418">
        <w:rPr>
          <w:rFonts w:ascii="Times New Roman" w:eastAsia="Calibri" w:hAnsi="Times New Roman" w:cs="Times New Roman"/>
          <w:sz w:val="12"/>
          <w:szCs w:val="12"/>
        </w:rPr>
        <w:t>минут.</w:t>
      </w:r>
    </w:p>
    <w:p w14:paraId="4324A77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7039031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Липовка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5637EC5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Pr="009A5418">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9A5418">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9A5418">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9A5418">
        <w:rPr>
          <w:rFonts w:ascii="Times New Roman" w:eastAsia="Calibri" w:hAnsi="Times New Roman" w:cs="Times New Roman"/>
          <w:sz w:val="12"/>
          <w:szCs w:val="12"/>
        </w:rPr>
        <w:t>почте на указанный адрес (адрес электронной по</w:t>
      </w:r>
      <w:r>
        <w:rPr>
          <w:rFonts w:ascii="Times New Roman" w:eastAsia="Calibri" w:hAnsi="Times New Roman" w:cs="Times New Roman"/>
          <w:sz w:val="12"/>
          <w:szCs w:val="12"/>
        </w:rPr>
        <w:t xml:space="preserve">чты) обратившегося за </w:t>
      </w:r>
      <w:r w:rsidRPr="009A5418">
        <w:rPr>
          <w:rFonts w:ascii="Times New Roman" w:eastAsia="Calibri" w:hAnsi="Times New Roman" w:cs="Times New Roman"/>
          <w:sz w:val="12"/>
          <w:szCs w:val="12"/>
        </w:rPr>
        <w:t>консультацией лица в десятидневный срок со дня регистрации обращения.</w:t>
      </w:r>
    </w:p>
    <w:p w14:paraId="3A73540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Pr="009A5418">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9A5418">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9A5418">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9A5418">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9A5418">
        <w:rPr>
          <w:rFonts w:ascii="Times New Roman" w:eastAsia="Calibri" w:hAnsi="Times New Roman" w:cs="Times New Roman"/>
          <w:sz w:val="12"/>
          <w:szCs w:val="12"/>
        </w:rPr>
        <w:t>индивидуальное консультирование по телефону.</w:t>
      </w:r>
    </w:p>
    <w:p w14:paraId="756B3268"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Время разговора не должно превышать 10 минут.</w:t>
      </w:r>
    </w:p>
    <w:p w14:paraId="2C79C3E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565C719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1.4.7.</w:t>
      </w:r>
      <w:r>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9A5418">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9A5418">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9A5418">
        <w:rPr>
          <w:rFonts w:ascii="Times New Roman" w:eastAsia="Calibri" w:hAnsi="Times New Roman" w:cs="Times New Roman"/>
          <w:sz w:val="12"/>
          <w:szCs w:val="12"/>
        </w:rPr>
        <w:t xml:space="preserve">материалов в средствах </w:t>
      </w:r>
      <w:r>
        <w:rPr>
          <w:rFonts w:ascii="Times New Roman" w:eastAsia="Calibri" w:hAnsi="Times New Roman" w:cs="Times New Roman"/>
          <w:sz w:val="12"/>
          <w:szCs w:val="12"/>
        </w:rPr>
        <w:t xml:space="preserve">массовой информации, размещения </w:t>
      </w:r>
      <w:r w:rsidRPr="009A5418">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Pr="009A5418">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9A5418">
        <w:rPr>
          <w:rFonts w:ascii="Times New Roman" w:eastAsia="Calibri" w:hAnsi="Times New Roman" w:cs="Times New Roman"/>
          <w:sz w:val="12"/>
          <w:szCs w:val="12"/>
        </w:rPr>
        <w:t>Региональном портале.</w:t>
      </w:r>
    </w:p>
    <w:p w14:paraId="337DB7E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1.4.8. </w:t>
      </w:r>
      <w:r w:rsidRPr="009A5418">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Pr="009A5418">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9A5418">
        <w:rPr>
          <w:rFonts w:ascii="Times New Roman" w:eastAsia="Calibri" w:hAnsi="Times New Roman" w:cs="Times New Roman"/>
          <w:sz w:val="12"/>
          <w:szCs w:val="12"/>
        </w:rPr>
        <w:t>средств массовой информации.</w:t>
      </w:r>
    </w:p>
    <w:p w14:paraId="79058FF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Pr="009A5418">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Pr="009A5418">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Pr="009A5418">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Pr="009A5418">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Pr="009A5418">
        <w:rPr>
          <w:rFonts w:ascii="Times New Roman" w:eastAsia="Calibri" w:hAnsi="Times New Roman" w:cs="Times New Roman"/>
          <w:sz w:val="12"/>
          <w:szCs w:val="12"/>
        </w:rPr>
        <w:t>за консультацией лиц.</w:t>
      </w:r>
    </w:p>
    <w:p w14:paraId="65707ED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1.4.10. </w:t>
      </w:r>
      <w:r w:rsidRPr="009A5418">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Pr="009A5418">
        <w:rPr>
          <w:rFonts w:ascii="Times New Roman" w:eastAsia="Calibri" w:hAnsi="Times New Roman" w:cs="Times New Roman"/>
          <w:sz w:val="12"/>
          <w:szCs w:val="12"/>
        </w:rPr>
        <w:t>размещаются следующие информационные материалы:</w:t>
      </w:r>
    </w:p>
    <w:p w14:paraId="27BE2FC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463CD2C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266F913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21237C5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6965213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67B91DF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43C0644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46D3CAD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4618714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формы документов для заполнения, образцы заполнения документов;</w:t>
      </w:r>
    </w:p>
    <w:p w14:paraId="32BF1B0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информация о плате за муниципальную услугу;</w:t>
      </w:r>
    </w:p>
    <w:p w14:paraId="687C614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перечень оснований для отказа в предоставлении муниципальной услуги;</w:t>
      </w:r>
    </w:p>
    <w:p w14:paraId="06AE136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5F2A377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719FD30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1.4.11.</w:t>
      </w:r>
      <w:r w:rsidRPr="009A5418">
        <w:rPr>
          <w:rFonts w:ascii="Times New Roman" w:eastAsia="Calibri" w:hAnsi="Times New Roman" w:cs="Times New Roman"/>
          <w:sz w:val="12"/>
          <w:szCs w:val="12"/>
        </w:rPr>
        <w:tab/>
        <w:t>На официальном сайте муниципального района Сергиевский размещаются следующие информационные материалы:</w:t>
      </w:r>
    </w:p>
    <w:p w14:paraId="1B6EE5B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полное наименование и полный почтовый адрес администрации сельского поселения Липовка муниципального района Сергиевский;</w:t>
      </w:r>
    </w:p>
    <w:p w14:paraId="086E9BC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165B116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адрес электронной почты администрации сельского поселения Липовка муниципального района Сергиевский;</w:t>
      </w:r>
    </w:p>
    <w:p w14:paraId="3EB6D29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06BAAE1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1.4.12.</w:t>
      </w:r>
      <w:r w:rsidRPr="009A5418">
        <w:rPr>
          <w:rFonts w:ascii="Times New Roman" w:eastAsia="Calibri" w:hAnsi="Times New Roman" w:cs="Times New Roman"/>
          <w:sz w:val="12"/>
          <w:szCs w:val="12"/>
        </w:rPr>
        <w:tab/>
        <w:t>На Едином портале государственных и муниципальных услуг и</w:t>
      </w:r>
    </w:p>
    <w:p w14:paraId="42B5BF7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Региональном портале размещается информация:</w:t>
      </w:r>
    </w:p>
    <w:p w14:paraId="517FE00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полное наименование и полный почтовый адрес администрации сельского поселения Липовка муниципального района Сергиевский;</w:t>
      </w:r>
    </w:p>
    <w:p w14:paraId="31C30AB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227E1C7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адрес электронной почты администрации сельского поселения Липовка муниципального района Сергиевский;</w:t>
      </w:r>
    </w:p>
    <w:p w14:paraId="5B15E35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71BFFEC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1.4.13.</w:t>
      </w:r>
      <w:r w:rsidRPr="009A5418">
        <w:rPr>
          <w:rFonts w:ascii="Times New Roman" w:eastAsia="Calibri" w:hAnsi="Times New Roman" w:cs="Times New Roman"/>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6D9D5D7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p>
    <w:p w14:paraId="4917D4AE" w14:textId="77777777" w:rsidR="009A5418" w:rsidRPr="009A5418" w:rsidRDefault="009A5418" w:rsidP="009A5418">
      <w:pPr>
        <w:spacing w:after="0" w:line="240" w:lineRule="auto"/>
        <w:ind w:firstLine="284"/>
        <w:jc w:val="center"/>
        <w:rPr>
          <w:rFonts w:ascii="Times New Roman" w:eastAsia="Calibri" w:hAnsi="Times New Roman" w:cs="Times New Roman"/>
          <w:b/>
          <w:sz w:val="12"/>
          <w:szCs w:val="12"/>
        </w:rPr>
      </w:pPr>
      <w:r w:rsidRPr="009A5418">
        <w:rPr>
          <w:rFonts w:ascii="Times New Roman" w:eastAsia="Calibri" w:hAnsi="Times New Roman" w:cs="Times New Roman"/>
          <w:b/>
          <w:sz w:val="12"/>
          <w:szCs w:val="12"/>
        </w:rPr>
        <w:t>II. Стандарт предоставления муниципальной услуги</w:t>
      </w:r>
    </w:p>
    <w:p w14:paraId="3246FC7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84F3DB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4300487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9A5418">
        <w:rPr>
          <w:rFonts w:ascii="Times New Roman" w:eastAsia="Calibri" w:hAnsi="Times New Roman" w:cs="Times New Roman"/>
          <w:sz w:val="12"/>
          <w:szCs w:val="12"/>
        </w:rPr>
        <w:t>Наименование органа местного самоупра</w:t>
      </w:r>
      <w:r>
        <w:rPr>
          <w:rFonts w:ascii="Times New Roman" w:eastAsia="Calibri" w:hAnsi="Times New Roman" w:cs="Times New Roman"/>
          <w:sz w:val="12"/>
          <w:szCs w:val="12"/>
        </w:rPr>
        <w:t xml:space="preserve">вления, </w:t>
      </w:r>
      <w:r w:rsidRPr="009A5418">
        <w:rPr>
          <w:rFonts w:ascii="Times New Roman" w:eastAsia="Calibri" w:hAnsi="Times New Roman" w:cs="Times New Roman"/>
          <w:sz w:val="12"/>
          <w:szCs w:val="12"/>
        </w:rPr>
        <w:t>предоставляющего муниципальную ус</w:t>
      </w:r>
      <w:r>
        <w:rPr>
          <w:rFonts w:ascii="Times New Roman" w:eastAsia="Calibri" w:hAnsi="Times New Roman" w:cs="Times New Roman"/>
          <w:sz w:val="12"/>
          <w:szCs w:val="12"/>
        </w:rPr>
        <w:t xml:space="preserve">лугу, - администрация сельского </w:t>
      </w:r>
      <w:r w:rsidRPr="009A5418">
        <w:rPr>
          <w:rFonts w:ascii="Times New Roman" w:eastAsia="Calibri" w:hAnsi="Times New Roman" w:cs="Times New Roman"/>
          <w:sz w:val="12"/>
          <w:szCs w:val="12"/>
        </w:rPr>
        <w:t>поселения Липовка муниципального района Сергиевский.</w:t>
      </w:r>
    </w:p>
    <w:p w14:paraId="7CE8B7A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lastRenderedPageBreak/>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06DB356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229C63E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64B119D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9A5418">
        <w:rPr>
          <w:rFonts w:ascii="Times New Roman" w:eastAsia="Calibri" w:hAnsi="Times New Roman" w:cs="Times New Roman"/>
          <w:sz w:val="12"/>
          <w:szCs w:val="12"/>
        </w:rPr>
        <w:t>Результатом предоставления муниципальной услуги являются:</w:t>
      </w:r>
    </w:p>
    <w:p w14:paraId="793A0CA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предоставление    разрешения    на    условно    разрешенный    вид</w:t>
      </w:r>
    </w:p>
    <w:p w14:paraId="4305171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3552FFA8"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4C269C0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9A5418">
        <w:rPr>
          <w:rFonts w:ascii="Times New Roman" w:eastAsia="Calibri" w:hAnsi="Times New Roman" w:cs="Times New Roman"/>
          <w:sz w:val="12"/>
          <w:szCs w:val="12"/>
        </w:rPr>
        <w:t>Муниципальная услуга предост</w:t>
      </w:r>
      <w:r>
        <w:rPr>
          <w:rFonts w:ascii="Times New Roman" w:eastAsia="Calibri" w:hAnsi="Times New Roman" w:cs="Times New Roman"/>
          <w:sz w:val="12"/>
          <w:szCs w:val="12"/>
        </w:rPr>
        <w:t xml:space="preserve">авляется в срок, не превышающий </w:t>
      </w:r>
      <w:r w:rsidRPr="009A5418">
        <w:rPr>
          <w:rFonts w:ascii="Times New Roman" w:eastAsia="Calibri" w:hAnsi="Times New Roman" w:cs="Times New Roman"/>
          <w:sz w:val="12"/>
          <w:szCs w:val="12"/>
        </w:rPr>
        <w:t xml:space="preserve">20 дней со дня поступления заявления </w:t>
      </w:r>
      <w:r>
        <w:rPr>
          <w:rFonts w:ascii="Times New Roman" w:eastAsia="Calibri" w:hAnsi="Times New Roman" w:cs="Times New Roman"/>
          <w:sz w:val="12"/>
          <w:szCs w:val="12"/>
        </w:rPr>
        <w:t xml:space="preserve">о предоставлении разрешения на </w:t>
      </w:r>
      <w:r w:rsidRPr="009A5418">
        <w:rPr>
          <w:rFonts w:ascii="Times New Roman" w:eastAsia="Calibri" w:hAnsi="Times New Roman" w:cs="Times New Roman"/>
          <w:sz w:val="12"/>
          <w:szCs w:val="12"/>
        </w:rPr>
        <w:t>условно 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9A5418">
        <w:rPr>
          <w:rFonts w:ascii="Times New Roman" w:eastAsia="Calibri" w:hAnsi="Times New Roman" w:cs="Times New Roman"/>
          <w:sz w:val="12"/>
          <w:szCs w:val="12"/>
        </w:rPr>
        <w:t>капитального строительства.</w:t>
      </w:r>
    </w:p>
    <w:p w14:paraId="003BD99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13180A3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2.4.1. </w:t>
      </w:r>
      <w:r w:rsidRPr="009A5418">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Липовка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1C4BCF7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236221D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06B9D1F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Земельный кодекс Российской Федерации;</w:t>
      </w:r>
    </w:p>
    <w:p w14:paraId="21B97AF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Градостроительный кодекс Российской</w:t>
      </w:r>
      <w:r>
        <w:rPr>
          <w:rFonts w:ascii="Times New Roman" w:eastAsia="Calibri" w:hAnsi="Times New Roman" w:cs="Times New Roman"/>
          <w:sz w:val="12"/>
          <w:szCs w:val="12"/>
        </w:rPr>
        <w:t xml:space="preserve"> Федерации от 29.12.2004 N 190- </w:t>
      </w:r>
      <w:r w:rsidRPr="009A5418">
        <w:rPr>
          <w:rFonts w:ascii="Times New Roman" w:eastAsia="Calibri" w:hAnsi="Times New Roman" w:cs="Times New Roman"/>
          <w:sz w:val="12"/>
          <w:szCs w:val="12"/>
        </w:rPr>
        <w:t>ФЗ;</w:t>
      </w:r>
    </w:p>
    <w:p w14:paraId="63AEA44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3DE1162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7F1ABDC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3FEED08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47C1F00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76213BF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Закон Самарской области от 11.03.2005 N 94-ГД "О земле";</w:t>
      </w:r>
    </w:p>
    <w:p w14:paraId="7406584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Правила землепользования и застройки сельского поселения Липовка муниципального района Сергиевский;</w:t>
      </w:r>
    </w:p>
    <w:p w14:paraId="3274BA9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Устав администрации сельского поселения Липовка муниципального района Сергиевский; </w:t>
      </w:r>
    </w:p>
    <w:p w14:paraId="4327DC6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настоящий Административный регламент.</w:t>
      </w:r>
    </w:p>
    <w:p w14:paraId="6B3EF3D8"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691D878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Липовка (далее – Комиссию)  заявление о предоставлении разрешения на условно разрешенный вид использования, которое должно содержать следующую информацию:</w:t>
      </w:r>
    </w:p>
    <w:p w14:paraId="2CE5FD3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A5418">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0E3034C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A5418">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6A64505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A5418">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256AE1F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A5418">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106C6C3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A5418">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2A807AD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9A5418">
        <w:rPr>
          <w:rFonts w:ascii="Times New Roman" w:eastAsia="Calibri" w:hAnsi="Times New Roman" w:cs="Times New Roman"/>
          <w:sz w:val="12"/>
          <w:szCs w:val="12"/>
        </w:rPr>
        <w:t>испрашиваемый зая</w:t>
      </w:r>
      <w:r>
        <w:rPr>
          <w:rFonts w:ascii="Times New Roman" w:eastAsia="Calibri" w:hAnsi="Times New Roman" w:cs="Times New Roman"/>
          <w:sz w:val="12"/>
          <w:szCs w:val="12"/>
        </w:rPr>
        <w:t xml:space="preserve">вителем условно разрешенный вид </w:t>
      </w:r>
      <w:r w:rsidRPr="009A5418">
        <w:rPr>
          <w:rFonts w:ascii="Times New Roman" w:eastAsia="Calibri" w:hAnsi="Times New Roman" w:cs="Times New Roman"/>
          <w:sz w:val="12"/>
          <w:szCs w:val="12"/>
        </w:rPr>
        <w:t>использования;</w:t>
      </w:r>
    </w:p>
    <w:p w14:paraId="1DF60D96"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9A5418" w:rsidRPr="009A5418">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0373E7CC"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9A5418" w:rsidRPr="009A5418">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1090285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05688A6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К заявлению, должны прилагаться следующие документы: </w:t>
      </w:r>
    </w:p>
    <w:p w14:paraId="1691F0A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   копии   документов,   удостоверяющих   личность   заявителя физического лица;</w:t>
      </w:r>
    </w:p>
    <w:p w14:paraId="77CAE839"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9A5418" w:rsidRPr="009A5418">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3E3BC892"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9A5418" w:rsidRPr="009A5418">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168A583E"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9A5418" w:rsidRPr="009A5418">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5467F5C6"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9A5418" w:rsidRPr="009A5418">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9A5418" w:rsidRPr="009A5418">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9A5418" w:rsidRPr="009A5418">
        <w:rPr>
          <w:rFonts w:ascii="Times New Roman" w:eastAsia="Calibri" w:hAnsi="Times New Roman" w:cs="Times New Roman"/>
          <w:sz w:val="12"/>
          <w:szCs w:val="12"/>
        </w:rPr>
        <w:t>расположенных, с указанием их адресов;</w:t>
      </w:r>
    </w:p>
    <w:p w14:paraId="334C9010"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9A5418" w:rsidRPr="009A5418">
        <w:rPr>
          <w:rFonts w:ascii="Times New Roman" w:eastAsia="Calibri" w:hAnsi="Times New Roman" w:cs="Times New Roman"/>
          <w:sz w:val="12"/>
          <w:szCs w:val="12"/>
        </w:rPr>
        <w:t>доверенность - в случае подачи заявл</w:t>
      </w:r>
      <w:r>
        <w:rPr>
          <w:rFonts w:ascii="Times New Roman" w:eastAsia="Calibri" w:hAnsi="Times New Roman" w:cs="Times New Roman"/>
          <w:sz w:val="12"/>
          <w:szCs w:val="12"/>
        </w:rPr>
        <w:t xml:space="preserve">ения представителем заявителя - </w:t>
      </w:r>
      <w:r w:rsidR="009A5418" w:rsidRPr="009A5418">
        <w:rPr>
          <w:rFonts w:ascii="Times New Roman" w:eastAsia="Calibri" w:hAnsi="Times New Roman" w:cs="Times New Roman"/>
          <w:sz w:val="12"/>
          <w:szCs w:val="12"/>
        </w:rPr>
        <w:t>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9A5418" w:rsidRPr="009A5418">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9A5418" w:rsidRPr="009A5418">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9A5418" w:rsidRPr="009A5418">
        <w:rPr>
          <w:rFonts w:ascii="Times New Roman" w:eastAsia="Calibri" w:hAnsi="Times New Roman" w:cs="Times New Roman"/>
          <w:sz w:val="12"/>
          <w:szCs w:val="12"/>
        </w:rPr>
        <w:t>лиц лицом, имеющим право действовать от имени юридического лица б</w:t>
      </w:r>
      <w:r>
        <w:rPr>
          <w:rFonts w:ascii="Times New Roman" w:eastAsia="Calibri" w:hAnsi="Times New Roman" w:cs="Times New Roman"/>
          <w:sz w:val="12"/>
          <w:szCs w:val="12"/>
        </w:rPr>
        <w:t xml:space="preserve">ез </w:t>
      </w:r>
      <w:r w:rsidR="009A5418" w:rsidRPr="009A5418">
        <w:rPr>
          <w:rFonts w:ascii="Times New Roman" w:eastAsia="Calibri" w:hAnsi="Times New Roman" w:cs="Times New Roman"/>
          <w:sz w:val="12"/>
          <w:szCs w:val="12"/>
        </w:rPr>
        <w:t>доверенности.</w:t>
      </w:r>
    </w:p>
    <w:p w14:paraId="1B3F753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Липовка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6C8018FD"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A5418" w:rsidRPr="009A5418">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094B9E98"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A5418" w:rsidRPr="009A5418">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350FEA49"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A5418" w:rsidRPr="009A5418">
        <w:rPr>
          <w:rFonts w:ascii="Times New Roman" w:eastAsia="Calibri" w:hAnsi="Times New Roman" w:cs="Times New Roman"/>
          <w:sz w:val="12"/>
          <w:szCs w:val="12"/>
        </w:rPr>
        <w:t>кадастровый паспорт или кадастровая выписка земельного участка;</w:t>
      </w:r>
    </w:p>
    <w:p w14:paraId="3E9BCDC8"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A5418" w:rsidRPr="009A5418">
        <w:rPr>
          <w:rFonts w:ascii="Times New Roman" w:eastAsia="Calibri" w:hAnsi="Times New Roman" w:cs="Times New Roman"/>
          <w:sz w:val="12"/>
          <w:szCs w:val="12"/>
        </w:rPr>
        <w:t>кадастровый паспорт объекта капитального строительства;</w:t>
      </w:r>
    </w:p>
    <w:p w14:paraId="7A3254A2" w14:textId="77777777" w:rsidR="00C40B40"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A5418" w:rsidRPr="009A5418">
        <w:rPr>
          <w:rFonts w:ascii="Times New Roman" w:eastAsia="Calibri" w:hAnsi="Times New Roman" w:cs="Times New Roman"/>
          <w:sz w:val="12"/>
          <w:szCs w:val="12"/>
        </w:rPr>
        <w:t>сведения о нахождении земельного у</w:t>
      </w:r>
      <w:r>
        <w:rPr>
          <w:rFonts w:ascii="Times New Roman" w:eastAsia="Calibri" w:hAnsi="Times New Roman" w:cs="Times New Roman"/>
          <w:sz w:val="12"/>
          <w:szCs w:val="12"/>
        </w:rPr>
        <w:t xml:space="preserve">частка или объекта капитального </w:t>
      </w:r>
      <w:r w:rsidR="009A5418" w:rsidRPr="009A5418">
        <w:rPr>
          <w:rFonts w:ascii="Times New Roman" w:eastAsia="Calibri" w:hAnsi="Times New Roman" w:cs="Times New Roman"/>
          <w:sz w:val="12"/>
          <w:szCs w:val="12"/>
        </w:rPr>
        <w:t>строительства, в отношении которых запр</w:t>
      </w:r>
      <w:r>
        <w:rPr>
          <w:rFonts w:ascii="Times New Roman" w:eastAsia="Calibri" w:hAnsi="Times New Roman" w:cs="Times New Roman"/>
          <w:sz w:val="12"/>
          <w:szCs w:val="12"/>
        </w:rPr>
        <w:t xml:space="preserve">ашивается разрешение на условно </w:t>
      </w:r>
      <w:r w:rsidR="009A5418" w:rsidRPr="009A5418">
        <w:rPr>
          <w:rFonts w:ascii="Times New Roman" w:eastAsia="Calibri" w:hAnsi="Times New Roman" w:cs="Times New Roman"/>
          <w:sz w:val="12"/>
          <w:szCs w:val="12"/>
        </w:rPr>
        <w:t>разрешенный вид использования, на</w:t>
      </w:r>
      <w:r>
        <w:rPr>
          <w:rFonts w:ascii="Times New Roman" w:eastAsia="Calibri" w:hAnsi="Times New Roman" w:cs="Times New Roman"/>
          <w:sz w:val="12"/>
          <w:szCs w:val="12"/>
        </w:rPr>
        <w:t xml:space="preserve"> территории объекта культурного </w:t>
      </w:r>
      <w:r w:rsidR="009A5418" w:rsidRPr="009A5418">
        <w:rPr>
          <w:rFonts w:ascii="Times New Roman" w:eastAsia="Calibri" w:hAnsi="Times New Roman" w:cs="Times New Roman"/>
          <w:sz w:val="12"/>
          <w:szCs w:val="12"/>
        </w:rPr>
        <w:t>наследия или в границах зон охран</w:t>
      </w:r>
      <w:r>
        <w:rPr>
          <w:rFonts w:ascii="Times New Roman" w:eastAsia="Calibri" w:hAnsi="Times New Roman" w:cs="Times New Roman"/>
          <w:sz w:val="12"/>
          <w:szCs w:val="12"/>
        </w:rPr>
        <w:t xml:space="preserve">ы объектов культурного наследия </w:t>
      </w:r>
      <w:r w:rsidR="009A5418" w:rsidRPr="009A5418">
        <w:rPr>
          <w:rFonts w:ascii="Times New Roman" w:eastAsia="Calibri" w:hAnsi="Times New Roman" w:cs="Times New Roman"/>
          <w:sz w:val="12"/>
          <w:szCs w:val="12"/>
        </w:rPr>
        <w:t xml:space="preserve">(памятников истории и культуры) </w:t>
      </w:r>
      <w:r>
        <w:rPr>
          <w:rFonts w:ascii="Times New Roman" w:eastAsia="Calibri" w:hAnsi="Times New Roman" w:cs="Times New Roman"/>
          <w:sz w:val="12"/>
          <w:szCs w:val="12"/>
        </w:rPr>
        <w:t xml:space="preserve">народов Российской Федерации, о </w:t>
      </w:r>
      <w:r w:rsidR="009A5418" w:rsidRPr="009A5418">
        <w:rPr>
          <w:rFonts w:ascii="Times New Roman" w:eastAsia="Calibri" w:hAnsi="Times New Roman" w:cs="Times New Roman"/>
          <w:sz w:val="12"/>
          <w:szCs w:val="12"/>
        </w:rPr>
        <w:t xml:space="preserve">соответствии запрашиваемого условно </w:t>
      </w:r>
      <w:r>
        <w:rPr>
          <w:rFonts w:ascii="Times New Roman" w:eastAsia="Calibri" w:hAnsi="Times New Roman" w:cs="Times New Roman"/>
          <w:sz w:val="12"/>
          <w:szCs w:val="12"/>
        </w:rPr>
        <w:t xml:space="preserve">разрешенного вида использования </w:t>
      </w:r>
      <w:r w:rsidR="009A5418" w:rsidRPr="009A5418">
        <w:rPr>
          <w:rFonts w:ascii="Times New Roman" w:eastAsia="Calibri" w:hAnsi="Times New Roman" w:cs="Times New Roman"/>
          <w:sz w:val="12"/>
          <w:szCs w:val="12"/>
        </w:rPr>
        <w:t xml:space="preserve">режимам использования земель в границах </w:t>
      </w:r>
      <w:r>
        <w:rPr>
          <w:rFonts w:ascii="Times New Roman" w:eastAsia="Calibri" w:hAnsi="Times New Roman" w:cs="Times New Roman"/>
          <w:sz w:val="12"/>
          <w:szCs w:val="12"/>
        </w:rPr>
        <w:t xml:space="preserve">зон охраны объектов культурного </w:t>
      </w:r>
      <w:r w:rsidR="009A5418" w:rsidRPr="009A5418">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77E5C907"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б)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455E0D4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442F25E5" w14:textId="77777777" w:rsidR="00C40B40"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C40B40">
        <w:rPr>
          <w:rFonts w:ascii="Times New Roman" w:eastAsia="Calibri" w:hAnsi="Times New Roman" w:cs="Times New Roman"/>
          <w:sz w:val="12"/>
          <w:szCs w:val="12"/>
        </w:rPr>
        <w:t>.</w:t>
      </w:r>
    </w:p>
    <w:p w14:paraId="5FCD8D45"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2.7.1. При предоставлении муниципальной услуги Администрация сельского поселения Липовка муниципального района Сергиевский, МФЦ не вправе требовать от заявителя:</w:t>
      </w:r>
    </w:p>
    <w:p w14:paraId="6BB16A0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03E7AB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47F5CFD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3C322D8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C09CBD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EDDE69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1E4603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14BCF4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745BEAEC"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9A5418" w:rsidRPr="009A5418">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9A5418" w:rsidRPr="009A5418">
        <w:rPr>
          <w:rFonts w:ascii="Times New Roman" w:eastAsia="Calibri" w:hAnsi="Times New Roman" w:cs="Times New Roman"/>
          <w:sz w:val="12"/>
          <w:szCs w:val="12"/>
        </w:rPr>
        <w:t>предоставления муниципальной услуги, являются:</w:t>
      </w:r>
    </w:p>
    <w:p w14:paraId="055063E9"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A5418" w:rsidRPr="009A5418">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7815A501"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A5418" w:rsidRPr="009A5418">
        <w:rPr>
          <w:rFonts w:ascii="Times New Roman" w:eastAsia="Calibri" w:hAnsi="Times New Roman" w:cs="Times New Roman"/>
          <w:sz w:val="12"/>
          <w:szCs w:val="12"/>
        </w:rPr>
        <w:t>непредставление или неполное предоставление документов, перечисленных в п. 2.6 настоящего Административного регламента;</w:t>
      </w:r>
    </w:p>
    <w:p w14:paraId="7167FC84"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009A5418" w:rsidRPr="009A5418">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3D4F362F"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A5418" w:rsidRPr="009A5418">
        <w:rPr>
          <w:rFonts w:ascii="Times New Roman" w:eastAsia="Calibri" w:hAnsi="Times New Roman" w:cs="Times New Roman"/>
          <w:sz w:val="12"/>
          <w:szCs w:val="12"/>
        </w:rPr>
        <w:t>текст заявления не поддается прочтению;</w:t>
      </w:r>
    </w:p>
    <w:p w14:paraId="22DE8803"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A5418" w:rsidRPr="009A5418">
        <w:rPr>
          <w:rFonts w:ascii="Times New Roman" w:eastAsia="Calibri" w:hAnsi="Times New Roman" w:cs="Times New Roman"/>
          <w:sz w:val="12"/>
          <w:szCs w:val="12"/>
        </w:rPr>
        <w:t xml:space="preserve">отсутствие в заявлении сведений </w:t>
      </w:r>
      <w:r>
        <w:rPr>
          <w:rFonts w:ascii="Times New Roman" w:eastAsia="Calibri" w:hAnsi="Times New Roman" w:cs="Times New Roman"/>
          <w:sz w:val="12"/>
          <w:szCs w:val="12"/>
        </w:rPr>
        <w:t xml:space="preserve">о заявителе, подписи заявителя, </w:t>
      </w:r>
      <w:r w:rsidR="009A5418" w:rsidRPr="009A5418">
        <w:rPr>
          <w:rFonts w:ascii="Times New Roman" w:eastAsia="Calibri" w:hAnsi="Times New Roman" w:cs="Times New Roman"/>
          <w:sz w:val="12"/>
          <w:szCs w:val="12"/>
        </w:rPr>
        <w:t>контактных телефонов, почтового адреса;</w:t>
      </w:r>
    </w:p>
    <w:p w14:paraId="4E1493E3"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9A5418" w:rsidRPr="009A5418">
        <w:rPr>
          <w:rFonts w:ascii="Times New Roman" w:eastAsia="Calibri" w:hAnsi="Times New Roman" w:cs="Times New Roman"/>
          <w:sz w:val="12"/>
          <w:szCs w:val="12"/>
        </w:rPr>
        <w:t>заявление подписано неуполномоченным лицом.</w:t>
      </w:r>
    </w:p>
    <w:p w14:paraId="067A392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19EFE7F6"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9A5418" w:rsidRPr="009A5418">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9A5418" w:rsidRPr="009A5418">
        <w:rPr>
          <w:rFonts w:ascii="Times New Roman" w:eastAsia="Calibri" w:hAnsi="Times New Roman" w:cs="Times New Roman"/>
          <w:sz w:val="12"/>
          <w:szCs w:val="12"/>
        </w:rPr>
        <w:t>могут выступать:</w:t>
      </w:r>
    </w:p>
    <w:p w14:paraId="23A28AD5"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A5418" w:rsidRPr="009A5418">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2DB4C547"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A5418" w:rsidRPr="009A5418">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0B00FB9B"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A5418" w:rsidRPr="009A5418">
        <w:rPr>
          <w:rFonts w:ascii="Times New Roman" w:eastAsia="Calibri" w:hAnsi="Times New Roman" w:cs="Times New Roman"/>
          <w:sz w:val="12"/>
          <w:szCs w:val="12"/>
        </w:rPr>
        <w:t>несоответствие испрашиваем</w:t>
      </w:r>
      <w:r>
        <w:rPr>
          <w:rFonts w:ascii="Times New Roman" w:eastAsia="Calibri" w:hAnsi="Times New Roman" w:cs="Times New Roman"/>
          <w:sz w:val="12"/>
          <w:szCs w:val="12"/>
        </w:rPr>
        <w:t xml:space="preserve">ого разрешения требованиям иных </w:t>
      </w:r>
      <w:r w:rsidR="009A5418" w:rsidRPr="009A5418">
        <w:rPr>
          <w:rFonts w:ascii="Times New Roman" w:eastAsia="Calibri" w:hAnsi="Times New Roman" w:cs="Times New Roman"/>
          <w:sz w:val="12"/>
          <w:szCs w:val="12"/>
        </w:rPr>
        <w:t>технических регламентов.</w:t>
      </w:r>
    </w:p>
    <w:p w14:paraId="3FC10F5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Липовка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6C7793D7"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9A5418" w:rsidRPr="009A5418">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9A5418" w:rsidRPr="009A5418">
        <w:rPr>
          <w:rFonts w:ascii="Times New Roman" w:eastAsia="Calibri" w:hAnsi="Times New Roman" w:cs="Times New Roman"/>
          <w:sz w:val="12"/>
          <w:szCs w:val="12"/>
        </w:rPr>
        <w:t>предоставления муниципальной услуги, отсутствуют.</w:t>
      </w:r>
    </w:p>
    <w:p w14:paraId="426F8143"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9A5418" w:rsidRPr="009A5418">
        <w:rPr>
          <w:rFonts w:ascii="Times New Roman" w:eastAsia="Calibri" w:hAnsi="Times New Roman" w:cs="Times New Roman"/>
          <w:sz w:val="12"/>
          <w:szCs w:val="12"/>
        </w:rPr>
        <w:t>Предоставление муниципальной услуги осуществляется бесплатно.</w:t>
      </w:r>
    </w:p>
    <w:p w14:paraId="4ABEBF61"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9A5418" w:rsidRPr="009A5418">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12C0D67D"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9A5418" w:rsidRPr="009A5418">
        <w:rPr>
          <w:rFonts w:ascii="Times New Roman" w:eastAsia="Calibri" w:hAnsi="Times New Roman" w:cs="Times New Roman"/>
          <w:sz w:val="12"/>
          <w:szCs w:val="12"/>
        </w:rPr>
        <w:t>Регистрация заявления о предо</w:t>
      </w:r>
      <w:r>
        <w:rPr>
          <w:rFonts w:ascii="Times New Roman" w:eastAsia="Calibri" w:hAnsi="Times New Roman" w:cs="Times New Roman"/>
          <w:sz w:val="12"/>
          <w:szCs w:val="12"/>
        </w:rPr>
        <w:t xml:space="preserve">ставлении муниципальной услуги, </w:t>
      </w:r>
      <w:r w:rsidR="009A5418" w:rsidRPr="009A5418">
        <w:rPr>
          <w:rFonts w:ascii="Times New Roman" w:eastAsia="Calibri" w:hAnsi="Times New Roman" w:cs="Times New Roman"/>
          <w:sz w:val="12"/>
          <w:szCs w:val="12"/>
        </w:rPr>
        <w:t xml:space="preserve">поступившего в письменной форме на личном приеме заявителя </w:t>
      </w:r>
      <w:r>
        <w:rPr>
          <w:rFonts w:ascii="Times New Roman" w:eastAsia="Calibri" w:hAnsi="Times New Roman" w:cs="Times New Roman"/>
          <w:sz w:val="12"/>
          <w:szCs w:val="12"/>
        </w:rPr>
        <w:t xml:space="preserve">или по </w:t>
      </w:r>
      <w:r w:rsidR="009A5418" w:rsidRPr="009A5418">
        <w:rPr>
          <w:rFonts w:ascii="Times New Roman" w:eastAsia="Calibri" w:hAnsi="Times New Roman" w:cs="Times New Roman"/>
          <w:sz w:val="12"/>
          <w:szCs w:val="12"/>
        </w:rPr>
        <w:t>почте, в электронной форме, осуществ</w:t>
      </w:r>
      <w:r>
        <w:rPr>
          <w:rFonts w:ascii="Times New Roman" w:eastAsia="Calibri" w:hAnsi="Times New Roman" w:cs="Times New Roman"/>
          <w:sz w:val="12"/>
          <w:szCs w:val="12"/>
        </w:rPr>
        <w:t xml:space="preserve">ляется в день его поступления в </w:t>
      </w:r>
      <w:r w:rsidR="009A5418" w:rsidRPr="009A5418">
        <w:rPr>
          <w:rFonts w:ascii="Times New Roman" w:eastAsia="Calibri" w:hAnsi="Times New Roman" w:cs="Times New Roman"/>
          <w:sz w:val="12"/>
          <w:szCs w:val="12"/>
        </w:rPr>
        <w:t>администрацию сельского поселения Липовка.</w:t>
      </w:r>
    </w:p>
    <w:p w14:paraId="0AF1429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поступлении в администрацию сельского поселения Липовка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64956CA1"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9A5418" w:rsidRPr="009A5418">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9A5418" w:rsidRPr="009A5418">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9A5418" w:rsidRPr="009A5418">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9A5418" w:rsidRPr="009A5418">
        <w:rPr>
          <w:rFonts w:ascii="Times New Roman" w:eastAsia="Calibri" w:hAnsi="Times New Roman" w:cs="Times New Roman"/>
          <w:sz w:val="12"/>
          <w:szCs w:val="12"/>
        </w:rPr>
        <w:t>предоставляется муниципальная услу</w:t>
      </w:r>
      <w:r>
        <w:rPr>
          <w:rFonts w:ascii="Times New Roman" w:eastAsia="Calibri" w:hAnsi="Times New Roman" w:cs="Times New Roman"/>
          <w:sz w:val="12"/>
          <w:szCs w:val="12"/>
        </w:rPr>
        <w:t xml:space="preserve">га, для удобства заявителей </w:t>
      </w:r>
      <w:r w:rsidR="009A5418" w:rsidRPr="009A5418">
        <w:rPr>
          <w:rFonts w:ascii="Times New Roman" w:eastAsia="Calibri" w:hAnsi="Times New Roman" w:cs="Times New Roman"/>
          <w:sz w:val="12"/>
          <w:szCs w:val="12"/>
        </w:rPr>
        <w:t>размещаются на нижних, предпочтительнее на первых этажах здания.</w:t>
      </w:r>
    </w:p>
    <w:p w14:paraId="5375566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Липовка и включают места для информирования, ожидания и приема заявителей, места для заполнения заявлений.</w:t>
      </w:r>
    </w:p>
    <w:p w14:paraId="57804ED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Присутственные места в администрации оборудуются:</w:t>
      </w:r>
    </w:p>
    <w:p w14:paraId="705D4207"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A5418" w:rsidRPr="009A5418">
        <w:rPr>
          <w:rFonts w:ascii="Times New Roman" w:eastAsia="Calibri" w:hAnsi="Times New Roman" w:cs="Times New Roman"/>
          <w:sz w:val="12"/>
          <w:szCs w:val="12"/>
        </w:rPr>
        <w:t>противопожарной системой и средствами пожаротушения;</w:t>
      </w:r>
    </w:p>
    <w:p w14:paraId="44BB0206"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A5418" w:rsidRPr="009A5418">
        <w:rPr>
          <w:rFonts w:ascii="Times New Roman" w:eastAsia="Calibri" w:hAnsi="Times New Roman" w:cs="Times New Roman"/>
          <w:sz w:val="12"/>
          <w:szCs w:val="12"/>
        </w:rPr>
        <w:t>системой оповещения о возникновении чрезвычайной ситуации;</w:t>
      </w:r>
    </w:p>
    <w:p w14:paraId="55498735"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A5418" w:rsidRPr="009A5418">
        <w:rPr>
          <w:rFonts w:ascii="Times New Roman" w:eastAsia="Calibri" w:hAnsi="Times New Roman" w:cs="Times New Roman"/>
          <w:sz w:val="12"/>
          <w:szCs w:val="12"/>
        </w:rPr>
        <w:t>системой охраны.</w:t>
      </w:r>
    </w:p>
    <w:p w14:paraId="00D4CCB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7EBED88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7A86A96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1B1D0C4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446C435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085FB0F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5A14466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56DD950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помещения администрации сельского поселения Липовка обеспечивается допуск сурдопереводчика и тифлосурдопереводчика.</w:t>
      </w:r>
    </w:p>
    <w:p w14:paraId="0DAA8BC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помещения администрации сельского поселения Липовка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62C021A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На территории, прилегающей к зданию администрации сельского поселения Липовка,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Липовка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7FD8333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14:paraId="243201F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Липовка при предоставлении муниципальной услуги и их продолжительность;</w:t>
      </w:r>
    </w:p>
    <w:p w14:paraId="2D81A50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61A446D8"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763EB5B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5ECF1BB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снижение максимального срока ожидания в очереди при заявлении и получении результата предоставления муниципальной услуги;</w:t>
      </w:r>
    </w:p>
    <w:p w14:paraId="4A67A96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05D9BCEB"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9A5418" w:rsidRPr="009A5418">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0D312C3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3279C6D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04CF15C8"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9A5418" w:rsidRPr="009A5418">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1783590C" w14:textId="77777777" w:rsidR="00C40B40"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w:t>
      </w:r>
      <w:r w:rsidR="00C40B40">
        <w:rPr>
          <w:rFonts w:ascii="Times New Roman" w:eastAsia="Calibri" w:hAnsi="Times New Roman" w:cs="Times New Roman"/>
          <w:sz w:val="12"/>
          <w:szCs w:val="12"/>
        </w:rPr>
        <w:t>льства.</w:t>
      </w:r>
    </w:p>
    <w:p w14:paraId="24FBEE76"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2.18. </w:t>
      </w:r>
      <w:r w:rsidR="009A5418" w:rsidRPr="009A5418">
        <w:rPr>
          <w:rFonts w:ascii="Times New Roman" w:eastAsia="Calibri" w:hAnsi="Times New Roman" w:cs="Times New Roman"/>
          <w:sz w:val="12"/>
          <w:szCs w:val="12"/>
        </w:rPr>
        <w:t>Предоставление муниципал</w:t>
      </w:r>
      <w:r>
        <w:rPr>
          <w:rFonts w:ascii="Times New Roman" w:eastAsia="Calibri" w:hAnsi="Times New Roman" w:cs="Times New Roman"/>
          <w:sz w:val="12"/>
          <w:szCs w:val="12"/>
        </w:rPr>
        <w:t xml:space="preserve">ьной услуги в электронной форме </w:t>
      </w:r>
      <w:r w:rsidR="009A5418" w:rsidRPr="009A5418">
        <w:rPr>
          <w:rFonts w:ascii="Times New Roman" w:eastAsia="Calibri" w:hAnsi="Times New Roman" w:cs="Times New Roman"/>
          <w:sz w:val="12"/>
          <w:szCs w:val="12"/>
        </w:rPr>
        <w:t>осуществляется в соответствии с законод</w:t>
      </w:r>
      <w:r>
        <w:rPr>
          <w:rFonts w:ascii="Times New Roman" w:eastAsia="Calibri" w:hAnsi="Times New Roman" w:cs="Times New Roman"/>
          <w:sz w:val="12"/>
          <w:szCs w:val="12"/>
        </w:rPr>
        <w:t xml:space="preserve">ательством Российской Федерации </w:t>
      </w:r>
      <w:r w:rsidR="009A5418" w:rsidRPr="009A5418">
        <w:rPr>
          <w:rFonts w:ascii="Times New Roman" w:eastAsia="Calibri" w:hAnsi="Times New Roman" w:cs="Times New Roman"/>
          <w:sz w:val="12"/>
          <w:szCs w:val="12"/>
        </w:rPr>
        <w:t>и законодательством Самарской области.</w:t>
      </w:r>
    </w:p>
    <w:p w14:paraId="6FF7FB2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176C1D8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29B4B93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Липовка запрещается требовать от заявителя повторного формирования и подписания заявления на бумажном носителе.</w:t>
      </w:r>
    </w:p>
    <w:p w14:paraId="1531C37B"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2.19. </w:t>
      </w:r>
      <w:r w:rsidR="009A5418" w:rsidRPr="009A5418">
        <w:rPr>
          <w:rFonts w:ascii="Times New Roman" w:eastAsia="Calibri" w:hAnsi="Times New Roman" w:cs="Times New Roman"/>
          <w:sz w:val="12"/>
          <w:szCs w:val="12"/>
        </w:rPr>
        <w:t>Предоставление муниципальной</w:t>
      </w:r>
      <w:r>
        <w:rPr>
          <w:rFonts w:ascii="Times New Roman" w:eastAsia="Calibri" w:hAnsi="Times New Roman" w:cs="Times New Roman"/>
          <w:sz w:val="12"/>
          <w:szCs w:val="12"/>
        </w:rPr>
        <w:t xml:space="preserve"> услуги на базе МФЦ по принципу </w:t>
      </w:r>
      <w:r w:rsidR="009A5418" w:rsidRPr="009A5418">
        <w:rPr>
          <w:rFonts w:ascii="Times New Roman" w:eastAsia="Calibri" w:hAnsi="Times New Roman" w:cs="Times New Roman"/>
          <w:sz w:val="12"/>
          <w:szCs w:val="12"/>
        </w:rPr>
        <w:t>"одного окна" с учетом экстерриториальног</w:t>
      </w:r>
      <w:r>
        <w:rPr>
          <w:rFonts w:ascii="Times New Roman" w:eastAsia="Calibri" w:hAnsi="Times New Roman" w:cs="Times New Roman"/>
          <w:sz w:val="12"/>
          <w:szCs w:val="12"/>
        </w:rPr>
        <w:t xml:space="preserve">о принципа осуществляется после </w:t>
      </w:r>
      <w:r w:rsidR="009A5418" w:rsidRPr="009A5418">
        <w:rPr>
          <w:rFonts w:ascii="Times New Roman" w:eastAsia="Calibri" w:hAnsi="Times New Roman" w:cs="Times New Roman"/>
          <w:sz w:val="12"/>
          <w:szCs w:val="12"/>
        </w:rPr>
        <w:t>однократного личного обращения заявите</w:t>
      </w:r>
      <w:r>
        <w:rPr>
          <w:rFonts w:ascii="Times New Roman" w:eastAsia="Calibri" w:hAnsi="Times New Roman" w:cs="Times New Roman"/>
          <w:sz w:val="12"/>
          <w:szCs w:val="12"/>
        </w:rPr>
        <w:t xml:space="preserve">ля с соответствующим заявлением </w:t>
      </w:r>
      <w:r w:rsidR="009A5418" w:rsidRPr="009A5418">
        <w:rPr>
          <w:rFonts w:ascii="Times New Roman" w:eastAsia="Calibri" w:hAnsi="Times New Roman" w:cs="Times New Roman"/>
          <w:sz w:val="12"/>
          <w:szCs w:val="12"/>
        </w:rPr>
        <w:t>в МФЦ. Взаимодействие с администрац</w:t>
      </w:r>
      <w:r>
        <w:rPr>
          <w:rFonts w:ascii="Times New Roman" w:eastAsia="Calibri" w:hAnsi="Times New Roman" w:cs="Times New Roman"/>
          <w:sz w:val="12"/>
          <w:szCs w:val="12"/>
        </w:rPr>
        <w:t xml:space="preserve">ией сельского поселения Липовка </w:t>
      </w:r>
      <w:r w:rsidR="009A5418" w:rsidRPr="009A5418">
        <w:rPr>
          <w:rFonts w:ascii="Times New Roman" w:eastAsia="Calibri" w:hAnsi="Times New Roman" w:cs="Times New Roman"/>
          <w:sz w:val="12"/>
          <w:szCs w:val="12"/>
        </w:rPr>
        <w:t>осуществляется МФЦ без участия заявител</w:t>
      </w:r>
      <w:r>
        <w:rPr>
          <w:rFonts w:ascii="Times New Roman" w:eastAsia="Calibri" w:hAnsi="Times New Roman" w:cs="Times New Roman"/>
          <w:sz w:val="12"/>
          <w:szCs w:val="12"/>
        </w:rPr>
        <w:t xml:space="preserve">я в соответствии с нормативными </w:t>
      </w:r>
      <w:r w:rsidR="009A5418" w:rsidRPr="009A5418">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Липовка и МФЦ, заключенным в установленном порядке.</w:t>
      </w:r>
    </w:p>
    <w:p w14:paraId="3124F30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718BB62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17D8880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68E770D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11E11BC9" w14:textId="77777777" w:rsidR="00C40B40"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Липовка, и размещаются в едином региональном хранилище Регионального портала независимо от способа обращения заявителя за п</w:t>
      </w:r>
      <w:r w:rsidR="00C40B40">
        <w:rPr>
          <w:rFonts w:ascii="Times New Roman" w:eastAsia="Calibri" w:hAnsi="Times New Roman" w:cs="Times New Roman"/>
          <w:sz w:val="12"/>
          <w:szCs w:val="12"/>
        </w:rPr>
        <w:t>олучением муниципальной услуги.</w:t>
      </w:r>
    </w:p>
    <w:p w14:paraId="03F3B787"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7D470C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BF7B87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96BB6B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44C970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lastRenderedPageBreak/>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94A51D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p>
    <w:p w14:paraId="53317ED7" w14:textId="77777777" w:rsidR="009A5418" w:rsidRPr="00C40B40" w:rsidRDefault="009A5418" w:rsidP="00C40B40">
      <w:pPr>
        <w:spacing w:after="0" w:line="240" w:lineRule="auto"/>
        <w:ind w:firstLine="284"/>
        <w:jc w:val="center"/>
        <w:rPr>
          <w:rFonts w:ascii="Times New Roman" w:eastAsia="Calibri" w:hAnsi="Times New Roman" w:cs="Times New Roman"/>
          <w:b/>
          <w:sz w:val="12"/>
          <w:szCs w:val="12"/>
        </w:rPr>
      </w:pPr>
      <w:r w:rsidRPr="00C40B40">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w:t>
      </w:r>
      <w:r w:rsidR="00C40B40" w:rsidRPr="00C40B40">
        <w:rPr>
          <w:rFonts w:ascii="Times New Roman" w:eastAsia="Calibri" w:hAnsi="Times New Roman" w:cs="Times New Roman"/>
          <w:b/>
          <w:sz w:val="12"/>
          <w:szCs w:val="12"/>
        </w:rPr>
        <w:t>ногофункциональных центрах</w:t>
      </w:r>
    </w:p>
    <w:p w14:paraId="2CDBD5A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14:paraId="089F149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14:paraId="59E5F145"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A5418" w:rsidRPr="009A5418">
        <w:rPr>
          <w:rFonts w:ascii="Times New Roman" w:eastAsia="Calibri" w:hAnsi="Times New Roman" w:cs="Times New Roman"/>
          <w:sz w:val="12"/>
          <w:szCs w:val="12"/>
        </w:rPr>
        <w:t>прием документов при обращении по почте либо в электронной форме;</w:t>
      </w:r>
    </w:p>
    <w:p w14:paraId="6565CD0A"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A5418" w:rsidRPr="009A5418">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14:paraId="0D77E4D5"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A5418" w:rsidRPr="009A5418">
        <w:rPr>
          <w:rFonts w:ascii="Times New Roman" w:eastAsia="Calibri" w:hAnsi="Times New Roman" w:cs="Times New Roman"/>
          <w:sz w:val="12"/>
          <w:szCs w:val="12"/>
        </w:rPr>
        <w:t>формирование и направление межведомственных запросов;</w:t>
      </w:r>
    </w:p>
    <w:p w14:paraId="4B927DF2"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A5418" w:rsidRPr="009A5418">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4DF67A17"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A5418" w:rsidRPr="009A5418">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sz w:val="12"/>
          <w:szCs w:val="12"/>
        </w:rPr>
        <w:t xml:space="preserve"> проведения публичных слушаний.</w:t>
      </w:r>
    </w:p>
    <w:p w14:paraId="03B6A1A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14:paraId="1063EFE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3.2.</w:t>
      </w:r>
      <w:r w:rsidR="00C40B40">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64F6B31A"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9A5418" w:rsidRPr="009A5418">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Липовка,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6741CBE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3.4.</w:t>
      </w:r>
      <w:r w:rsidR="00C40B40">
        <w:rPr>
          <w:rFonts w:ascii="Times New Roman" w:eastAsia="Calibri" w:hAnsi="Times New Roman" w:cs="Times New Roman"/>
          <w:sz w:val="12"/>
          <w:szCs w:val="12"/>
        </w:rPr>
        <w:t xml:space="preserve"> </w:t>
      </w:r>
      <w:r w:rsidR="00C40B40" w:rsidRPr="009A5418">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Должностное лицо, ответственное за прием заявления и документов:</w:t>
      </w:r>
    </w:p>
    <w:p w14:paraId="6238467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осуществляет прием заявления и документов;</w:t>
      </w:r>
    </w:p>
    <w:p w14:paraId="23F526F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0EE5A23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регистрирует заявление в журнале регистрации входящих документов.</w:t>
      </w:r>
    </w:p>
    <w:p w14:paraId="1A8DA7F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Липовка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4771BC9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715C00F5"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9A5418" w:rsidRPr="009A5418">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9A5418" w:rsidRPr="009A5418">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719DA1A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474E633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254245E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7A8146FF"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9A5418" w:rsidRPr="009A5418">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4C8DA3CA"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9A5418" w:rsidRPr="009A5418">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70D15FA9"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9A5418" w:rsidRPr="009A5418">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9A5418" w:rsidRPr="009A5418">
        <w:rPr>
          <w:rFonts w:ascii="Times New Roman" w:eastAsia="Calibri" w:hAnsi="Times New Roman" w:cs="Times New Roman"/>
          <w:sz w:val="12"/>
          <w:szCs w:val="12"/>
        </w:rPr>
        <w:t>заявления и документов, представленных заявителем.</w:t>
      </w:r>
    </w:p>
    <w:p w14:paraId="2B4FCA16"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C40B40">
        <w:rPr>
          <w:rFonts w:ascii="Times New Roman" w:eastAsia="Calibri" w:hAnsi="Times New Roman" w:cs="Times New Roman"/>
          <w:sz w:val="12"/>
          <w:szCs w:val="12"/>
        </w:rPr>
        <w:t>егистрации входящих документов.</w:t>
      </w:r>
    </w:p>
    <w:p w14:paraId="2F0872D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Прием документов при обращении по почте либо в электронной форме</w:t>
      </w:r>
    </w:p>
    <w:p w14:paraId="722AEC42"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9A5418" w:rsidRPr="009A5418">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9A5418" w:rsidRPr="009A5418">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9A5418" w:rsidRPr="009A5418">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9A5418" w:rsidRPr="009A5418">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9A5418" w:rsidRPr="009A5418">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9A5418" w:rsidRPr="009A5418">
        <w:rPr>
          <w:rFonts w:ascii="Times New Roman" w:eastAsia="Calibri" w:hAnsi="Times New Roman" w:cs="Times New Roman"/>
          <w:sz w:val="12"/>
          <w:szCs w:val="12"/>
        </w:rPr>
        <w:t>представить самостоятельно в соответствии с пунктом 2.6 нас</w:t>
      </w:r>
      <w:r>
        <w:rPr>
          <w:rFonts w:ascii="Times New Roman" w:eastAsia="Calibri" w:hAnsi="Times New Roman" w:cs="Times New Roman"/>
          <w:sz w:val="12"/>
          <w:szCs w:val="12"/>
        </w:rPr>
        <w:t xml:space="preserve">тоящего </w:t>
      </w:r>
      <w:r w:rsidR="009A5418" w:rsidRPr="009A5418">
        <w:rPr>
          <w:rFonts w:ascii="Times New Roman" w:eastAsia="Calibri" w:hAnsi="Times New Roman" w:cs="Times New Roman"/>
          <w:sz w:val="12"/>
          <w:szCs w:val="12"/>
        </w:rPr>
        <w:t>Административного регламента.</w:t>
      </w:r>
    </w:p>
    <w:p w14:paraId="73B6A2B9"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9A5418" w:rsidRPr="009A5418">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9A5418" w:rsidRPr="009A5418">
        <w:rPr>
          <w:rFonts w:ascii="Times New Roman" w:eastAsia="Calibri" w:hAnsi="Times New Roman" w:cs="Times New Roman"/>
          <w:sz w:val="12"/>
          <w:szCs w:val="12"/>
        </w:rPr>
        <w:t>документов:</w:t>
      </w:r>
    </w:p>
    <w:p w14:paraId="408D921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1229373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52383D2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Липовка.</w:t>
      </w:r>
    </w:p>
    <w:p w14:paraId="528EEAE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4FD611F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627CAC43"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9A5418" w:rsidRPr="009A5418">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63E97DA0"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9A5418" w:rsidRPr="009A5418">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0F854390"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9A5418" w:rsidRPr="009A5418">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14:paraId="067D9607"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C40B40">
        <w:rPr>
          <w:rFonts w:ascii="Times New Roman" w:eastAsia="Calibri" w:hAnsi="Times New Roman" w:cs="Times New Roman"/>
          <w:sz w:val="12"/>
          <w:szCs w:val="12"/>
        </w:rPr>
        <w:t>ументов, уведомление заявителя.</w:t>
      </w:r>
    </w:p>
    <w:p w14:paraId="1AF12C30"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Прием заявления и документов, необходимых для предоставления му</w:t>
      </w:r>
      <w:r w:rsidR="00C40B40">
        <w:rPr>
          <w:rFonts w:ascii="Times New Roman" w:eastAsia="Calibri" w:hAnsi="Times New Roman" w:cs="Times New Roman"/>
          <w:sz w:val="12"/>
          <w:szCs w:val="12"/>
        </w:rPr>
        <w:t>ниципальной услуги, на базе МФЦ</w:t>
      </w:r>
    </w:p>
    <w:p w14:paraId="3138F645"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009A5418" w:rsidRPr="009A5418">
        <w:rPr>
          <w:rFonts w:ascii="Times New Roman" w:eastAsia="Calibri" w:hAnsi="Times New Roman" w:cs="Times New Roman"/>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714C7DD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1E83C97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40D3BA1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159797A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73A155C0"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0F63AB8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7DB8086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182801C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51D93AE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15B4D92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55FB79F8"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2B82FFE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14:paraId="5BA00E78"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2657EB5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15ECF32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3E37F02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03043C9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549455F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59B22BD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23498CF0"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C40B40">
        <w:rPr>
          <w:rFonts w:ascii="Times New Roman" w:eastAsia="Calibri" w:hAnsi="Times New Roman" w:cs="Times New Roman"/>
          <w:sz w:val="12"/>
          <w:szCs w:val="12"/>
        </w:rPr>
        <w:t>ставления муниципальной услуги.</w:t>
      </w:r>
    </w:p>
    <w:p w14:paraId="57B089E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Формирование и направление межведомственных запросов</w:t>
      </w:r>
    </w:p>
    <w:p w14:paraId="2AA693DF"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9A5418" w:rsidRPr="009A5418">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Липовка.</w:t>
      </w:r>
    </w:p>
    <w:p w14:paraId="538393A6"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9A5418" w:rsidRPr="009A5418">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Липовка,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79C425A3"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009A5418" w:rsidRPr="009A5418">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74E4D25A"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9A5418" w:rsidRPr="009A5418">
        <w:rPr>
          <w:rFonts w:ascii="Times New Roman" w:eastAsia="Calibri" w:hAnsi="Times New Roman" w:cs="Times New Roman"/>
          <w:sz w:val="12"/>
          <w:szCs w:val="12"/>
        </w:rPr>
        <w:t>Направление    запросов    осу</w:t>
      </w:r>
      <w:r>
        <w:rPr>
          <w:rFonts w:ascii="Times New Roman" w:eastAsia="Calibri" w:hAnsi="Times New Roman" w:cs="Times New Roman"/>
          <w:sz w:val="12"/>
          <w:szCs w:val="12"/>
        </w:rPr>
        <w:t xml:space="preserve">ществляется    через    систему </w:t>
      </w:r>
      <w:r w:rsidR="009A5418" w:rsidRPr="009A5418">
        <w:rPr>
          <w:rFonts w:ascii="Times New Roman" w:eastAsia="Calibri" w:hAnsi="Times New Roman" w:cs="Times New Roman"/>
          <w:sz w:val="12"/>
          <w:szCs w:val="12"/>
        </w:rPr>
        <w:t>межведомственного электронного взаимодействия.</w:t>
      </w:r>
    </w:p>
    <w:p w14:paraId="0966B58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lastRenderedPageBreak/>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444E554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0C2B6EB3"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9A5418" w:rsidRPr="009A5418">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9A5418" w:rsidRPr="009A5418">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9A5418" w:rsidRPr="009A5418">
        <w:rPr>
          <w:rFonts w:ascii="Times New Roman" w:eastAsia="Calibri" w:hAnsi="Times New Roman" w:cs="Times New Roman"/>
          <w:sz w:val="12"/>
          <w:szCs w:val="12"/>
        </w:rPr>
        <w:t>заявления на предоставление муниципальной услуги.</w:t>
      </w:r>
    </w:p>
    <w:p w14:paraId="794288F0"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9A5418" w:rsidRPr="009A5418">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9A5418" w:rsidRPr="009A5418">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9A5418" w:rsidRPr="009A5418">
        <w:rPr>
          <w:rFonts w:ascii="Times New Roman" w:eastAsia="Calibri" w:hAnsi="Times New Roman" w:cs="Times New Roman"/>
          <w:sz w:val="12"/>
          <w:szCs w:val="12"/>
        </w:rPr>
        <w:t>орган (организацию).</w:t>
      </w:r>
    </w:p>
    <w:p w14:paraId="088C5D1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0BDB3503" w14:textId="77777777" w:rsidR="009A5418" w:rsidRPr="009A5418" w:rsidRDefault="00C40B40"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9A5418" w:rsidRPr="009A5418">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Липовка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738D73C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3.3</w:t>
      </w:r>
      <w:r w:rsidR="00C40B40">
        <w:rPr>
          <w:rFonts w:ascii="Times New Roman" w:eastAsia="Calibri" w:hAnsi="Times New Roman" w:cs="Times New Roman"/>
          <w:sz w:val="12"/>
          <w:szCs w:val="12"/>
        </w:rPr>
        <w:t xml:space="preserve">3. </w:t>
      </w:r>
      <w:r w:rsidRPr="009A5418">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149F8245"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9A5418" w:rsidRPr="009A5418">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9A5418" w:rsidRPr="009A5418">
        <w:rPr>
          <w:rFonts w:ascii="Times New Roman" w:eastAsia="Calibri" w:hAnsi="Times New Roman" w:cs="Times New Roman"/>
          <w:sz w:val="12"/>
          <w:szCs w:val="12"/>
        </w:rPr>
        <w:t>является регистрация ответов на межведомственные з</w:t>
      </w:r>
      <w:r>
        <w:rPr>
          <w:rFonts w:ascii="Times New Roman" w:eastAsia="Calibri" w:hAnsi="Times New Roman" w:cs="Times New Roman"/>
          <w:sz w:val="12"/>
          <w:szCs w:val="12"/>
        </w:rPr>
        <w:t>апросы.</w:t>
      </w:r>
    </w:p>
    <w:p w14:paraId="465556F9"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C40B40">
        <w:rPr>
          <w:rFonts w:ascii="Times New Roman" w:eastAsia="Calibri" w:hAnsi="Times New Roman" w:cs="Times New Roman"/>
          <w:sz w:val="12"/>
          <w:szCs w:val="12"/>
        </w:rPr>
        <w:t>правление) заявителю документов</w:t>
      </w:r>
    </w:p>
    <w:p w14:paraId="52F67A5A"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3.35. </w:t>
      </w:r>
      <w:r w:rsidR="009A5418" w:rsidRPr="009A5418">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9A5418" w:rsidRPr="009A5418">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9A5418" w:rsidRPr="009A5418">
        <w:rPr>
          <w:rFonts w:ascii="Times New Roman" w:eastAsia="Calibri" w:hAnsi="Times New Roman" w:cs="Times New Roman"/>
          <w:sz w:val="12"/>
          <w:szCs w:val="12"/>
        </w:rPr>
        <w:t>документов, необходимых для предоставления муниципальной услуги.</w:t>
      </w:r>
    </w:p>
    <w:p w14:paraId="54C0BE1D"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9A5418" w:rsidRPr="009A5418">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9A5418" w:rsidRPr="009A5418">
        <w:rPr>
          <w:rFonts w:ascii="Times New Roman" w:eastAsia="Calibri" w:hAnsi="Times New Roman" w:cs="Times New Roman"/>
          <w:sz w:val="12"/>
          <w:szCs w:val="12"/>
        </w:rPr>
        <w:t>процедуру, является должностное лицо администрации сельского поселения</w:t>
      </w:r>
      <w:r>
        <w:rPr>
          <w:rFonts w:ascii="Times New Roman" w:eastAsia="Calibri" w:hAnsi="Times New Roman" w:cs="Times New Roman"/>
          <w:sz w:val="12"/>
          <w:szCs w:val="12"/>
        </w:rPr>
        <w:t xml:space="preserve"> </w:t>
      </w:r>
      <w:r w:rsidR="009A5418" w:rsidRPr="009A5418">
        <w:rPr>
          <w:rFonts w:ascii="Times New Roman" w:eastAsia="Calibri" w:hAnsi="Times New Roman" w:cs="Times New Roman"/>
          <w:sz w:val="12"/>
          <w:szCs w:val="12"/>
        </w:rPr>
        <w:t>Липовка, уполномоченное ответствен</w:t>
      </w:r>
      <w:r>
        <w:rPr>
          <w:rFonts w:ascii="Times New Roman" w:eastAsia="Calibri" w:hAnsi="Times New Roman" w:cs="Times New Roman"/>
          <w:sz w:val="12"/>
          <w:szCs w:val="12"/>
        </w:rPr>
        <w:t xml:space="preserve">ное за рассмотрение заявления о </w:t>
      </w:r>
      <w:r w:rsidR="009A5418" w:rsidRPr="009A5418">
        <w:rPr>
          <w:rFonts w:ascii="Times New Roman" w:eastAsia="Calibri" w:hAnsi="Times New Roman" w:cs="Times New Roman"/>
          <w:sz w:val="12"/>
          <w:szCs w:val="12"/>
        </w:rPr>
        <w:t>выдаче разрешения на условно разреше</w:t>
      </w:r>
      <w:r>
        <w:rPr>
          <w:rFonts w:ascii="Times New Roman" w:eastAsia="Calibri" w:hAnsi="Times New Roman" w:cs="Times New Roman"/>
          <w:sz w:val="12"/>
          <w:szCs w:val="12"/>
        </w:rPr>
        <w:t xml:space="preserve">нный вид использования (далее - </w:t>
      </w:r>
      <w:r w:rsidR="009A5418" w:rsidRPr="009A5418">
        <w:rPr>
          <w:rFonts w:ascii="Times New Roman" w:eastAsia="Calibri" w:hAnsi="Times New Roman" w:cs="Times New Roman"/>
          <w:sz w:val="12"/>
          <w:szCs w:val="12"/>
        </w:rPr>
        <w:t>должностное лицо).</w:t>
      </w:r>
    </w:p>
    <w:p w14:paraId="014A3C33"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3.37. </w:t>
      </w:r>
      <w:r w:rsidR="009A5418" w:rsidRPr="009A5418">
        <w:rPr>
          <w:rFonts w:ascii="Times New Roman" w:eastAsia="Calibri" w:hAnsi="Times New Roman" w:cs="Times New Roman"/>
          <w:sz w:val="12"/>
          <w:szCs w:val="12"/>
        </w:rPr>
        <w:t>Должностное лицо совершает следующие административные</w:t>
      </w:r>
      <w:r>
        <w:rPr>
          <w:rFonts w:ascii="Times New Roman" w:eastAsia="Calibri" w:hAnsi="Times New Roman" w:cs="Times New Roman"/>
          <w:sz w:val="12"/>
          <w:szCs w:val="12"/>
        </w:rPr>
        <w:t xml:space="preserve"> </w:t>
      </w:r>
      <w:r w:rsidR="009A5418" w:rsidRPr="009A5418">
        <w:rPr>
          <w:rFonts w:ascii="Times New Roman" w:eastAsia="Calibri" w:hAnsi="Times New Roman" w:cs="Times New Roman"/>
          <w:sz w:val="12"/>
          <w:szCs w:val="12"/>
        </w:rPr>
        <w:t>действия:</w:t>
      </w:r>
    </w:p>
    <w:p w14:paraId="17F425F4"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A5418" w:rsidRPr="009A5418">
        <w:rPr>
          <w:rFonts w:ascii="Times New Roman" w:eastAsia="Calibri" w:hAnsi="Times New Roman" w:cs="Times New Roman"/>
          <w:sz w:val="12"/>
          <w:szCs w:val="12"/>
        </w:rPr>
        <w:t>исследует поступившее заявл</w:t>
      </w:r>
      <w:r>
        <w:rPr>
          <w:rFonts w:ascii="Times New Roman" w:eastAsia="Calibri" w:hAnsi="Times New Roman" w:cs="Times New Roman"/>
          <w:sz w:val="12"/>
          <w:szCs w:val="12"/>
        </w:rPr>
        <w:t xml:space="preserve">ение и приложенные документы на </w:t>
      </w:r>
      <w:r w:rsidR="009A5418" w:rsidRPr="009A5418">
        <w:rPr>
          <w:rFonts w:ascii="Times New Roman" w:eastAsia="Calibri" w:hAnsi="Times New Roman" w:cs="Times New Roman"/>
          <w:sz w:val="12"/>
          <w:szCs w:val="12"/>
        </w:rPr>
        <w:t>предмет того, включен ли соответс</w:t>
      </w:r>
      <w:r>
        <w:rPr>
          <w:rFonts w:ascii="Times New Roman" w:eastAsia="Calibri" w:hAnsi="Times New Roman" w:cs="Times New Roman"/>
          <w:sz w:val="12"/>
          <w:szCs w:val="12"/>
        </w:rPr>
        <w:t xml:space="preserve">твующий условно разрешенный вид </w:t>
      </w:r>
      <w:r w:rsidR="009A5418" w:rsidRPr="009A5418">
        <w:rPr>
          <w:rFonts w:ascii="Times New Roman" w:eastAsia="Calibri" w:hAnsi="Times New Roman" w:cs="Times New Roman"/>
          <w:sz w:val="12"/>
          <w:szCs w:val="12"/>
        </w:rPr>
        <w:t>использования земельного участка или объек</w:t>
      </w:r>
      <w:r>
        <w:rPr>
          <w:rFonts w:ascii="Times New Roman" w:eastAsia="Calibri" w:hAnsi="Times New Roman" w:cs="Times New Roman"/>
          <w:sz w:val="12"/>
          <w:szCs w:val="12"/>
        </w:rPr>
        <w:t xml:space="preserve">та капитального строительства в </w:t>
      </w:r>
      <w:r w:rsidR="009A5418" w:rsidRPr="009A5418">
        <w:rPr>
          <w:rFonts w:ascii="Times New Roman" w:eastAsia="Calibri" w:hAnsi="Times New Roman" w:cs="Times New Roman"/>
          <w:sz w:val="12"/>
          <w:szCs w:val="12"/>
        </w:rPr>
        <w:t xml:space="preserve">градостроительный регламент в установленном </w:t>
      </w:r>
      <w:r>
        <w:rPr>
          <w:rFonts w:ascii="Times New Roman" w:eastAsia="Calibri" w:hAnsi="Times New Roman" w:cs="Times New Roman"/>
          <w:sz w:val="12"/>
          <w:szCs w:val="12"/>
        </w:rPr>
        <w:t xml:space="preserve">для внесения изменений в </w:t>
      </w:r>
      <w:r w:rsidR="009A5418" w:rsidRPr="009A5418">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 xml:space="preserve">порядке после ранее проведенных </w:t>
      </w:r>
      <w:r w:rsidR="009A5418" w:rsidRPr="009A5418">
        <w:rPr>
          <w:rFonts w:ascii="Times New Roman" w:eastAsia="Calibri" w:hAnsi="Times New Roman" w:cs="Times New Roman"/>
          <w:sz w:val="12"/>
          <w:szCs w:val="12"/>
        </w:rPr>
        <w:t>публичных слушаний по инициативе физ</w:t>
      </w:r>
      <w:r>
        <w:rPr>
          <w:rFonts w:ascii="Times New Roman" w:eastAsia="Calibri" w:hAnsi="Times New Roman" w:cs="Times New Roman"/>
          <w:sz w:val="12"/>
          <w:szCs w:val="12"/>
        </w:rPr>
        <w:t xml:space="preserve">ического или юридического лица, </w:t>
      </w:r>
      <w:r w:rsidR="009A5418" w:rsidRPr="009A5418">
        <w:rPr>
          <w:rFonts w:ascii="Times New Roman" w:eastAsia="Calibri" w:hAnsi="Times New Roman" w:cs="Times New Roman"/>
          <w:sz w:val="12"/>
          <w:szCs w:val="12"/>
        </w:rPr>
        <w:t>заинтересованного в предоставлении ра</w:t>
      </w:r>
      <w:r>
        <w:rPr>
          <w:rFonts w:ascii="Times New Roman" w:eastAsia="Calibri" w:hAnsi="Times New Roman" w:cs="Times New Roman"/>
          <w:sz w:val="12"/>
          <w:szCs w:val="12"/>
        </w:rPr>
        <w:t xml:space="preserve">зрешения на условно разрешенный </w:t>
      </w:r>
      <w:r w:rsidR="009A5418" w:rsidRPr="009A5418">
        <w:rPr>
          <w:rFonts w:ascii="Times New Roman" w:eastAsia="Calibri" w:hAnsi="Times New Roman" w:cs="Times New Roman"/>
          <w:sz w:val="12"/>
          <w:szCs w:val="12"/>
        </w:rPr>
        <w:t>вид использования.</w:t>
      </w:r>
    </w:p>
    <w:p w14:paraId="0C60C8AD"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77FF5B51"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A5418" w:rsidRPr="009A5418">
        <w:rPr>
          <w:rFonts w:ascii="Times New Roman" w:eastAsia="Calibri" w:hAnsi="Times New Roman" w:cs="Times New Roman"/>
          <w:sz w:val="12"/>
          <w:szCs w:val="12"/>
        </w:rPr>
        <w:t>в случае если не включен - направ</w:t>
      </w:r>
      <w:r>
        <w:rPr>
          <w:rFonts w:ascii="Times New Roman" w:eastAsia="Calibri" w:hAnsi="Times New Roman" w:cs="Times New Roman"/>
          <w:sz w:val="12"/>
          <w:szCs w:val="12"/>
        </w:rPr>
        <w:t xml:space="preserve">ляет заявление о предоставлении </w:t>
      </w:r>
      <w:r w:rsidR="009A5418" w:rsidRPr="009A5418">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главе сельского </w:t>
      </w:r>
      <w:r w:rsidR="009A5418" w:rsidRPr="009A5418">
        <w:rPr>
          <w:rFonts w:ascii="Times New Roman" w:eastAsia="Calibri" w:hAnsi="Times New Roman" w:cs="Times New Roman"/>
          <w:sz w:val="12"/>
          <w:szCs w:val="12"/>
        </w:rPr>
        <w:t>поселения Липовка для проведени</w:t>
      </w:r>
      <w:r>
        <w:rPr>
          <w:rFonts w:ascii="Times New Roman" w:eastAsia="Calibri" w:hAnsi="Times New Roman" w:cs="Times New Roman"/>
          <w:sz w:val="12"/>
          <w:szCs w:val="12"/>
        </w:rPr>
        <w:t xml:space="preserve">я публичных слушаний по вопросу </w:t>
      </w:r>
      <w:r w:rsidR="009A5418" w:rsidRPr="009A5418">
        <w:rPr>
          <w:rFonts w:ascii="Times New Roman" w:eastAsia="Calibri" w:hAnsi="Times New Roman" w:cs="Times New Roman"/>
          <w:sz w:val="12"/>
          <w:szCs w:val="12"/>
        </w:rPr>
        <w:t>предоставления разрешения на условно разрешенный вид использования.</w:t>
      </w:r>
    </w:p>
    <w:p w14:paraId="1A5F190B"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9A5418" w:rsidRPr="009A5418">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9A5418" w:rsidRPr="009A5418">
        <w:rPr>
          <w:rFonts w:ascii="Times New Roman" w:eastAsia="Calibri" w:hAnsi="Times New Roman" w:cs="Times New Roman"/>
          <w:sz w:val="12"/>
          <w:szCs w:val="12"/>
        </w:rPr>
        <w:t>муниципальный правовой акт о предо</w:t>
      </w:r>
      <w:r>
        <w:rPr>
          <w:rFonts w:ascii="Times New Roman" w:eastAsia="Calibri" w:hAnsi="Times New Roman" w:cs="Times New Roman"/>
          <w:sz w:val="12"/>
          <w:szCs w:val="12"/>
        </w:rPr>
        <w:t xml:space="preserve">ставлении разрешения на условно </w:t>
      </w:r>
      <w:r w:rsidR="009A5418" w:rsidRPr="009A5418">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9A5418" w:rsidRPr="009A5418">
        <w:rPr>
          <w:rFonts w:ascii="Times New Roman" w:eastAsia="Calibri" w:hAnsi="Times New Roman" w:cs="Times New Roman"/>
          <w:sz w:val="12"/>
          <w:szCs w:val="12"/>
        </w:rPr>
        <w:t>разрешения.</w:t>
      </w:r>
    </w:p>
    <w:p w14:paraId="4D50785D" w14:textId="77777777" w:rsidR="009A5418" w:rsidRPr="009A5418"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3.39.</w:t>
      </w:r>
      <w:r w:rsidR="00C40B40" w:rsidRPr="009A5418">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Результат предоставления муниц</w:t>
      </w:r>
      <w:r w:rsidR="00C40B40">
        <w:rPr>
          <w:rFonts w:ascii="Times New Roman" w:eastAsia="Calibri" w:hAnsi="Times New Roman" w:cs="Times New Roman"/>
          <w:sz w:val="12"/>
          <w:szCs w:val="12"/>
        </w:rPr>
        <w:t xml:space="preserve">ипальной услуги заявитель может </w:t>
      </w:r>
      <w:r w:rsidRPr="009A5418">
        <w:rPr>
          <w:rFonts w:ascii="Times New Roman" w:eastAsia="Calibri" w:hAnsi="Times New Roman" w:cs="Times New Roman"/>
          <w:sz w:val="12"/>
          <w:szCs w:val="12"/>
        </w:rPr>
        <w:t>получить:</w:t>
      </w:r>
    </w:p>
    <w:p w14:paraId="2326588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лично в администрации сельского поселения Липовка;</w:t>
      </w:r>
    </w:p>
    <w:p w14:paraId="1120387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Липовка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Липовка в МФЦ результата предоставления муниципальной услуги и срок его выдачи заявителю определяются соглашением о взаимодействии;</w:t>
      </w:r>
    </w:p>
    <w:p w14:paraId="1C2246BB"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электронной форме в едином региональном хранилище.</w:t>
      </w:r>
    </w:p>
    <w:p w14:paraId="6A003B30" w14:textId="77777777" w:rsidR="009A5418" w:rsidRPr="009A5418" w:rsidRDefault="00C40B40" w:rsidP="00C40B4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3.40. </w:t>
      </w:r>
      <w:r w:rsidR="009A5418" w:rsidRPr="009A5418">
        <w:rPr>
          <w:rFonts w:ascii="Times New Roman" w:eastAsia="Calibri" w:hAnsi="Times New Roman" w:cs="Times New Roman"/>
          <w:sz w:val="12"/>
          <w:szCs w:val="12"/>
        </w:rPr>
        <w:t>Способом фиксации результата административной процедуры</w:t>
      </w:r>
      <w:r>
        <w:rPr>
          <w:rFonts w:ascii="Times New Roman" w:eastAsia="Calibri" w:hAnsi="Times New Roman" w:cs="Times New Roman"/>
          <w:sz w:val="12"/>
          <w:szCs w:val="12"/>
        </w:rPr>
        <w:t xml:space="preserve"> </w:t>
      </w:r>
      <w:r w:rsidR="009A5418" w:rsidRPr="009A5418">
        <w:rPr>
          <w:rFonts w:ascii="Times New Roman" w:eastAsia="Calibri" w:hAnsi="Times New Roman" w:cs="Times New Roman"/>
          <w:sz w:val="12"/>
          <w:szCs w:val="12"/>
        </w:rPr>
        <w:t>является внесение сведений, ука</w:t>
      </w:r>
      <w:r>
        <w:rPr>
          <w:rFonts w:ascii="Times New Roman" w:eastAsia="Calibri" w:hAnsi="Times New Roman" w:cs="Times New Roman"/>
          <w:sz w:val="12"/>
          <w:szCs w:val="12"/>
        </w:rPr>
        <w:t xml:space="preserve">занных в пункте 3.38 настоящего </w:t>
      </w:r>
      <w:r w:rsidR="009A5418" w:rsidRPr="009A5418">
        <w:rPr>
          <w:rFonts w:ascii="Times New Roman" w:eastAsia="Calibri" w:hAnsi="Times New Roman" w:cs="Times New Roman"/>
          <w:sz w:val="12"/>
          <w:szCs w:val="12"/>
        </w:rPr>
        <w:t>Административного регламента, в реги</w:t>
      </w:r>
      <w:r>
        <w:rPr>
          <w:rFonts w:ascii="Times New Roman" w:eastAsia="Calibri" w:hAnsi="Times New Roman" w:cs="Times New Roman"/>
          <w:sz w:val="12"/>
          <w:szCs w:val="12"/>
        </w:rPr>
        <w:t>стр соответствующих документов.</w:t>
      </w:r>
    </w:p>
    <w:p w14:paraId="25EB96AD" w14:textId="77777777" w:rsidR="00C40B40" w:rsidRDefault="009A5418" w:rsidP="00C40B40">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w:t>
      </w:r>
      <w:r w:rsidR="00C40B40">
        <w:rPr>
          <w:rFonts w:ascii="Times New Roman" w:eastAsia="Calibri" w:hAnsi="Times New Roman" w:cs="Times New Roman"/>
          <w:sz w:val="12"/>
          <w:szCs w:val="12"/>
        </w:rPr>
        <w:t xml:space="preserve"> в предоставлении </w:t>
      </w:r>
      <w:r w:rsidRPr="009A5418">
        <w:rPr>
          <w:rFonts w:ascii="Times New Roman" w:eastAsia="Calibri" w:hAnsi="Times New Roman" w:cs="Times New Roman"/>
          <w:sz w:val="12"/>
          <w:szCs w:val="12"/>
        </w:rPr>
        <w:t>такого решения по результата</w:t>
      </w:r>
      <w:r w:rsidR="00C40B40">
        <w:rPr>
          <w:rFonts w:ascii="Times New Roman" w:eastAsia="Calibri" w:hAnsi="Times New Roman" w:cs="Times New Roman"/>
          <w:sz w:val="12"/>
          <w:szCs w:val="12"/>
        </w:rPr>
        <w:t>м проведения публичных слушаний</w:t>
      </w:r>
    </w:p>
    <w:p w14:paraId="5A003673" w14:textId="77777777" w:rsidR="009A5418" w:rsidRPr="009A5418" w:rsidRDefault="00C40B40" w:rsidP="00B537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9A5418" w:rsidRPr="009A5418">
        <w:rPr>
          <w:rFonts w:ascii="Times New Roman" w:eastAsia="Calibri" w:hAnsi="Times New Roman" w:cs="Times New Roman"/>
          <w:sz w:val="12"/>
          <w:szCs w:val="12"/>
        </w:rPr>
        <w:t>Основанием (юридически</w:t>
      </w:r>
      <w:r w:rsidR="00B537C5">
        <w:rPr>
          <w:rFonts w:ascii="Times New Roman" w:eastAsia="Calibri" w:hAnsi="Times New Roman" w:cs="Times New Roman"/>
          <w:sz w:val="12"/>
          <w:szCs w:val="12"/>
        </w:rPr>
        <w:t xml:space="preserve">м фактом) для начала выполнения </w:t>
      </w:r>
      <w:r w:rsidR="009A5418" w:rsidRPr="009A5418">
        <w:rPr>
          <w:rFonts w:ascii="Times New Roman" w:eastAsia="Calibri" w:hAnsi="Times New Roman" w:cs="Times New Roman"/>
          <w:sz w:val="12"/>
          <w:szCs w:val="12"/>
        </w:rPr>
        <w:t>административной процедуры яв</w:t>
      </w:r>
      <w:r w:rsidR="00B537C5">
        <w:rPr>
          <w:rFonts w:ascii="Times New Roman" w:eastAsia="Calibri" w:hAnsi="Times New Roman" w:cs="Times New Roman"/>
          <w:sz w:val="12"/>
          <w:szCs w:val="12"/>
        </w:rPr>
        <w:t xml:space="preserve">ляется поступление рекомендаций </w:t>
      </w:r>
      <w:r w:rsidR="009A5418" w:rsidRPr="009A5418">
        <w:rPr>
          <w:rFonts w:ascii="Times New Roman" w:eastAsia="Calibri" w:hAnsi="Times New Roman" w:cs="Times New Roman"/>
          <w:sz w:val="12"/>
          <w:szCs w:val="12"/>
        </w:rPr>
        <w:t>Комиссии о предоставлении разрешения на условно разрешен</w:t>
      </w:r>
      <w:r w:rsidR="00B537C5">
        <w:rPr>
          <w:rFonts w:ascii="Times New Roman" w:eastAsia="Calibri" w:hAnsi="Times New Roman" w:cs="Times New Roman"/>
          <w:sz w:val="12"/>
          <w:szCs w:val="12"/>
        </w:rPr>
        <w:t xml:space="preserve">ный вид </w:t>
      </w:r>
      <w:r w:rsidR="009A5418" w:rsidRPr="009A5418">
        <w:rPr>
          <w:rFonts w:ascii="Times New Roman" w:eastAsia="Calibri" w:hAnsi="Times New Roman" w:cs="Times New Roman"/>
          <w:sz w:val="12"/>
          <w:szCs w:val="12"/>
        </w:rPr>
        <w:t>использования или об отказе в предо</w:t>
      </w:r>
      <w:r w:rsidR="00B537C5">
        <w:rPr>
          <w:rFonts w:ascii="Times New Roman" w:eastAsia="Calibri" w:hAnsi="Times New Roman" w:cs="Times New Roman"/>
          <w:sz w:val="12"/>
          <w:szCs w:val="12"/>
        </w:rPr>
        <w:t xml:space="preserve">ставлении разрешения на условно </w:t>
      </w:r>
      <w:r w:rsidR="009A5418" w:rsidRPr="009A5418">
        <w:rPr>
          <w:rFonts w:ascii="Times New Roman" w:eastAsia="Calibri" w:hAnsi="Times New Roman" w:cs="Times New Roman"/>
          <w:sz w:val="12"/>
          <w:szCs w:val="12"/>
        </w:rPr>
        <w:t>разрешенный вид использования.</w:t>
      </w:r>
    </w:p>
    <w:p w14:paraId="5535BE2E" w14:textId="77777777" w:rsidR="009A5418" w:rsidRPr="009A5418" w:rsidRDefault="00B537C5" w:rsidP="00B537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9A5418" w:rsidRPr="009A5418">
        <w:rPr>
          <w:rFonts w:ascii="Times New Roman" w:eastAsia="Calibri" w:hAnsi="Times New Roman" w:cs="Times New Roman"/>
          <w:sz w:val="12"/>
          <w:szCs w:val="12"/>
        </w:rPr>
        <w:t>Глава сельского поселения Лип</w:t>
      </w:r>
      <w:r>
        <w:rPr>
          <w:rFonts w:ascii="Times New Roman" w:eastAsia="Calibri" w:hAnsi="Times New Roman" w:cs="Times New Roman"/>
          <w:sz w:val="12"/>
          <w:szCs w:val="12"/>
        </w:rPr>
        <w:t xml:space="preserve">овка в течение трех дней со дня </w:t>
      </w:r>
      <w:r w:rsidR="009A5418" w:rsidRPr="009A5418">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9A5418" w:rsidRPr="009A5418">
        <w:rPr>
          <w:rFonts w:ascii="Times New Roman" w:eastAsia="Calibri" w:hAnsi="Times New Roman" w:cs="Times New Roman"/>
          <w:sz w:val="12"/>
          <w:szCs w:val="12"/>
        </w:rPr>
        <w:t>разрешения на условно разрешенный вид</w:t>
      </w:r>
      <w:r>
        <w:rPr>
          <w:rFonts w:ascii="Times New Roman" w:eastAsia="Calibri" w:hAnsi="Times New Roman" w:cs="Times New Roman"/>
          <w:sz w:val="12"/>
          <w:szCs w:val="12"/>
        </w:rPr>
        <w:t xml:space="preserve"> использования либо об отказе в </w:t>
      </w:r>
      <w:r w:rsidR="009A5418" w:rsidRPr="009A5418">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9A5418" w:rsidRPr="009A5418">
        <w:rPr>
          <w:rFonts w:ascii="Times New Roman" w:eastAsia="Calibri" w:hAnsi="Times New Roman" w:cs="Times New Roman"/>
          <w:sz w:val="12"/>
          <w:szCs w:val="12"/>
        </w:rPr>
        <w:t xml:space="preserve">входят подготовка проекта муниципального </w:t>
      </w:r>
      <w:r>
        <w:rPr>
          <w:rFonts w:ascii="Times New Roman" w:eastAsia="Calibri" w:hAnsi="Times New Roman" w:cs="Times New Roman"/>
          <w:sz w:val="12"/>
          <w:szCs w:val="12"/>
        </w:rPr>
        <w:t xml:space="preserve">правового акта о предоставлении </w:t>
      </w:r>
      <w:r w:rsidR="009A5418" w:rsidRPr="009A5418">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согласование и </w:t>
      </w:r>
      <w:r w:rsidR="009A5418" w:rsidRPr="009A5418">
        <w:rPr>
          <w:rFonts w:ascii="Times New Roman" w:eastAsia="Calibri" w:hAnsi="Times New Roman" w:cs="Times New Roman"/>
          <w:sz w:val="12"/>
          <w:szCs w:val="12"/>
        </w:rPr>
        <w:t>подписание главой сельского пос</w:t>
      </w:r>
      <w:r>
        <w:rPr>
          <w:rFonts w:ascii="Times New Roman" w:eastAsia="Calibri" w:hAnsi="Times New Roman" w:cs="Times New Roman"/>
          <w:sz w:val="12"/>
          <w:szCs w:val="12"/>
        </w:rPr>
        <w:t xml:space="preserve">еления Липовка соответствующего </w:t>
      </w:r>
      <w:r w:rsidR="009A5418" w:rsidRPr="009A5418">
        <w:rPr>
          <w:rFonts w:ascii="Times New Roman" w:eastAsia="Calibri" w:hAnsi="Times New Roman" w:cs="Times New Roman"/>
          <w:sz w:val="12"/>
          <w:szCs w:val="12"/>
        </w:rPr>
        <w:t>муниципального правового акта.</w:t>
      </w:r>
    </w:p>
    <w:p w14:paraId="09CDD3D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Должностное лицо администрации сельского поселения Липовка,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Липовка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38448C8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14:paraId="38CF5A47" w14:textId="77777777" w:rsidR="009A5418" w:rsidRPr="009A5418" w:rsidRDefault="00B537C5" w:rsidP="00B537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9A5418" w:rsidRPr="009A5418">
        <w:rPr>
          <w:rFonts w:ascii="Times New Roman" w:eastAsia="Calibri" w:hAnsi="Times New Roman" w:cs="Times New Roman"/>
          <w:sz w:val="12"/>
          <w:szCs w:val="12"/>
        </w:rPr>
        <w:t>Результатом административ</w:t>
      </w:r>
      <w:r>
        <w:rPr>
          <w:rFonts w:ascii="Times New Roman" w:eastAsia="Calibri" w:hAnsi="Times New Roman" w:cs="Times New Roman"/>
          <w:sz w:val="12"/>
          <w:szCs w:val="12"/>
        </w:rPr>
        <w:t xml:space="preserve">ной процедуры является принятие </w:t>
      </w:r>
      <w:r w:rsidR="009A5418" w:rsidRPr="009A5418">
        <w:rPr>
          <w:rFonts w:ascii="Times New Roman" w:eastAsia="Calibri" w:hAnsi="Times New Roman" w:cs="Times New Roman"/>
          <w:sz w:val="12"/>
          <w:szCs w:val="12"/>
        </w:rPr>
        <w:t>муниципального правового акта о предо</w:t>
      </w:r>
      <w:r>
        <w:rPr>
          <w:rFonts w:ascii="Times New Roman" w:eastAsia="Calibri" w:hAnsi="Times New Roman" w:cs="Times New Roman"/>
          <w:sz w:val="12"/>
          <w:szCs w:val="12"/>
        </w:rPr>
        <w:t xml:space="preserve">ставлении разрешения на условно </w:t>
      </w:r>
      <w:r w:rsidR="009A5418" w:rsidRPr="009A5418">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9A5418" w:rsidRPr="009A5418">
        <w:rPr>
          <w:rFonts w:ascii="Times New Roman" w:eastAsia="Calibri" w:hAnsi="Times New Roman" w:cs="Times New Roman"/>
          <w:sz w:val="12"/>
          <w:szCs w:val="12"/>
        </w:rPr>
        <w:t>разрешения.</w:t>
      </w:r>
    </w:p>
    <w:p w14:paraId="05C723B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3.45. Результат предоставления муниципальной услуги заявитель может получить:</w:t>
      </w:r>
    </w:p>
    <w:p w14:paraId="43B2201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лично в администрации сельского поселения Липовка;</w:t>
      </w:r>
    </w:p>
    <w:p w14:paraId="2385C87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Липовка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Липовка в МФЦ результата предоставления муниципальной услуги и срок его выдачи заявителю определяются соглашением о взаимодействии;</w:t>
      </w:r>
    </w:p>
    <w:p w14:paraId="5E67E98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электронной форме в едином региональном хранилище.</w:t>
      </w:r>
    </w:p>
    <w:p w14:paraId="53769C4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085677D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7840F681"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p>
    <w:p w14:paraId="6F3DACEB" w14:textId="77777777" w:rsidR="009A5418" w:rsidRPr="00B537C5" w:rsidRDefault="009A5418" w:rsidP="00B537C5">
      <w:pPr>
        <w:spacing w:after="0" w:line="240" w:lineRule="auto"/>
        <w:ind w:firstLine="284"/>
        <w:jc w:val="center"/>
        <w:rPr>
          <w:rFonts w:ascii="Times New Roman" w:eastAsia="Calibri" w:hAnsi="Times New Roman" w:cs="Times New Roman"/>
          <w:b/>
          <w:sz w:val="12"/>
          <w:szCs w:val="12"/>
        </w:rPr>
      </w:pPr>
      <w:r w:rsidRPr="00B537C5">
        <w:rPr>
          <w:rFonts w:ascii="Times New Roman" w:eastAsia="Calibri" w:hAnsi="Times New Roman" w:cs="Times New Roman"/>
          <w:b/>
          <w:sz w:val="12"/>
          <w:szCs w:val="12"/>
        </w:rPr>
        <w:t>IV. Формы контроля за исполнением Административного регламента</w:t>
      </w:r>
    </w:p>
    <w:p w14:paraId="2C1FAF87" w14:textId="77777777" w:rsidR="009A5418" w:rsidRPr="009A5418" w:rsidRDefault="00B537C5"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9A5418" w:rsidRPr="009A5418">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Липовка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569DA722" w14:textId="77777777" w:rsidR="009A5418" w:rsidRPr="009A5418" w:rsidRDefault="00B537C5"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9A5418" w:rsidRPr="009A5418">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79219C10" w14:textId="77777777" w:rsidR="009A5418" w:rsidRPr="009A5418" w:rsidRDefault="00B537C5"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9A5418" w:rsidRPr="009A5418">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Липовка.</w:t>
      </w:r>
    </w:p>
    <w:p w14:paraId="196D146A" w14:textId="77777777" w:rsidR="009A5418" w:rsidRPr="009A5418" w:rsidRDefault="00B537C5" w:rsidP="00B537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9A5418" w:rsidRPr="009A5418">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9A5418" w:rsidRPr="009A5418">
        <w:rPr>
          <w:rFonts w:ascii="Times New Roman" w:eastAsia="Calibri" w:hAnsi="Times New Roman" w:cs="Times New Roman"/>
          <w:sz w:val="12"/>
          <w:szCs w:val="12"/>
        </w:rPr>
        <w:t>администрацией сельского поселен</w:t>
      </w:r>
      <w:r>
        <w:rPr>
          <w:rFonts w:ascii="Times New Roman" w:eastAsia="Calibri" w:hAnsi="Times New Roman" w:cs="Times New Roman"/>
          <w:sz w:val="12"/>
          <w:szCs w:val="12"/>
        </w:rPr>
        <w:t xml:space="preserve">ия Липовка положений настоящего </w:t>
      </w:r>
      <w:r w:rsidR="009A5418" w:rsidRPr="009A5418">
        <w:rPr>
          <w:rFonts w:ascii="Times New Roman" w:eastAsia="Calibri" w:hAnsi="Times New Roman" w:cs="Times New Roman"/>
          <w:sz w:val="12"/>
          <w:szCs w:val="12"/>
        </w:rPr>
        <w:t>Административного регламента и и</w:t>
      </w:r>
      <w:r>
        <w:rPr>
          <w:rFonts w:ascii="Times New Roman" w:eastAsia="Calibri" w:hAnsi="Times New Roman" w:cs="Times New Roman"/>
          <w:sz w:val="12"/>
          <w:szCs w:val="12"/>
        </w:rPr>
        <w:t xml:space="preserve">ных нормативных правовых актов, </w:t>
      </w:r>
      <w:r w:rsidR="009A5418" w:rsidRPr="009A5418">
        <w:rPr>
          <w:rFonts w:ascii="Times New Roman" w:eastAsia="Calibri" w:hAnsi="Times New Roman" w:cs="Times New Roman"/>
          <w:sz w:val="12"/>
          <w:szCs w:val="12"/>
        </w:rPr>
        <w:t>устанавливающих требования к предо</w:t>
      </w:r>
      <w:r>
        <w:rPr>
          <w:rFonts w:ascii="Times New Roman" w:eastAsia="Calibri" w:hAnsi="Times New Roman" w:cs="Times New Roman"/>
          <w:sz w:val="12"/>
          <w:szCs w:val="12"/>
        </w:rPr>
        <w:t xml:space="preserve">ставлению муниципальной услуги, </w:t>
      </w:r>
      <w:r w:rsidR="009A5418" w:rsidRPr="009A5418">
        <w:rPr>
          <w:rFonts w:ascii="Times New Roman" w:eastAsia="Calibri" w:hAnsi="Times New Roman" w:cs="Times New Roman"/>
          <w:sz w:val="12"/>
          <w:szCs w:val="12"/>
        </w:rPr>
        <w:t>определяются планом работы администрации сельского поселения Липов</w:t>
      </w:r>
      <w:r>
        <w:rPr>
          <w:rFonts w:ascii="Times New Roman" w:eastAsia="Calibri" w:hAnsi="Times New Roman" w:cs="Times New Roman"/>
          <w:sz w:val="12"/>
          <w:szCs w:val="12"/>
        </w:rPr>
        <w:t xml:space="preserve">ка </w:t>
      </w:r>
      <w:r w:rsidR="009A5418" w:rsidRPr="009A5418">
        <w:rPr>
          <w:rFonts w:ascii="Times New Roman" w:eastAsia="Calibri" w:hAnsi="Times New Roman" w:cs="Times New Roman"/>
          <w:sz w:val="12"/>
          <w:szCs w:val="12"/>
        </w:rPr>
        <w:t>на текущий год.</w:t>
      </w:r>
    </w:p>
    <w:p w14:paraId="08B4F111" w14:textId="77777777" w:rsidR="009A5418" w:rsidRPr="009A5418" w:rsidRDefault="00B537C5"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9A5418" w:rsidRPr="009A5418">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2090C263" w14:textId="77777777" w:rsidR="009A5418" w:rsidRPr="009A5418" w:rsidRDefault="00B537C5"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9A5418" w:rsidRPr="009A5418">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6C7E260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Плановые проверки проводятся не реже 1 раза в 3 года.</w:t>
      </w:r>
    </w:p>
    <w:p w14:paraId="3E86DBF9" w14:textId="77777777" w:rsidR="009A5418" w:rsidRPr="009A5418" w:rsidRDefault="00B537C5" w:rsidP="00B537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9A5418" w:rsidRPr="009A5418">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9A5418" w:rsidRPr="009A5418">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9A5418" w:rsidRPr="009A5418">
        <w:rPr>
          <w:rFonts w:ascii="Times New Roman" w:eastAsia="Calibri" w:hAnsi="Times New Roman" w:cs="Times New Roman"/>
          <w:sz w:val="12"/>
          <w:szCs w:val="12"/>
        </w:rPr>
        <w:t>подразделением администрац</w:t>
      </w:r>
      <w:r>
        <w:rPr>
          <w:rFonts w:ascii="Times New Roman" w:eastAsia="Calibri" w:hAnsi="Times New Roman" w:cs="Times New Roman"/>
          <w:sz w:val="12"/>
          <w:szCs w:val="12"/>
        </w:rPr>
        <w:t xml:space="preserve">ии сельского поселения Липовка, </w:t>
      </w:r>
      <w:r w:rsidR="009A5418" w:rsidRPr="009A5418">
        <w:rPr>
          <w:rFonts w:ascii="Times New Roman" w:eastAsia="Calibri" w:hAnsi="Times New Roman" w:cs="Times New Roman"/>
          <w:sz w:val="12"/>
          <w:szCs w:val="12"/>
        </w:rPr>
        <w:t>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9A5418" w:rsidRPr="009A5418">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9A5418" w:rsidRPr="009A5418">
        <w:rPr>
          <w:rFonts w:ascii="Times New Roman" w:eastAsia="Calibri" w:hAnsi="Times New Roman" w:cs="Times New Roman"/>
          <w:sz w:val="12"/>
          <w:szCs w:val="12"/>
        </w:rPr>
        <w:t>соответствующих правовых актов.</w:t>
      </w:r>
    </w:p>
    <w:p w14:paraId="56B1C71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7D2F527B" w14:textId="77777777" w:rsidR="009A5418" w:rsidRPr="009A5418" w:rsidRDefault="00B537C5" w:rsidP="00B537C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9A5418" w:rsidRPr="009A5418">
        <w:rPr>
          <w:rFonts w:ascii="Times New Roman" w:eastAsia="Calibri" w:hAnsi="Times New Roman" w:cs="Times New Roman"/>
          <w:sz w:val="12"/>
          <w:szCs w:val="12"/>
        </w:rPr>
        <w:t>Должностные лица администрации сельс</w:t>
      </w:r>
      <w:r>
        <w:rPr>
          <w:rFonts w:ascii="Times New Roman" w:eastAsia="Calibri" w:hAnsi="Times New Roman" w:cs="Times New Roman"/>
          <w:sz w:val="12"/>
          <w:szCs w:val="12"/>
        </w:rPr>
        <w:t xml:space="preserve">кого поселения Липовка в </w:t>
      </w:r>
      <w:r w:rsidR="009A5418" w:rsidRPr="009A5418">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9A5418" w:rsidRPr="009A5418">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9A5418" w:rsidRPr="009A5418">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9A5418" w:rsidRPr="009A5418">
        <w:rPr>
          <w:rFonts w:ascii="Times New Roman" w:eastAsia="Calibri" w:hAnsi="Times New Roman" w:cs="Times New Roman"/>
          <w:sz w:val="12"/>
          <w:szCs w:val="12"/>
        </w:rPr>
        <w:t>муниципальной услуги.</w:t>
      </w:r>
    </w:p>
    <w:p w14:paraId="1B7C416E" w14:textId="77777777" w:rsidR="009A5418" w:rsidRPr="009A5418" w:rsidRDefault="00CF538D" w:rsidP="00CF53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9A5418" w:rsidRPr="009A5418">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9A5418" w:rsidRPr="009A5418">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9A5418" w:rsidRPr="009A5418">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9A5418" w:rsidRPr="009A5418">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9A5418" w:rsidRPr="009A5418">
        <w:rPr>
          <w:rFonts w:ascii="Times New Roman" w:eastAsia="Calibri" w:hAnsi="Times New Roman" w:cs="Times New Roman"/>
          <w:sz w:val="12"/>
          <w:szCs w:val="12"/>
        </w:rPr>
        <w:t>Липовка, участвующие в предоставлении муниципальной услуги.</w:t>
      </w:r>
    </w:p>
    <w:p w14:paraId="08E6DF79" w14:textId="77777777" w:rsidR="009A5418" w:rsidRPr="009A5418" w:rsidRDefault="00CF538D" w:rsidP="00CF53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9A5418" w:rsidRPr="009A5418">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9A5418" w:rsidRPr="009A5418">
        <w:rPr>
          <w:rFonts w:ascii="Times New Roman" w:eastAsia="Calibri" w:hAnsi="Times New Roman" w:cs="Times New Roman"/>
          <w:sz w:val="12"/>
          <w:szCs w:val="12"/>
        </w:rPr>
        <w:t>опросах, форумах и анкетировани</w:t>
      </w:r>
      <w:r>
        <w:rPr>
          <w:rFonts w:ascii="Times New Roman" w:eastAsia="Calibri" w:hAnsi="Times New Roman" w:cs="Times New Roman"/>
          <w:sz w:val="12"/>
          <w:szCs w:val="12"/>
        </w:rPr>
        <w:t xml:space="preserve">и по вопросам удовлетворенности </w:t>
      </w:r>
      <w:r w:rsidR="009A5418" w:rsidRPr="009A5418">
        <w:rPr>
          <w:rFonts w:ascii="Times New Roman" w:eastAsia="Calibri" w:hAnsi="Times New Roman" w:cs="Times New Roman"/>
          <w:sz w:val="12"/>
          <w:szCs w:val="12"/>
        </w:rPr>
        <w:t>полнотой и качеством предоставления м</w:t>
      </w:r>
      <w:r>
        <w:rPr>
          <w:rFonts w:ascii="Times New Roman" w:eastAsia="Calibri" w:hAnsi="Times New Roman" w:cs="Times New Roman"/>
          <w:sz w:val="12"/>
          <w:szCs w:val="12"/>
        </w:rPr>
        <w:t xml:space="preserve">униципальной услуги, соблюдения </w:t>
      </w:r>
      <w:r w:rsidR="009A5418" w:rsidRPr="009A5418">
        <w:rPr>
          <w:rFonts w:ascii="Times New Roman" w:eastAsia="Calibri" w:hAnsi="Times New Roman" w:cs="Times New Roman"/>
          <w:sz w:val="12"/>
          <w:szCs w:val="12"/>
        </w:rPr>
        <w:t>положений настоящего Админис</w:t>
      </w:r>
      <w:r>
        <w:rPr>
          <w:rFonts w:ascii="Times New Roman" w:eastAsia="Calibri" w:hAnsi="Times New Roman" w:cs="Times New Roman"/>
          <w:sz w:val="12"/>
          <w:szCs w:val="12"/>
        </w:rPr>
        <w:t xml:space="preserve">тративного регламента, сроков и </w:t>
      </w:r>
      <w:r w:rsidR="009A5418" w:rsidRPr="009A5418">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9A5418" w:rsidRPr="009A5418">
        <w:rPr>
          <w:rFonts w:ascii="Times New Roman" w:eastAsia="Calibri" w:hAnsi="Times New Roman" w:cs="Times New Roman"/>
          <w:sz w:val="12"/>
          <w:szCs w:val="12"/>
        </w:rPr>
        <w:t>предусмотренных настоящим Администр</w:t>
      </w:r>
      <w:r>
        <w:rPr>
          <w:rFonts w:ascii="Times New Roman" w:eastAsia="Calibri" w:hAnsi="Times New Roman" w:cs="Times New Roman"/>
          <w:sz w:val="12"/>
          <w:szCs w:val="12"/>
        </w:rPr>
        <w:t xml:space="preserve">ативным регламентом, проводимых </w:t>
      </w:r>
      <w:r w:rsidR="009A5418" w:rsidRPr="009A5418">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9A5418" w:rsidRPr="009A5418">
        <w:rPr>
          <w:rFonts w:ascii="Times New Roman" w:eastAsia="Calibri" w:hAnsi="Times New Roman" w:cs="Times New Roman"/>
          <w:sz w:val="12"/>
          <w:szCs w:val="12"/>
        </w:rPr>
        <w:t>Региональном портале, на официально</w:t>
      </w:r>
      <w:r>
        <w:rPr>
          <w:rFonts w:ascii="Times New Roman" w:eastAsia="Calibri" w:hAnsi="Times New Roman" w:cs="Times New Roman"/>
          <w:sz w:val="12"/>
          <w:szCs w:val="12"/>
        </w:rPr>
        <w:t xml:space="preserve">м сайте администрации сельского </w:t>
      </w:r>
      <w:r w:rsidR="009A5418" w:rsidRPr="009A5418">
        <w:rPr>
          <w:rFonts w:ascii="Times New Roman" w:eastAsia="Calibri" w:hAnsi="Times New Roman" w:cs="Times New Roman"/>
          <w:sz w:val="12"/>
          <w:szCs w:val="12"/>
        </w:rPr>
        <w:t>поселения  Липовка.</w:t>
      </w:r>
    </w:p>
    <w:p w14:paraId="1C17D58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966D10A"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p>
    <w:p w14:paraId="586E4D4A" w14:textId="77777777" w:rsidR="009A5418" w:rsidRPr="00CF538D" w:rsidRDefault="009A5418" w:rsidP="00CF538D">
      <w:pPr>
        <w:spacing w:after="0" w:line="240" w:lineRule="auto"/>
        <w:ind w:firstLine="284"/>
        <w:jc w:val="center"/>
        <w:rPr>
          <w:rFonts w:ascii="Times New Roman" w:eastAsia="Calibri" w:hAnsi="Times New Roman" w:cs="Times New Roman"/>
          <w:b/>
          <w:sz w:val="12"/>
          <w:szCs w:val="12"/>
        </w:rPr>
      </w:pPr>
      <w:r w:rsidRPr="00CF538D">
        <w:rPr>
          <w:rFonts w:ascii="Times New Roman" w:eastAsia="Calibri" w:hAnsi="Times New Roman" w:cs="Times New Roman"/>
          <w:b/>
          <w:sz w:val="12"/>
          <w:szCs w:val="12"/>
        </w:rPr>
        <w:t>V. Досудебный (внесудебный) порядок обжалования решений и действий (бездействия) администрации сельского поселения Липовка, а также должностных лиц администрац</w:t>
      </w:r>
      <w:r w:rsidR="00CF538D" w:rsidRPr="00CF538D">
        <w:rPr>
          <w:rFonts w:ascii="Times New Roman" w:eastAsia="Calibri" w:hAnsi="Times New Roman" w:cs="Times New Roman"/>
          <w:b/>
          <w:sz w:val="12"/>
          <w:szCs w:val="12"/>
        </w:rPr>
        <w:t xml:space="preserve">ии сельского поселения Липовка, </w:t>
      </w:r>
      <w:r w:rsidRPr="00CF538D">
        <w:rPr>
          <w:rFonts w:ascii="Times New Roman" w:eastAsia="Calibri" w:hAnsi="Times New Roman" w:cs="Times New Roman"/>
          <w:b/>
          <w:sz w:val="12"/>
          <w:szCs w:val="12"/>
        </w:rPr>
        <w:t>муниципальных служащих, сотрудников МФЦ</w:t>
      </w:r>
    </w:p>
    <w:p w14:paraId="1A97F5DD" w14:textId="77777777" w:rsidR="009A5418" w:rsidRPr="009A5418" w:rsidRDefault="00CF538D" w:rsidP="00CF53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9A5418" w:rsidRPr="009A5418">
        <w:rPr>
          <w:rFonts w:ascii="Times New Roman" w:eastAsia="Calibri" w:hAnsi="Times New Roman" w:cs="Times New Roman"/>
          <w:sz w:val="12"/>
          <w:szCs w:val="12"/>
        </w:rPr>
        <w:t>Заявители имеют право на обжал</w:t>
      </w:r>
      <w:r>
        <w:rPr>
          <w:rFonts w:ascii="Times New Roman" w:eastAsia="Calibri" w:hAnsi="Times New Roman" w:cs="Times New Roman"/>
          <w:sz w:val="12"/>
          <w:szCs w:val="12"/>
        </w:rPr>
        <w:t xml:space="preserve">ование действий (бездействия) и </w:t>
      </w:r>
      <w:r w:rsidR="009A5418" w:rsidRPr="009A5418">
        <w:rPr>
          <w:rFonts w:ascii="Times New Roman" w:eastAsia="Calibri" w:hAnsi="Times New Roman" w:cs="Times New Roman"/>
          <w:sz w:val="12"/>
          <w:szCs w:val="12"/>
        </w:rPr>
        <w:t>решений, осуществляемых (</w:t>
      </w:r>
      <w:r>
        <w:rPr>
          <w:rFonts w:ascii="Times New Roman" w:eastAsia="Calibri" w:hAnsi="Times New Roman" w:cs="Times New Roman"/>
          <w:sz w:val="12"/>
          <w:szCs w:val="12"/>
        </w:rPr>
        <w:t xml:space="preserve">принятых) в ходе предоставления </w:t>
      </w:r>
      <w:r w:rsidR="009A5418" w:rsidRPr="009A5418">
        <w:rPr>
          <w:rFonts w:ascii="Times New Roman" w:eastAsia="Calibri" w:hAnsi="Times New Roman" w:cs="Times New Roman"/>
          <w:sz w:val="12"/>
          <w:szCs w:val="12"/>
        </w:rPr>
        <w:t>муниципальной услуги, администрации</w:t>
      </w:r>
      <w:r>
        <w:rPr>
          <w:rFonts w:ascii="Times New Roman" w:eastAsia="Calibri" w:hAnsi="Times New Roman" w:cs="Times New Roman"/>
          <w:sz w:val="12"/>
          <w:szCs w:val="12"/>
        </w:rPr>
        <w:t xml:space="preserve"> сельского поселения Липовка, а </w:t>
      </w:r>
      <w:r w:rsidR="009A5418" w:rsidRPr="009A5418">
        <w:rPr>
          <w:rFonts w:ascii="Times New Roman" w:eastAsia="Calibri" w:hAnsi="Times New Roman" w:cs="Times New Roman"/>
          <w:sz w:val="12"/>
          <w:szCs w:val="12"/>
        </w:rPr>
        <w:t xml:space="preserve">также должностных лиц, муниципальных служащих, сотрудников МФЦ в </w:t>
      </w:r>
      <w:r>
        <w:rPr>
          <w:rFonts w:ascii="Times New Roman" w:eastAsia="Calibri" w:hAnsi="Times New Roman" w:cs="Times New Roman"/>
          <w:sz w:val="12"/>
          <w:szCs w:val="12"/>
        </w:rPr>
        <w:t xml:space="preserve">досудебном </w:t>
      </w:r>
      <w:r w:rsidR="009A5418" w:rsidRPr="009A5418">
        <w:rPr>
          <w:rFonts w:ascii="Times New Roman" w:eastAsia="Calibri" w:hAnsi="Times New Roman" w:cs="Times New Roman"/>
          <w:sz w:val="12"/>
          <w:szCs w:val="12"/>
        </w:rPr>
        <w:t>(внесудебном) порядке.</w:t>
      </w:r>
    </w:p>
    <w:p w14:paraId="52BFDAED" w14:textId="77777777" w:rsidR="009A5418" w:rsidRPr="009A5418" w:rsidRDefault="00CF538D" w:rsidP="00CF53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9A5418" w:rsidRPr="009A5418">
        <w:rPr>
          <w:rFonts w:ascii="Times New Roman" w:eastAsia="Calibri" w:hAnsi="Times New Roman" w:cs="Times New Roman"/>
          <w:sz w:val="12"/>
          <w:szCs w:val="12"/>
        </w:rPr>
        <w:t>Заявитель в случае обжалования де</w:t>
      </w:r>
      <w:r>
        <w:rPr>
          <w:rFonts w:ascii="Times New Roman" w:eastAsia="Calibri" w:hAnsi="Times New Roman" w:cs="Times New Roman"/>
          <w:sz w:val="12"/>
          <w:szCs w:val="12"/>
        </w:rPr>
        <w:t xml:space="preserve">йствий (бездействия) и решений, </w:t>
      </w:r>
      <w:r w:rsidR="009A5418" w:rsidRPr="009A5418">
        <w:rPr>
          <w:rFonts w:ascii="Times New Roman" w:eastAsia="Calibri" w:hAnsi="Times New Roman" w:cs="Times New Roman"/>
          <w:sz w:val="12"/>
          <w:szCs w:val="12"/>
        </w:rPr>
        <w:t>осуществляемых (принятых) в ходе предоставления муниципальной услуги, администрации сельского поселения Липовка, а также должностных лиц, муниципальных служащих имеет право обратиться к уполномоченному должностному лицу с жалобой.</w:t>
      </w:r>
    </w:p>
    <w:p w14:paraId="253EA66B" w14:textId="77777777" w:rsidR="009A5418" w:rsidRPr="009A5418" w:rsidRDefault="00CF538D"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9A5418" w:rsidRPr="009A5418">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сельского поселения Липовка, Единого портала государственных и муниципальных услуг или Регионального портала, а также может быть принята при личном приеме заявителя.</w:t>
      </w:r>
    </w:p>
    <w:p w14:paraId="6F83150F" w14:textId="77777777" w:rsidR="009A5418" w:rsidRPr="009A5418" w:rsidRDefault="00CF538D"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9A5418" w:rsidRPr="009A5418">
        <w:rPr>
          <w:rFonts w:ascii="Times New Roman" w:eastAsia="Calibri" w:hAnsi="Times New Roman" w:cs="Times New Roman"/>
          <w:sz w:val="12"/>
          <w:szCs w:val="12"/>
        </w:rPr>
        <w:t>Жалоба должна содержать:</w:t>
      </w:r>
    </w:p>
    <w:p w14:paraId="12CBD78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3117883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ED0A43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5538480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6B2F954C" w14:textId="77777777" w:rsidR="009A5418" w:rsidRPr="009A5418" w:rsidRDefault="009A5418" w:rsidP="00CF538D">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lastRenderedPageBreak/>
        <w:t>5.5</w:t>
      </w:r>
      <w:r w:rsidR="00CF538D">
        <w:rPr>
          <w:rFonts w:ascii="Times New Roman" w:eastAsia="Calibri" w:hAnsi="Times New Roman" w:cs="Times New Roman"/>
          <w:sz w:val="12"/>
          <w:szCs w:val="12"/>
        </w:rPr>
        <w:t xml:space="preserve">. </w:t>
      </w:r>
      <w:r w:rsidRPr="009A5418">
        <w:rPr>
          <w:rFonts w:ascii="Times New Roman" w:eastAsia="Calibri" w:hAnsi="Times New Roman" w:cs="Times New Roman"/>
          <w:sz w:val="12"/>
          <w:szCs w:val="12"/>
        </w:rPr>
        <w:t>Заявитель может обратиться с ж</w:t>
      </w:r>
      <w:r w:rsidR="00CF538D">
        <w:rPr>
          <w:rFonts w:ascii="Times New Roman" w:eastAsia="Calibri" w:hAnsi="Times New Roman" w:cs="Times New Roman"/>
          <w:sz w:val="12"/>
          <w:szCs w:val="12"/>
        </w:rPr>
        <w:t xml:space="preserve">алобой, в том числе в следующих </w:t>
      </w:r>
      <w:r w:rsidRPr="009A5418">
        <w:rPr>
          <w:rFonts w:ascii="Times New Roman" w:eastAsia="Calibri" w:hAnsi="Times New Roman" w:cs="Times New Roman"/>
          <w:sz w:val="12"/>
          <w:szCs w:val="12"/>
        </w:rPr>
        <w:t>случаях:</w:t>
      </w:r>
    </w:p>
    <w:p w14:paraId="1B7F684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01CFC2A9"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2) нарушение срока предоставления муниципальной услуги;</w:t>
      </w:r>
    </w:p>
    <w:p w14:paraId="1A6B8B9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2AD6CA3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0D179C56"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5DD53D3F"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589B87F5"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61BB9553"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745C6A6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186A64F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44B0C554" w14:textId="77777777" w:rsidR="009A5418" w:rsidRPr="009A5418" w:rsidRDefault="00CF538D"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9A5418" w:rsidRPr="009A5418">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Липовка жалобы, МФЦ от заявителя.</w:t>
      </w:r>
    </w:p>
    <w:p w14:paraId="4C8F00AE" w14:textId="77777777" w:rsidR="009A5418" w:rsidRPr="009A5418" w:rsidRDefault="00CF538D"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9A5418" w:rsidRPr="009A5418">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2519F2E5" w14:textId="77777777" w:rsidR="009A5418" w:rsidRPr="009A5418" w:rsidRDefault="00CF538D"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9A5418" w:rsidRPr="009A5418">
        <w:rPr>
          <w:rFonts w:ascii="Times New Roman" w:eastAsia="Calibri" w:hAnsi="Times New Roman" w:cs="Times New Roman"/>
          <w:sz w:val="12"/>
          <w:szCs w:val="12"/>
        </w:rPr>
        <w:t>Жалоба заявителя может быть адресована главе сельского поселения Липовка, руководителю МФЦ.</w:t>
      </w:r>
    </w:p>
    <w:p w14:paraId="6F88134E" w14:textId="77777777" w:rsidR="009A5418" w:rsidRPr="009A5418" w:rsidRDefault="00CF538D"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9A5418" w:rsidRPr="009A5418">
        <w:rPr>
          <w:rFonts w:ascii="Times New Roman" w:eastAsia="Calibri" w:hAnsi="Times New Roman" w:cs="Times New Roman"/>
          <w:sz w:val="12"/>
          <w:szCs w:val="12"/>
        </w:rPr>
        <w:t>Жалоба, поступившая в администрацию сельского поселения Липовка,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Липовка, должностного лица администрации сельского поселения Липовка,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5259888D" w14:textId="77777777" w:rsidR="009A5418" w:rsidRPr="009A5418" w:rsidRDefault="00CF538D" w:rsidP="009A541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9A5418" w:rsidRPr="009A5418">
        <w:rPr>
          <w:rFonts w:ascii="Times New Roman" w:eastAsia="Calibri" w:hAnsi="Times New Roman" w:cs="Times New Roman"/>
          <w:sz w:val="12"/>
          <w:szCs w:val="12"/>
        </w:rPr>
        <w:t>По результатам рассмотрения жалобы администрация сельского поселения Липовка,  МФЦ принимает одно из следующих решений:</w:t>
      </w:r>
    </w:p>
    <w:p w14:paraId="4FD874BE"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Липовка,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Липовка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Липовка о замене такого разрешения на строительство;</w:t>
      </w:r>
    </w:p>
    <w:p w14:paraId="3E038FF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решение об отказе в удовлетворении жалобы.</w:t>
      </w:r>
    </w:p>
    <w:p w14:paraId="29B6C2A2"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63559AC4"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61F29D7"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49518BC" w14:textId="77777777" w:rsidR="009A5418" w:rsidRP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6E2D942" w14:textId="77777777" w:rsidR="009A5418" w:rsidRDefault="009A5418" w:rsidP="009A5418">
      <w:pPr>
        <w:spacing w:after="0" w:line="240" w:lineRule="auto"/>
        <w:ind w:firstLine="284"/>
        <w:jc w:val="both"/>
        <w:rPr>
          <w:rFonts w:ascii="Times New Roman" w:eastAsia="Calibri" w:hAnsi="Times New Roman" w:cs="Times New Roman"/>
          <w:sz w:val="12"/>
          <w:szCs w:val="12"/>
        </w:rPr>
      </w:pPr>
      <w:r w:rsidRPr="009A5418">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77B5A791" w14:textId="77777777" w:rsidR="00CF538D" w:rsidRPr="00CF538D" w:rsidRDefault="00CF538D" w:rsidP="00CF538D">
      <w:pPr>
        <w:spacing w:after="0" w:line="240" w:lineRule="auto"/>
        <w:ind w:firstLine="284"/>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Приложение 1</w:t>
      </w:r>
    </w:p>
    <w:p w14:paraId="0EEA69C7" w14:textId="77777777" w:rsidR="00CF538D" w:rsidRDefault="00CF538D" w:rsidP="00CF538D">
      <w:pPr>
        <w:spacing w:after="0" w:line="240" w:lineRule="auto"/>
        <w:ind w:firstLine="284"/>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к Административному регламенту предоставления</w:t>
      </w:r>
    </w:p>
    <w:p w14:paraId="51E8B3C2" w14:textId="77777777" w:rsidR="00CF538D" w:rsidRDefault="00CF538D" w:rsidP="00CF538D">
      <w:pPr>
        <w:spacing w:after="0" w:line="240" w:lineRule="auto"/>
        <w:ind w:firstLine="284"/>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 xml:space="preserve"> администрацией сельского поселения Липовка </w:t>
      </w:r>
    </w:p>
    <w:p w14:paraId="674509B8" w14:textId="77777777" w:rsidR="00CF538D" w:rsidRDefault="00CF538D" w:rsidP="00CF538D">
      <w:pPr>
        <w:spacing w:after="0" w:line="240" w:lineRule="auto"/>
        <w:ind w:firstLine="284"/>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муниципальной услуги "Выдача разрешений на условно</w:t>
      </w:r>
    </w:p>
    <w:p w14:paraId="5E92B56D" w14:textId="77777777" w:rsidR="00CF538D" w:rsidRDefault="00CF538D" w:rsidP="00CF538D">
      <w:pPr>
        <w:spacing w:after="0" w:line="240" w:lineRule="auto"/>
        <w:ind w:firstLine="284"/>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 xml:space="preserve"> разрешенный вид использования земельного участка </w:t>
      </w:r>
    </w:p>
    <w:p w14:paraId="3D4711C8" w14:textId="77777777" w:rsidR="00CF538D" w:rsidRDefault="00CF538D" w:rsidP="00CF538D">
      <w:pPr>
        <w:spacing w:after="0" w:line="240" w:lineRule="auto"/>
        <w:ind w:firstLine="284"/>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или объекта капитального строительства"</w:t>
      </w:r>
    </w:p>
    <w:p w14:paraId="6A81F0CF" w14:textId="77777777" w:rsidR="00CF538D" w:rsidRDefault="00CF538D" w:rsidP="00CF538D">
      <w:pPr>
        <w:spacing w:after="0" w:line="240" w:lineRule="auto"/>
        <w:ind w:firstLine="284"/>
        <w:jc w:val="center"/>
        <w:rPr>
          <w:rFonts w:ascii="Times New Roman" w:eastAsia="Calibri" w:hAnsi="Times New Roman" w:cs="Times New Roman"/>
          <w:sz w:val="12"/>
          <w:szCs w:val="12"/>
        </w:rPr>
      </w:pPr>
      <w:r w:rsidRPr="00CF538D">
        <w:rPr>
          <w:rFonts w:ascii="Times New Roman" w:eastAsia="Calibri" w:hAnsi="Times New Roman" w:cs="Times New Roman"/>
          <w:sz w:val="12"/>
          <w:szCs w:val="12"/>
        </w:rPr>
        <w:t>Блок-схема процедур, связанных с предоставлением разрешения</w:t>
      </w:r>
    </w:p>
    <w:p w14:paraId="16001629" w14:textId="77777777" w:rsidR="00CF538D" w:rsidRDefault="00CF538D" w:rsidP="00CF538D">
      <w:pPr>
        <w:spacing w:after="0" w:line="240" w:lineRule="auto"/>
        <w:rPr>
          <w:rFonts w:ascii="Times New Roman" w:eastAsia="Calibri" w:hAnsi="Times New Roman" w:cs="Times New Roman"/>
          <w:sz w:val="12"/>
          <w:szCs w:val="12"/>
        </w:rPr>
      </w:pPr>
      <w:r>
        <w:rPr>
          <w:noProof/>
          <w:lang w:eastAsia="ru-RU"/>
        </w:rPr>
        <w:drawing>
          <wp:inline distT="0" distB="0" distL="0" distR="0" wp14:anchorId="0BB3CFAA" wp14:editId="0C325BAB">
            <wp:extent cx="4819650" cy="1762125"/>
            <wp:effectExtent l="0" t="0" r="0" b="0"/>
            <wp:docPr id="4" name="Рисунок 4"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1762125"/>
                    </a:xfrm>
                    <a:prstGeom prst="rect">
                      <a:avLst/>
                    </a:prstGeom>
                    <a:noFill/>
                    <a:ln>
                      <a:noFill/>
                    </a:ln>
                  </pic:spPr>
                </pic:pic>
              </a:graphicData>
            </a:graphic>
          </wp:inline>
        </w:drawing>
      </w:r>
    </w:p>
    <w:p w14:paraId="1C5ED805" w14:textId="77777777" w:rsidR="00CF538D" w:rsidRPr="00CF538D" w:rsidRDefault="00CF538D" w:rsidP="00CF538D">
      <w:pPr>
        <w:spacing w:after="0" w:line="240" w:lineRule="auto"/>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Приложение № 2</w:t>
      </w:r>
    </w:p>
    <w:p w14:paraId="7D920956" w14:textId="77777777" w:rsidR="00CF538D" w:rsidRDefault="00CF538D" w:rsidP="00CF538D">
      <w:pPr>
        <w:spacing w:after="0" w:line="240" w:lineRule="auto"/>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к Административному регламенту предоставления</w:t>
      </w:r>
    </w:p>
    <w:p w14:paraId="667D1A0E" w14:textId="77777777" w:rsidR="00CF538D" w:rsidRDefault="00CF538D" w:rsidP="00CF538D">
      <w:pPr>
        <w:spacing w:after="0" w:line="240" w:lineRule="auto"/>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 xml:space="preserve"> администрацией сельского поселения Липовка </w:t>
      </w:r>
    </w:p>
    <w:p w14:paraId="685D87FD" w14:textId="77777777" w:rsidR="00CF538D" w:rsidRDefault="00CF538D" w:rsidP="00CF538D">
      <w:pPr>
        <w:spacing w:after="0" w:line="240" w:lineRule="auto"/>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муниципальной услуги «Выдача разрешений на условно разрешенный</w:t>
      </w:r>
    </w:p>
    <w:p w14:paraId="6736ED3E" w14:textId="77777777" w:rsidR="00CF538D" w:rsidRPr="00CF538D" w:rsidRDefault="00CF538D" w:rsidP="00CF538D">
      <w:pPr>
        <w:spacing w:after="0" w:line="240" w:lineRule="auto"/>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 xml:space="preserve"> вид использования земельного участка или объекта капитального строительства»</w:t>
      </w:r>
    </w:p>
    <w:p w14:paraId="413858C9" w14:textId="77777777" w:rsidR="00CF538D" w:rsidRPr="00CF538D" w:rsidRDefault="00CF538D" w:rsidP="00CF538D">
      <w:pPr>
        <w:spacing w:after="0" w:line="240" w:lineRule="auto"/>
        <w:jc w:val="right"/>
        <w:rPr>
          <w:rFonts w:ascii="Times New Roman" w:eastAsia="Calibri" w:hAnsi="Times New Roman" w:cs="Times New Roman"/>
          <w:sz w:val="12"/>
          <w:szCs w:val="12"/>
        </w:rPr>
      </w:pPr>
    </w:p>
    <w:p w14:paraId="29B2FB20" w14:textId="77777777" w:rsidR="00CF538D" w:rsidRDefault="00CF538D" w:rsidP="00CF538D">
      <w:pPr>
        <w:spacing w:after="0" w:line="240" w:lineRule="auto"/>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В Комиссию о подготовке проекта правил</w:t>
      </w:r>
    </w:p>
    <w:p w14:paraId="5258C7E0" w14:textId="77777777" w:rsidR="00CF538D" w:rsidRDefault="00CF538D" w:rsidP="00CF538D">
      <w:pPr>
        <w:spacing w:after="0" w:line="240" w:lineRule="auto"/>
        <w:jc w:val="right"/>
        <w:rPr>
          <w:rFonts w:ascii="Times New Roman" w:eastAsia="Calibri" w:hAnsi="Times New Roman" w:cs="Times New Roman"/>
          <w:sz w:val="12"/>
          <w:szCs w:val="12"/>
        </w:rPr>
      </w:pPr>
      <w:r w:rsidRPr="00CF538D">
        <w:rPr>
          <w:rFonts w:ascii="Times New Roman" w:eastAsia="Calibri" w:hAnsi="Times New Roman" w:cs="Times New Roman"/>
          <w:sz w:val="12"/>
          <w:szCs w:val="12"/>
        </w:rPr>
        <w:t xml:space="preserve"> землепользования и застройки сельского поселения</w:t>
      </w:r>
    </w:p>
    <w:p w14:paraId="32F8C0A1"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В Комиссию о подготовке проекта правил землепользования и застройки </w:t>
      </w:r>
    </w:p>
    <w:p w14:paraId="0C02BBAE"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_____________________________________________</w:t>
      </w:r>
    </w:p>
    <w:p w14:paraId="5FE6B7DC"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(наименование муниципального образования)</w:t>
      </w:r>
    </w:p>
    <w:p w14:paraId="31284EDC"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   _____________________________________________</w:t>
      </w:r>
    </w:p>
    <w:p w14:paraId="726622E3"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для юридических лиц: наименование, место нахождения,</w:t>
      </w:r>
    </w:p>
    <w:p w14:paraId="53555DEB"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_____________________________________________ </w:t>
      </w:r>
    </w:p>
    <w:p w14:paraId="0D00D92A"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ОГРН, ИНН</w:t>
      </w:r>
    </w:p>
    <w:p w14:paraId="7497DD19"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_____________________________________________ </w:t>
      </w:r>
    </w:p>
    <w:p w14:paraId="0109F4CF"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для физических лиц: фамилия, имя и (при наличии) отчество,</w:t>
      </w:r>
    </w:p>
    <w:p w14:paraId="76014BE3"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_____________________________________________ </w:t>
      </w:r>
    </w:p>
    <w:p w14:paraId="2AC9477E"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дата и место рождения, адрес места жительства (регистрации)</w:t>
      </w:r>
    </w:p>
    <w:p w14:paraId="06C86DBD"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_____________________________________________</w:t>
      </w:r>
    </w:p>
    <w:p w14:paraId="5226B1A4"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реквизиты документа, удостоверяющего личность </w:t>
      </w:r>
    </w:p>
    <w:p w14:paraId="3179D372"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_____________________________________________</w:t>
      </w:r>
    </w:p>
    <w:p w14:paraId="29B1815A"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(наименование, серия и номер, дата выдачи, </w:t>
      </w:r>
    </w:p>
    <w:p w14:paraId="19BC115F"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наименование органа, выдавшего документ)</w:t>
      </w:r>
    </w:p>
    <w:p w14:paraId="5EF31B6A"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_____________________________________________</w:t>
      </w:r>
    </w:p>
    <w:p w14:paraId="2F6F8A4D"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номер телефона, факс </w:t>
      </w:r>
    </w:p>
    <w:p w14:paraId="651968D0" w14:textId="77777777" w:rsidR="00F80B8F" w:rsidRPr="00F80B8F"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_____________________________________________</w:t>
      </w:r>
    </w:p>
    <w:p w14:paraId="1AD6E049" w14:textId="77777777" w:rsidR="00CF538D" w:rsidRDefault="00F80B8F" w:rsidP="00F80B8F">
      <w:pPr>
        <w:spacing w:after="0" w:line="240" w:lineRule="auto"/>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почтовый адрес и (или) адрес электронной почты для связи</w:t>
      </w:r>
    </w:p>
    <w:p w14:paraId="40671980" w14:textId="77777777" w:rsidR="00F80B8F" w:rsidRPr="00F80B8F" w:rsidRDefault="00F80B8F" w:rsidP="00F80B8F">
      <w:pPr>
        <w:spacing w:after="0" w:line="240" w:lineRule="auto"/>
        <w:jc w:val="center"/>
        <w:rPr>
          <w:rFonts w:ascii="Times New Roman" w:eastAsia="Calibri" w:hAnsi="Times New Roman" w:cs="Times New Roman"/>
          <w:sz w:val="12"/>
          <w:szCs w:val="12"/>
        </w:rPr>
      </w:pPr>
      <w:r w:rsidRPr="00F80B8F">
        <w:rPr>
          <w:rFonts w:ascii="Times New Roman" w:eastAsia="Calibri" w:hAnsi="Times New Roman" w:cs="Times New Roman"/>
          <w:sz w:val="12"/>
          <w:szCs w:val="12"/>
        </w:rPr>
        <w:t>Заявление</w:t>
      </w:r>
    </w:p>
    <w:p w14:paraId="4E4A1A31" w14:textId="77777777" w:rsidR="00F80B8F" w:rsidRPr="00F80B8F" w:rsidRDefault="00F80B8F" w:rsidP="00F80B8F">
      <w:pPr>
        <w:spacing w:after="0" w:line="240" w:lineRule="auto"/>
        <w:jc w:val="center"/>
        <w:rPr>
          <w:rFonts w:ascii="Times New Roman" w:eastAsia="Calibri" w:hAnsi="Times New Roman" w:cs="Times New Roman"/>
          <w:sz w:val="12"/>
          <w:szCs w:val="12"/>
        </w:rPr>
      </w:pPr>
      <w:r w:rsidRPr="00F80B8F">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w:t>
      </w:r>
      <w:r>
        <w:rPr>
          <w:rFonts w:ascii="Times New Roman" w:eastAsia="Calibri" w:hAnsi="Times New Roman" w:cs="Times New Roman"/>
          <w:sz w:val="12"/>
          <w:szCs w:val="12"/>
        </w:rPr>
        <w:t>льства</w:t>
      </w:r>
    </w:p>
    <w:p w14:paraId="0BDBA9B6" w14:textId="77777777" w:rsidR="00F80B8F" w:rsidRPr="00F80B8F" w:rsidRDefault="00F80B8F" w:rsidP="00F80B8F">
      <w:pPr>
        <w:spacing w:after="0" w:line="240" w:lineRule="auto"/>
        <w:ind w:firstLine="284"/>
        <w:jc w:val="both"/>
        <w:rPr>
          <w:rFonts w:ascii="Times New Roman" w:eastAsia="Calibri" w:hAnsi="Times New Roman" w:cs="Times New Roman"/>
          <w:sz w:val="12"/>
          <w:szCs w:val="12"/>
        </w:rPr>
      </w:pPr>
      <w:r w:rsidRPr="00F80B8F">
        <w:rPr>
          <w:rFonts w:ascii="Times New Roman" w:eastAsia="Calibri" w:hAnsi="Times New Roman" w:cs="Times New Roman"/>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правилами землепользования и застройки)</w:t>
      </w:r>
    </w:p>
    <w:p w14:paraId="050A71C7" w14:textId="77777777" w:rsidR="00F80B8F" w:rsidRPr="00F80B8F" w:rsidRDefault="00F80B8F" w:rsidP="00F80B8F">
      <w:pPr>
        <w:spacing w:after="0" w:line="240" w:lineRule="auto"/>
        <w:ind w:firstLine="284"/>
        <w:jc w:val="both"/>
        <w:rPr>
          <w:rFonts w:ascii="Times New Roman" w:eastAsia="Calibri" w:hAnsi="Times New Roman" w:cs="Times New Roman"/>
          <w:sz w:val="12"/>
          <w:szCs w:val="12"/>
        </w:rPr>
      </w:pPr>
      <w:r w:rsidRPr="00F80B8F">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sz w:val="12"/>
          <w:szCs w:val="12"/>
        </w:rPr>
        <w:t>ления средств в местный бюджет.</w:t>
      </w:r>
    </w:p>
    <w:p w14:paraId="7CBB9DC8" w14:textId="77777777" w:rsidR="00F80B8F" w:rsidRPr="00F80B8F" w:rsidRDefault="00F80B8F" w:rsidP="00F80B8F">
      <w:pPr>
        <w:spacing w:after="0" w:line="240" w:lineRule="auto"/>
        <w:ind w:firstLine="284"/>
        <w:jc w:val="both"/>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sz w:val="12"/>
          <w:szCs w:val="12"/>
        </w:rPr>
        <w:t>личном приёме (указать нужное).</w:t>
      </w:r>
    </w:p>
    <w:p w14:paraId="44A0EE3A" w14:textId="77777777" w:rsidR="00F80B8F" w:rsidRDefault="00F80B8F" w:rsidP="00F80B8F">
      <w:pPr>
        <w:spacing w:after="0" w:line="240" w:lineRule="auto"/>
        <w:ind w:firstLine="284"/>
        <w:jc w:val="both"/>
        <w:rPr>
          <w:rFonts w:ascii="Times New Roman" w:eastAsia="Calibri" w:hAnsi="Times New Roman" w:cs="Times New Roman"/>
          <w:sz w:val="12"/>
          <w:szCs w:val="12"/>
        </w:rPr>
      </w:pPr>
      <w:r w:rsidRPr="00F80B8F">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Look w:val="04A0" w:firstRow="1" w:lastRow="0" w:firstColumn="1" w:lastColumn="0" w:noHBand="0" w:noVBand="1"/>
      </w:tblPr>
      <w:tblGrid>
        <w:gridCol w:w="2109"/>
        <w:gridCol w:w="375"/>
        <w:gridCol w:w="5245"/>
      </w:tblGrid>
      <w:tr w:rsidR="00F80B8F" w:rsidRPr="00F80B8F" w14:paraId="73B63CD5" w14:textId="77777777" w:rsidTr="00F80B8F">
        <w:tc>
          <w:tcPr>
            <w:tcW w:w="2109" w:type="dxa"/>
            <w:tcBorders>
              <w:bottom w:val="single" w:sz="4" w:space="0" w:color="auto"/>
            </w:tcBorders>
          </w:tcPr>
          <w:p w14:paraId="6CE0088D" w14:textId="77777777" w:rsidR="00F80B8F" w:rsidRPr="00F80B8F" w:rsidRDefault="00F80B8F" w:rsidP="00F80B8F">
            <w:pPr>
              <w:spacing w:after="0" w:line="240" w:lineRule="auto"/>
              <w:jc w:val="both"/>
              <w:rPr>
                <w:rFonts w:ascii="Times New Roman" w:hAnsi="Times New Roman" w:cs="Times New Roman"/>
                <w:sz w:val="12"/>
                <w:szCs w:val="12"/>
              </w:rPr>
            </w:pPr>
          </w:p>
        </w:tc>
        <w:tc>
          <w:tcPr>
            <w:tcW w:w="375" w:type="dxa"/>
          </w:tcPr>
          <w:p w14:paraId="69B4EF1F" w14:textId="77777777" w:rsidR="00F80B8F" w:rsidRPr="00F80B8F" w:rsidRDefault="00F80B8F" w:rsidP="00F80B8F">
            <w:pPr>
              <w:spacing w:after="0" w:line="240" w:lineRule="auto"/>
              <w:jc w:val="both"/>
              <w:rPr>
                <w:rFonts w:ascii="Times New Roman" w:hAnsi="Times New Roman" w:cs="Times New Roman"/>
                <w:sz w:val="12"/>
                <w:szCs w:val="12"/>
              </w:rPr>
            </w:pPr>
          </w:p>
        </w:tc>
        <w:tc>
          <w:tcPr>
            <w:tcW w:w="5245" w:type="dxa"/>
            <w:tcBorders>
              <w:bottom w:val="single" w:sz="4" w:space="0" w:color="auto"/>
            </w:tcBorders>
          </w:tcPr>
          <w:p w14:paraId="5D4679A9" w14:textId="77777777" w:rsidR="00F80B8F" w:rsidRPr="00F80B8F" w:rsidRDefault="00F80B8F" w:rsidP="00F80B8F">
            <w:pPr>
              <w:spacing w:after="0" w:line="240" w:lineRule="auto"/>
              <w:jc w:val="both"/>
              <w:rPr>
                <w:rFonts w:ascii="Times New Roman" w:hAnsi="Times New Roman" w:cs="Times New Roman"/>
                <w:sz w:val="12"/>
                <w:szCs w:val="12"/>
              </w:rPr>
            </w:pPr>
          </w:p>
        </w:tc>
      </w:tr>
      <w:tr w:rsidR="00F80B8F" w:rsidRPr="00F80B8F" w14:paraId="049D7792" w14:textId="77777777" w:rsidTr="00F80B8F">
        <w:tc>
          <w:tcPr>
            <w:tcW w:w="2109" w:type="dxa"/>
            <w:tcBorders>
              <w:top w:val="single" w:sz="4" w:space="0" w:color="auto"/>
            </w:tcBorders>
          </w:tcPr>
          <w:p w14:paraId="31489B8F" w14:textId="77777777" w:rsidR="00F80B8F" w:rsidRPr="00F80B8F" w:rsidRDefault="00F80B8F" w:rsidP="00F80B8F">
            <w:pPr>
              <w:spacing w:after="0" w:line="240" w:lineRule="auto"/>
              <w:jc w:val="center"/>
              <w:rPr>
                <w:rFonts w:ascii="Times New Roman" w:hAnsi="Times New Roman" w:cs="Times New Roman"/>
                <w:i/>
                <w:sz w:val="12"/>
                <w:szCs w:val="12"/>
              </w:rPr>
            </w:pPr>
            <w:r w:rsidRPr="00F80B8F">
              <w:rPr>
                <w:rFonts w:ascii="Times New Roman" w:hAnsi="Times New Roman" w:cs="Times New Roman"/>
                <w:i/>
                <w:sz w:val="12"/>
                <w:szCs w:val="12"/>
              </w:rPr>
              <w:t>(подпись)</w:t>
            </w:r>
          </w:p>
        </w:tc>
        <w:tc>
          <w:tcPr>
            <w:tcW w:w="375" w:type="dxa"/>
          </w:tcPr>
          <w:p w14:paraId="4984913E"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7DC4DE9F" w14:textId="77777777" w:rsidR="00F80B8F" w:rsidRPr="00F80B8F" w:rsidRDefault="00F80B8F" w:rsidP="00F80B8F">
            <w:pPr>
              <w:spacing w:after="0" w:line="240" w:lineRule="auto"/>
              <w:jc w:val="center"/>
              <w:rPr>
                <w:rFonts w:ascii="Times New Roman" w:hAnsi="Times New Roman" w:cs="Times New Roman"/>
                <w:i/>
                <w:sz w:val="12"/>
                <w:szCs w:val="12"/>
              </w:rPr>
            </w:pPr>
            <w:r w:rsidRPr="00F80B8F">
              <w:rPr>
                <w:rFonts w:ascii="Times New Roman" w:hAnsi="Times New Roman" w:cs="Times New Roman"/>
                <w:i/>
                <w:sz w:val="12"/>
                <w:szCs w:val="12"/>
              </w:rPr>
              <w:t xml:space="preserve">(фамилия, имя и (при наличии) отчество подписавшего лица, </w:t>
            </w:r>
          </w:p>
        </w:tc>
      </w:tr>
      <w:tr w:rsidR="00F80B8F" w:rsidRPr="00F80B8F" w14:paraId="5288A6BF" w14:textId="77777777" w:rsidTr="00F80B8F">
        <w:tc>
          <w:tcPr>
            <w:tcW w:w="2109" w:type="dxa"/>
          </w:tcPr>
          <w:p w14:paraId="2800CE9E"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375" w:type="dxa"/>
          </w:tcPr>
          <w:p w14:paraId="42034E2D"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13DAF8D4" w14:textId="77777777" w:rsidR="00F80B8F" w:rsidRPr="00F80B8F" w:rsidRDefault="00F80B8F" w:rsidP="00F80B8F">
            <w:pPr>
              <w:spacing w:after="0" w:line="240" w:lineRule="auto"/>
              <w:jc w:val="center"/>
              <w:rPr>
                <w:rFonts w:ascii="Times New Roman" w:hAnsi="Times New Roman" w:cs="Times New Roman"/>
                <w:i/>
                <w:sz w:val="12"/>
                <w:szCs w:val="12"/>
              </w:rPr>
            </w:pPr>
          </w:p>
        </w:tc>
      </w:tr>
      <w:tr w:rsidR="00F80B8F" w:rsidRPr="00F80B8F" w14:paraId="434ED428" w14:textId="77777777" w:rsidTr="00F80B8F">
        <w:tc>
          <w:tcPr>
            <w:tcW w:w="2109" w:type="dxa"/>
          </w:tcPr>
          <w:p w14:paraId="5F71BD09" w14:textId="77777777" w:rsidR="00F80B8F" w:rsidRPr="00F80B8F" w:rsidRDefault="00F80B8F" w:rsidP="00F80B8F">
            <w:pPr>
              <w:spacing w:after="0" w:line="240" w:lineRule="auto"/>
              <w:jc w:val="center"/>
              <w:rPr>
                <w:rFonts w:ascii="Times New Roman" w:hAnsi="Times New Roman" w:cs="Times New Roman"/>
                <w:i/>
                <w:sz w:val="12"/>
                <w:szCs w:val="12"/>
              </w:rPr>
            </w:pPr>
            <w:r w:rsidRPr="00F80B8F">
              <w:rPr>
                <w:rFonts w:ascii="Times New Roman" w:hAnsi="Times New Roman" w:cs="Times New Roman"/>
                <w:i/>
                <w:sz w:val="12"/>
                <w:szCs w:val="12"/>
              </w:rPr>
              <w:t>М.П.</w:t>
            </w:r>
          </w:p>
        </w:tc>
        <w:tc>
          <w:tcPr>
            <w:tcW w:w="375" w:type="dxa"/>
          </w:tcPr>
          <w:p w14:paraId="296DDF55"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771D8A48" w14:textId="77777777" w:rsidR="00F80B8F" w:rsidRPr="00F80B8F" w:rsidRDefault="00F80B8F" w:rsidP="00F80B8F">
            <w:pPr>
              <w:spacing w:after="0" w:line="240" w:lineRule="auto"/>
              <w:jc w:val="center"/>
              <w:rPr>
                <w:rFonts w:ascii="Times New Roman" w:hAnsi="Times New Roman" w:cs="Times New Roman"/>
                <w:i/>
                <w:sz w:val="12"/>
                <w:szCs w:val="12"/>
              </w:rPr>
            </w:pPr>
            <w:r w:rsidRPr="00F80B8F">
              <w:rPr>
                <w:rFonts w:ascii="Times New Roman" w:hAnsi="Times New Roman" w:cs="Times New Roman"/>
                <w:i/>
                <w:sz w:val="12"/>
                <w:szCs w:val="12"/>
              </w:rPr>
              <w:t xml:space="preserve">наименование должности подписавшего лица либо указание </w:t>
            </w:r>
          </w:p>
        </w:tc>
      </w:tr>
      <w:tr w:rsidR="00F80B8F" w:rsidRPr="00F80B8F" w14:paraId="516C8DB2" w14:textId="77777777" w:rsidTr="00F80B8F">
        <w:tc>
          <w:tcPr>
            <w:tcW w:w="2109" w:type="dxa"/>
          </w:tcPr>
          <w:p w14:paraId="422DE0DE" w14:textId="77777777" w:rsidR="00F80B8F" w:rsidRPr="00F80B8F" w:rsidRDefault="00F80B8F" w:rsidP="00F80B8F">
            <w:pPr>
              <w:spacing w:after="0" w:line="240" w:lineRule="auto"/>
              <w:jc w:val="center"/>
              <w:rPr>
                <w:rFonts w:ascii="Times New Roman" w:hAnsi="Times New Roman" w:cs="Times New Roman"/>
                <w:i/>
                <w:sz w:val="12"/>
                <w:szCs w:val="12"/>
              </w:rPr>
            </w:pPr>
            <w:r w:rsidRPr="00F80B8F">
              <w:rPr>
                <w:rFonts w:ascii="Times New Roman" w:hAnsi="Times New Roman" w:cs="Times New Roman"/>
                <w:i/>
                <w:sz w:val="12"/>
                <w:szCs w:val="12"/>
              </w:rPr>
              <w:t xml:space="preserve">(для юридических </w:t>
            </w:r>
          </w:p>
        </w:tc>
        <w:tc>
          <w:tcPr>
            <w:tcW w:w="375" w:type="dxa"/>
          </w:tcPr>
          <w:p w14:paraId="7518726C"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45EA87E7" w14:textId="77777777" w:rsidR="00F80B8F" w:rsidRPr="00F80B8F" w:rsidRDefault="00F80B8F" w:rsidP="00F80B8F">
            <w:pPr>
              <w:spacing w:after="0" w:line="240" w:lineRule="auto"/>
              <w:jc w:val="center"/>
              <w:rPr>
                <w:rFonts w:ascii="Times New Roman" w:hAnsi="Times New Roman" w:cs="Times New Roman"/>
                <w:i/>
                <w:sz w:val="12"/>
                <w:szCs w:val="12"/>
              </w:rPr>
            </w:pPr>
          </w:p>
        </w:tc>
      </w:tr>
      <w:tr w:rsidR="00F80B8F" w:rsidRPr="00F80B8F" w14:paraId="7381F0F4" w14:textId="77777777" w:rsidTr="00F80B8F">
        <w:tc>
          <w:tcPr>
            <w:tcW w:w="2109" w:type="dxa"/>
          </w:tcPr>
          <w:p w14:paraId="4C84CB44" w14:textId="77777777" w:rsidR="00F80B8F" w:rsidRPr="00F80B8F" w:rsidRDefault="00F80B8F" w:rsidP="00F80B8F">
            <w:pPr>
              <w:spacing w:after="0" w:line="240" w:lineRule="auto"/>
              <w:jc w:val="center"/>
              <w:rPr>
                <w:rFonts w:ascii="Times New Roman" w:hAnsi="Times New Roman" w:cs="Times New Roman"/>
                <w:i/>
                <w:sz w:val="12"/>
                <w:szCs w:val="12"/>
                <w:vertAlign w:val="superscript"/>
              </w:rPr>
            </w:pPr>
            <w:r w:rsidRPr="00F80B8F">
              <w:rPr>
                <w:rFonts w:ascii="Times New Roman" w:hAnsi="Times New Roman" w:cs="Times New Roman"/>
                <w:i/>
                <w:sz w:val="12"/>
                <w:szCs w:val="12"/>
              </w:rPr>
              <w:t>лиц)</w:t>
            </w:r>
          </w:p>
        </w:tc>
        <w:tc>
          <w:tcPr>
            <w:tcW w:w="375" w:type="dxa"/>
          </w:tcPr>
          <w:p w14:paraId="1D76D53C"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72DF16FE" w14:textId="77777777" w:rsidR="00F80B8F" w:rsidRPr="00F80B8F" w:rsidRDefault="00F80B8F" w:rsidP="00F80B8F">
            <w:pPr>
              <w:spacing w:after="0" w:line="240" w:lineRule="auto"/>
              <w:jc w:val="center"/>
              <w:rPr>
                <w:rFonts w:ascii="Times New Roman" w:hAnsi="Times New Roman" w:cs="Times New Roman"/>
                <w:i/>
                <w:sz w:val="12"/>
                <w:szCs w:val="12"/>
              </w:rPr>
            </w:pPr>
            <w:r w:rsidRPr="00F80B8F">
              <w:rPr>
                <w:rFonts w:ascii="Times New Roman" w:hAnsi="Times New Roman" w:cs="Times New Roman"/>
                <w:i/>
                <w:sz w:val="12"/>
                <w:szCs w:val="12"/>
              </w:rPr>
              <w:t xml:space="preserve">на то, что подписавшее лицо является представителем по </w:t>
            </w:r>
          </w:p>
        </w:tc>
      </w:tr>
      <w:tr w:rsidR="00F80B8F" w:rsidRPr="00F80B8F" w14:paraId="7B9C7902" w14:textId="77777777" w:rsidTr="00F80B8F">
        <w:tc>
          <w:tcPr>
            <w:tcW w:w="2109" w:type="dxa"/>
          </w:tcPr>
          <w:p w14:paraId="5B05A305"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375" w:type="dxa"/>
          </w:tcPr>
          <w:p w14:paraId="024BE3B1"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346AADDB" w14:textId="77777777" w:rsidR="00F80B8F" w:rsidRPr="00F80B8F" w:rsidRDefault="00F80B8F" w:rsidP="00F80B8F">
            <w:pPr>
              <w:spacing w:after="0" w:line="240" w:lineRule="auto"/>
              <w:jc w:val="center"/>
              <w:rPr>
                <w:rFonts w:ascii="Times New Roman" w:hAnsi="Times New Roman" w:cs="Times New Roman"/>
                <w:i/>
                <w:sz w:val="12"/>
                <w:szCs w:val="12"/>
              </w:rPr>
            </w:pPr>
          </w:p>
        </w:tc>
      </w:tr>
      <w:tr w:rsidR="00F80B8F" w:rsidRPr="00F80B8F" w14:paraId="476C2806" w14:textId="77777777" w:rsidTr="00F80B8F">
        <w:tc>
          <w:tcPr>
            <w:tcW w:w="2109" w:type="dxa"/>
          </w:tcPr>
          <w:p w14:paraId="3CDB3963"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375" w:type="dxa"/>
          </w:tcPr>
          <w:p w14:paraId="413567F3" w14:textId="77777777" w:rsidR="00F80B8F" w:rsidRPr="00F80B8F" w:rsidRDefault="00F80B8F" w:rsidP="00F80B8F">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38E1BF14" w14:textId="77777777" w:rsidR="00F80B8F" w:rsidRPr="00F80B8F" w:rsidRDefault="00F80B8F" w:rsidP="00F80B8F">
            <w:pPr>
              <w:spacing w:after="0" w:line="240" w:lineRule="auto"/>
              <w:jc w:val="center"/>
              <w:rPr>
                <w:rFonts w:ascii="Times New Roman" w:hAnsi="Times New Roman" w:cs="Times New Roman"/>
                <w:i/>
                <w:sz w:val="12"/>
                <w:szCs w:val="12"/>
              </w:rPr>
            </w:pPr>
            <w:r w:rsidRPr="00F80B8F">
              <w:rPr>
                <w:rFonts w:ascii="Times New Roman" w:hAnsi="Times New Roman" w:cs="Times New Roman"/>
                <w:i/>
                <w:sz w:val="12"/>
                <w:szCs w:val="12"/>
              </w:rPr>
              <w:t>доверенности)</w:t>
            </w:r>
          </w:p>
        </w:tc>
      </w:tr>
    </w:tbl>
    <w:p w14:paraId="1B484C24" w14:textId="77777777" w:rsidR="00F80B8F" w:rsidRPr="00F80B8F" w:rsidRDefault="00F80B8F" w:rsidP="00F80B8F">
      <w:pPr>
        <w:spacing w:after="0" w:line="240" w:lineRule="auto"/>
        <w:ind w:firstLine="284"/>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lastRenderedPageBreak/>
        <w:t>Приложение № 3</w:t>
      </w:r>
    </w:p>
    <w:p w14:paraId="3F9DD260" w14:textId="77777777" w:rsidR="00F80B8F" w:rsidRDefault="00F80B8F" w:rsidP="00F80B8F">
      <w:pPr>
        <w:spacing w:after="0" w:line="240" w:lineRule="auto"/>
        <w:ind w:firstLine="284"/>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к Административному регламенту предоставления </w:t>
      </w:r>
    </w:p>
    <w:p w14:paraId="249C89CA" w14:textId="77777777" w:rsidR="00F80B8F" w:rsidRDefault="00F80B8F" w:rsidP="00F80B8F">
      <w:pPr>
        <w:spacing w:after="0" w:line="240" w:lineRule="auto"/>
        <w:ind w:firstLine="284"/>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администрацией сельского поселения Липовка</w:t>
      </w:r>
    </w:p>
    <w:p w14:paraId="245EC6DA" w14:textId="77777777" w:rsidR="00F80B8F" w:rsidRDefault="00F80B8F" w:rsidP="00F80B8F">
      <w:pPr>
        <w:spacing w:after="0" w:line="240" w:lineRule="auto"/>
        <w:ind w:firstLine="284"/>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 муниципальной услуги «Выдача разрешений на условно разрешенный</w:t>
      </w:r>
    </w:p>
    <w:p w14:paraId="62FF6313" w14:textId="77777777" w:rsidR="00F80B8F" w:rsidRPr="00F80B8F" w:rsidRDefault="00F80B8F" w:rsidP="00F80B8F">
      <w:pPr>
        <w:spacing w:after="0" w:line="240" w:lineRule="auto"/>
        <w:ind w:firstLine="284"/>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 xml:space="preserve"> вид использования земельного участка или объекта капитального строительства»</w:t>
      </w:r>
    </w:p>
    <w:p w14:paraId="7A88AD7C" w14:textId="77777777" w:rsidR="00F80B8F" w:rsidRPr="00F80B8F" w:rsidRDefault="00F80B8F" w:rsidP="00F80B8F">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w:t>
      </w:r>
    </w:p>
    <w:p w14:paraId="6874693A" w14:textId="77777777" w:rsidR="00F80B8F" w:rsidRPr="00F80B8F" w:rsidRDefault="00F80B8F" w:rsidP="00F80B8F">
      <w:pPr>
        <w:spacing w:after="0" w:line="240" w:lineRule="auto"/>
        <w:ind w:firstLine="284"/>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54F5C796" w14:textId="77777777" w:rsidR="00F80B8F" w:rsidRPr="00F80B8F" w:rsidRDefault="00F80B8F" w:rsidP="00F80B8F">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w:t>
      </w:r>
    </w:p>
    <w:p w14:paraId="73F6A672" w14:textId="77777777" w:rsidR="00F80B8F" w:rsidRDefault="00F80B8F" w:rsidP="00F80B8F">
      <w:pPr>
        <w:spacing w:after="0" w:line="240" w:lineRule="auto"/>
        <w:ind w:firstLine="284"/>
        <w:jc w:val="right"/>
        <w:rPr>
          <w:rFonts w:ascii="Times New Roman" w:eastAsia="Calibri" w:hAnsi="Times New Roman" w:cs="Times New Roman"/>
          <w:sz w:val="12"/>
          <w:szCs w:val="12"/>
        </w:rPr>
      </w:pPr>
      <w:r w:rsidRPr="00F80B8F">
        <w:rPr>
          <w:rFonts w:ascii="Times New Roman" w:eastAsia="Calibri" w:hAnsi="Times New Roman" w:cs="Times New Roman"/>
          <w:sz w:val="12"/>
          <w:szCs w:val="12"/>
        </w:rPr>
        <w:t>Ф.И.О., почтовый адрес получателя муниципальной услуги (для физических лиц)</w:t>
      </w:r>
    </w:p>
    <w:p w14:paraId="585C6543" w14:textId="77777777" w:rsidR="00272A92" w:rsidRPr="00272A92" w:rsidRDefault="00272A92" w:rsidP="00272A92">
      <w:pPr>
        <w:spacing w:after="0" w:line="240" w:lineRule="auto"/>
        <w:ind w:firstLine="284"/>
        <w:jc w:val="center"/>
        <w:rPr>
          <w:rFonts w:ascii="Times New Roman" w:eastAsia="Calibri" w:hAnsi="Times New Roman" w:cs="Times New Roman"/>
          <w:sz w:val="12"/>
          <w:szCs w:val="12"/>
        </w:rPr>
      </w:pPr>
      <w:r w:rsidRPr="00272A92">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6BA5B34C" w14:textId="77777777" w:rsidR="00272A92" w:rsidRPr="00272A92" w:rsidRDefault="00272A92" w:rsidP="00272A92">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w:t>
      </w:r>
      <w:r>
        <w:rPr>
          <w:rFonts w:ascii="Times New Roman" w:eastAsia="Calibri" w:hAnsi="Times New Roman" w:cs="Times New Roman"/>
          <w:sz w:val="12"/>
          <w:szCs w:val="12"/>
        </w:rPr>
        <w:tab/>
        <w:t>20   г.</w:t>
      </w:r>
    </w:p>
    <w:p w14:paraId="4EDC6365" w14:textId="77777777" w:rsidR="00272A92" w:rsidRPr="00272A92" w:rsidRDefault="00272A92" w:rsidP="00272A92">
      <w:pPr>
        <w:spacing w:after="0" w:line="240" w:lineRule="auto"/>
        <w:ind w:firstLine="284"/>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пр</w:t>
      </w:r>
      <w:r>
        <w:rPr>
          <w:rFonts w:ascii="Times New Roman" w:eastAsia="Calibri" w:hAnsi="Times New Roman" w:cs="Times New Roman"/>
          <w:sz w:val="12"/>
          <w:szCs w:val="12"/>
        </w:rPr>
        <w:t xml:space="preserve">инято   " " </w:t>
      </w:r>
      <w:r w:rsidRPr="00272A92">
        <w:rPr>
          <w:rFonts w:ascii="Times New Roman" w:eastAsia="Calibri" w:hAnsi="Times New Roman" w:cs="Times New Roman"/>
          <w:sz w:val="12"/>
          <w:szCs w:val="12"/>
        </w:rPr>
        <w:t>20</w:t>
      </w:r>
      <w:r>
        <w:rPr>
          <w:rFonts w:ascii="Times New Roman" w:eastAsia="Calibri" w:hAnsi="Times New Roman" w:cs="Times New Roman"/>
          <w:sz w:val="12"/>
          <w:szCs w:val="12"/>
        </w:rPr>
        <w:t>_ г. и зарегистрировано №____</w:t>
      </w:r>
      <w:r>
        <w:rPr>
          <w:rFonts w:ascii="Times New Roman" w:eastAsia="Calibri" w:hAnsi="Times New Roman" w:cs="Times New Roman"/>
          <w:sz w:val="12"/>
          <w:szCs w:val="12"/>
        </w:rPr>
        <w:tab/>
        <w:t>.</w:t>
      </w:r>
    </w:p>
    <w:p w14:paraId="77DDEC09" w14:textId="77777777" w:rsidR="00272A92" w:rsidRPr="00272A92" w:rsidRDefault="00272A92" w:rsidP="00272A9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p>
    <w:p w14:paraId="17B50703" w14:textId="77777777" w:rsidR="00272A92" w:rsidRPr="00272A92" w:rsidRDefault="00272A92" w:rsidP="00272A92">
      <w:pPr>
        <w:spacing w:after="0" w:line="240" w:lineRule="auto"/>
        <w:ind w:firstLine="284"/>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Глава сельского поселения Липовка</w:t>
      </w:r>
    </w:p>
    <w:p w14:paraId="16DACDBE" w14:textId="77777777" w:rsidR="00272A92" w:rsidRDefault="00272A92" w:rsidP="00272A92">
      <w:pPr>
        <w:spacing w:after="0" w:line="240" w:lineRule="auto"/>
        <w:ind w:firstLine="284"/>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муниципального района Сергиевский</w:t>
      </w:r>
    </w:p>
    <w:p w14:paraId="6313A8B8" w14:textId="77777777" w:rsidR="00272A92" w:rsidRPr="00272A92" w:rsidRDefault="00272A92" w:rsidP="00272A92">
      <w:pPr>
        <w:spacing w:after="0" w:line="240" w:lineRule="auto"/>
        <w:ind w:firstLine="284"/>
        <w:jc w:val="right"/>
        <w:rPr>
          <w:rFonts w:ascii="Times New Roman" w:eastAsia="Calibri" w:hAnsi="Times New Roman" w:cs="Times New Roman"/>
          <w:sz w:val="12"/>
          <w:szCs w:val="12"/>
        </w:rPr>
      </w:pPr>
      <w:r w:rsidRPr="00272A92">
        <w:rPr>
          <w:rFonts w:ascii="Times New Roman" w:eastAsia="Calibri" w:hAnsi="Times New Roman" w:cs="Times New Roman"/>
          <w:sz w:val="12"/>
          <w:szCs w:val="12"/>
        </w:rPr>
        <w:t>Приложение № 4</w:t>
      </w:r>
    </w:p>
    <w:p w14:paraId="043C8B9D" w14:textId="77777777" w:rsidR="00272A92" w:rsidRDefault="00272A92" w:rsidP="00272A92">
      <w:pPr>
        <w:spacing w:after="0" w:line="240" w:lineRule="auto"/>
        <w:ind w:firstLine="284"/>
        <w:jc w:val="right"/>
        <w:rPr>
          <w:rFonts w:ascii="Times New Roman" w:eastAsia="Calibri" w:hAnsi="Times New Roman" w:cs="Times New Roman"/>
          <w:sz w:val="12"/>
          <w:szCs w:val="12"/>
        </w:rPr>
      </w:pPr>
      <w:r w:rsidRPr="00272A92">
        <w:rPr>
          <w:rFonts w:ascii="Times New Roman" w:eastAsia="Calibri" w:hAnsi="Times New Roman" w:cs="Times New Roman"/>
          <w:sz w:val="12"/>
          <w:szCs w:val="12"/>
        </w:rPr>
        <w:t xml:space="preserve">к Административному регламенту предоставления </w:t>
      </w:r>
    </w:p>
    <w:p w14:paraId="21C4C7AD" w14:textId="77777777" w:rsidR="00272A92" w:rsidRDefault="00272A92" w:rsidP="00272A92">
      <w:pPr>
        <w:spacing w:after="0" w:line="240" w:lineRule="auto"/>
        <w:ind w:firstLine="284"/>
        <w:jc w:val="right"/>
        <w:rPr>
          <w:rFonts w:ascii="Times New Roman" w:eastAsia="Calibri" w:hAnsi="Times New Roman" w:cs="Times New Roman"/>
          <w:sz w:val="12"/>
          <w:szCs w:val="12"/>
        </w:rPr>
      </w:pPr>
      <w:r w:rsidRPr="00272A92">
        <w:rPr>
          <w:rFonts w:ascii="Times New Roman" w:eastAsia="Calibri" w:hAnsi="Times New Roman" w:cs="Times New Roman"/>
          <w:sz w:val="12"/>
          <w:szCs w:val="12"/>
        </w:rPr>
        <w:t xml:space="preserve">администрацией сельского поселения Липовка </w:t>
      </w:r>
    </w:p>
    <w:p w14:paraId="152CEFD2" w14:textId="77777777" w:rsidR="00272A92" w:rsidRDefault="00272A92" w:rsidP="00272A92">
      <w:pPr>
        <w:spacing w:after="0" w:line="240" w:lineRule="auto"/>
        <w:ind w:firstLine="284"/>
        <w:jc w:val="right"/>
        <w:rPr>
          <w:rFonts w:ascii="Times New Roman" w:eastAsia="Calibri" w:hAnsi="Times New Roman" w:cs="Times New Roman"/>
          <w:sz w:val="12"/>
          <w:szCs w:val="12"/>
        </w:rPr>
      </w:pPr>
      <w:r w:rsidRPr="00272A92">
        <w:rPr>
          <w:rFonts w:ascii="Times New Roman" w:eastAsia="Calibri" w:hAnsi="Times New Roman" w:cs="Times New Roman"/>
          <w:sz w:val="12"/>
          <w:szCs w:val="12"/>
        </w:rPr>
        <w:t>муниципальной услуги «Выдача разрешений на условно</w:t>
      </w:r>
    </w:p>
    <w:p w14:paraId="77F91910" w14:textId="77777777" w:rsidR="00272A92" w:rsidRDefault="00272A92" w:rsidP="00272A92">
      <w:pPr>
        <w:spacing w:after="0" w:line="240" w:lineRule="auto"/>
        <w:ind w:firstLine="284"/>
        <w:jc w:val="right"/>
        <w:rPr>
          <w:rFonts w:ascii="Times New Roman" w:eastAsia="Calibri" w:hAnsi="Times New Roman" w:cs="Times New Roman"/>
          <w:sz w:val="12"/>
          <w:szCs w:val="12"/>
        </w:rPr>
      </w:pPr>
      <w:r w:rsidRPr="00272A92">
        <w:rPr>
          <w:rFonts w:ascii="Times New Roman" w:eastAsia="Calibri" w:hAnsi="Times New Roman" w:cs="Times New Roman"/>
          <w:sz w:val="12"/>
          <w:szCs w:val="12"/>
        </w:rPr>
        <w:t xml:space="preserve"> разрешенный вид использования земельного участка </w:t>
      </w:r>
    </w:p>
    <w:p w14:paraId="2A43697C" w14:textId="77777777" w:rsidR="00272A92" w:rsidRDefault="00272A92" w:rsidP="00272A92">
      <w:pPr>
        <w:spacing w:after="0" w:line="240" w:lineRule="auto"/>
        <w:ind w:firstLine="284"/>
        <w:jc w:val="right"/>
        <w:rPr>
          <w:rFonts w:ascii="Times New Roman" w:eastAsia="Calibri" w:hAnsi="Times New Roman" w:cs="Times New Roman"/>
          <w:sz w:val="12"/>
          <w:szCs w:val="12"/>
        </w:rPr>
      </w:pPr>
      <w:r w:rsidRPr="00272A92">
        <w:rPr>
          <w:rFonts w:ascii="Times New Roman" w:eastAsia="Calibri" w:hAnsi="Times New Roman" w:cs="Times New Roman"/>
          <w:sz w:val="12"/>
          <w:szCs w:val="12"/>
        </w:rPr>
        <w:t>или объекта капитального строительства»</w:t>
      </w:r>
    </w:p>
    <w:p w14:paraId="77327876" w14:textId="77777777" w:rsidR="00272A92" w:rsidRPr="00272A92" w:rsidRDefault="00272A92" w:rsidP="00272A92">
      <w:pPr>
        <w:spacing w:after="0" w:line="240" w:lineRule="auto"/>
        <w:ind w:firstLine="284"/>
        <w:jc w:val="center"/>
        <w:rPr>
          <w:rFonts w:ascii="Times New Roman" w:eastAsia="Calibri" w:hAnsi="Times New Roman" w:cs="Times New Roman"/>
          <w:sz w:val="12"/>
          <w:szCs w:val="12"/>
        </w:rPr>
      </w:pPr>
      <w:r w:rsidRPr="00272A92">
        <w:rPr>
          <w:rFonts w:ascii="Times New Roman" w:eastAsia="Calibri" w:hAnsi="Times New Roman" w:cs="Times New Roman"/>
          <w:sz w:val="12"/>
          <w:szCs w:val="12"/>
        </w:rPr>
        <w:t>Извещение о проведении публичных слушаний</w:t>
      </w:r>
    </w:p>
    <w:p w14:paraId="66442C78" w14:textId="77777777" w:rsidR="00272A92" w:rsidRPr="00272A92" w:rsidRDefault="00272A92" w:rsidP="00272A92">
      <w:pPr>
        <w:spacing w:after="0" w:line="240" w:lineRule="auto"/>
        <w:ind w:firstLine="284"/>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 xml:space="preserve">а, которые могут быть нарушены, извещаем Вас </w:t>
      </w:r>
      <w:r w:rsidRPr="00272A92">
        <w:rPr>
          <w:rFonts w:ascii="Times New Roman" w:eastAsia="Calibri" w:hAnsi="Times New Roman" w:cs="Times New Roman"/>
          <w:sz w:val="12"/>
          <w:szCs w:val="12"/>
        </w:rPr>
        <w:t>о проведении публичных слу</w:t>
      </w:r>
      <w:r>
        <w:rPr>
          <w:rFonts w:ascii="Times New Roman" w:eastAsia="Calibri" w:hAnsi="Times New Roman" w:cs="Times New Roman"/>
          <w:sz w:val="12"/>
          <w:szCs w:val="12"/>
        </w:rPr>
        <w:t xml:space="preserve">шаний по вопросу предоставления </w:t>
      </w:r>
      <w:r w:rsidRPr="00272A92">
        <w:rPr>
          <w:rFonts w:ascii="Times New Roman" w:eastAsia="Calibri" w:hAnsi="Times New Roman" w:cs="Times New Roman"/>
          <w:sz w:val="12"/>
          <w:szCs w:val="12"/>
        </w:rPr>
        <w:t>разрешения на условно разрешенный вид и</w:t>
      </w:r>
      <w:r>
        <w:rPr>
          <w:rFonts w:ascii="Times New Roman" w:eastAsia="Calibri" w:hAnsi="Times New Roman" w:cs="Times New Roman"/>
          <w:sz w:val="12"/>
          <w:szCs w:val="12"/>
        </w:rPr>
        <w:t xml:space="preserve">спользования земельного участка </w:t>
      </w:r>
      <w:r w:rsidRPr="00272A92">
        <w:rPr>
          <w:rFonts w:ascii="Times New Roman" w:eastAsia="Calibri" w:hAnsi="Times New Roman" w:cs="Times New Roman"/>
          <w:sz w:val="12"/>
          <w:szCs w:val="12"/>
        </w:rPr>
        <w:t xml:space="preserve">или объекта капитального строительства </w:t>
      </w:r>
      <w:r>
        <w:rPr>
          <w:rFonts w:ascii="Times New Roman" w:eastAsia="Calibri" w:hAnsi="Times New Roman" w:cs="Times New Roman"/>
          <w:sz w:val="12"/>
          <w:szCs w:val="12"/>
        </w:rPr>
        <w:t xml:space="preserve">в отношении земельного участка, находящегося в следующих </w:t>
      </w:r>
      <w:r w:rsidRPr="00272A92">
        <w:rPr>
          <w:rFonts w:ascii="Times New Roman" w:eastAsia="Calibri" w:hAnsi="Times New Roman" w:cs="Times New Roman"/>
          <w:sz w:val="12"/>
          <w:szCs w:val="12"/>
        </w:rPr>
        <w:t>границах:</w:t>
      </w:r>
    </w:p>
    <w:p w14:paraId="606ADD1F" w14:textId="77777777" w:rsidR="00272A92" w:rsidRPr="00272A92" w:rsidRDefault="00272A92" w:rsidP="007A4A1F">
      <w:pPr>
        <w:spacing w:after="0" w:line="240" w:lineRule="auto"/>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_____</w:t>
      </w:r>
      <w:r w:rsidR="007A4A1F">
        <w:rPr>
          <w:rFonts w:ascii="Times New Roman" w:eastAsia="Calibri" w:hAnsi="Times New Roman" w:cs="Times New Roman"/>
          <w:sz w:val="12"/>
          <w:szCs w:val="12"/>
        </w:rPr>
        <w:t>_________________________________</w:t>
      </w:r>
      <w:r w:rsidRPr="00272A92">
        <w:rPr>
          <w:rFonts w:ascii="Times New Roman" w:eastAsia="Calibri" w:hAnsi="Times New Roman" w:cs="Times New Roman"/>
          <w:sz w:val="12"/>
          <w:szCs w:val="12"/>
        </w:rPr>
        <w:t>_______________________________________________________________________________________</w:t>
      </w:r>
    </w:p>
    <w:p w14:paraId="7EB1CCD1" w14:textId="77777777" w:rsidR="00272A92" w:rsidRPr="00272A92" w:rsidRDefault="00272A92" w:rsidP="007A4A1F">
      <w:pPr>
        <w:spacing w:after="0" w:line="240" w:lineRule="auto"/>
        <w:ind w:firstLine="284"/>
        <w:jc w:val="center"/>
        <w:rPr>
          <w:rFonts w:ascii="Times New Roman" w:eastAsia="Calibri" w:hAnsi="Times New Roman" w:cs="Times New Roman"/>
          <w:sz w:val="12"/>
          <w:szCs w:val="12"/>
        </w:rPr>
      </w:pPr>
      <w:r w:rsidRPr="00272A92">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14:paraId="060B76F9" w14:textId="77777777" w:rsidR="00272A92" w:rsidRPr="00272A92" w:rsidRDefault="00272A92" w:rsidP="00272A92">
      <w:pPr>
        <w:spacing w:after="0" w:line="240" w:lineRule="auto"/>
        <w:ind w:firstLine="284"/>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Публичные слушания по указанному выше вопросу будут проведены</w:t>
      </w:r>
    </w:p>
    <w:p w14:paraId="00DFEA7B" w14:textId="77777777" w:rsidR="00272A92" w:rsidRPr="00272A92" w:rsidRDefault="00272A92" w:rsidP="007A4A1F">
      <w:pPr>
        <w:spacing w:after="0" w:line="240" w:lineRule="auto"/>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____</w:t>
      </w:r>
      <w:r w:rsidR="007A4A1F">
        <w:rPr>
          <w:rFonts w:ascii="Times New Roman" w:eastAsia="Calibri" w:hAnsi="Times New Roman" w:cs="Times New Roman"/>
          <w:sz w:val="12"/>
          <w:szCs w:val="12"/>
        </w:rPr>
        <w:t>_________________________________________</w:t>
      </w:r>
      <w:r w:rsidRPr="00272A92">
        <w:rPr>
          <w:rFonts w:ascii="Times New Roman" w:eastAsia="Calibri" w:hAnsi="Times New Roman" w:cs="Times New Roman"/>
          <w:sz w:val="12"/>
          <w:szCs w:val="12"/>
        </w:rPr>
        <w:t>________________________________________________________________________________</w:t>
      </w:r>
    </w:p>
    <w:p w14:paraId="293310C1" w14:textId="77777777" w:rsidR="00272A92" w:rsidRPr="00272A92" w:rsidRDefault="00272A92" w:rsidP="007A4A1F">
      <w:pPr>
        <w:spacing w:after="0" w:line="240" w:lineRule="auto"/>
        <w:ind w:firstLine="284"/>
        <w:jc w:val="center"/>
        <w:rPr>
          <w:rFonts w:ascii="Times New Roman" w:eastAsia="Calibri" w:hAnsi="Times New Roman" w:cs="Times New Roman"/>
          <w:sz w:val="12"/>
          <w:szCs w:val="12"/>
        </w:rPr>
      </w:pPr>
      <w:r w:rsidRPr="00272A92">
        <w:rPr>
          <w:rFonts w:ascii="Times New Roman" w:eastAsia="Calibri" w:hAnsi="Times New Roman" w:cs="Times New Roman"/>
          <w:sz w:val="12"/>
          <w:szCs w:val="12"/>
        </w:rPr>
        <w:t>(указывается время и место их проведения).</w:t>
      </w:r>
    </w:p>
    <w:p w14:paraId="27168C11" w14:textId="77777777" w:rsidR="00272A92" w:rsidRDefault="00272A92" w:rsidP="007A4A1F">
      <w:pPr>
        <w:spacing w:after="0" w:line="240" w:lineRule="auto"/>
        <w:ind w:firstLine="284"/>
        <w:jc w:val="both"/>
        <w:rPr>
          <w:rFonts w:ascii="Times New Roman" w:eastAsia="Calibri" w:hAnsi="Times New Roman" w:cs="Times New Roman"/>
          <w:sz w:val="12"/>
          <w:szCs w:val="12"/>
        </w:rPr>
      </w:pPr>
      <w:r w:rsidRPr="00272A92">
        <w:rPr>
          <w:rFonts w:ascii="Times New Roman" w:eastAsia="Calibri" w:hAnsi="Times New Roman" w:cs="Times New Roman"/>
          <w:sz w:val="12"/>
          <w:szCs w:val="12"/>
        </w:rPr>
        <w:t>Официальное  опубликование  решения</w:t>
      </w:r>
      <w:r w:rsidR="007A4A1F">
        <w:rPr>
          <w:rFonts w:ascii="Times New Roman" w:eastAsia="Calibri" w:hAnsi="Times New Roman" w:cs="Times New Roman"/>
          <w:sz w:val="12"/>
          <w:szCs w:val="12"/>
        </w:rPr>
        <w:t xml:space="preserve">  о  проведении  публичных </w:t>
      </w:r>
      <w:r w:rsidRPr="00272A92">
        <w:rPr>
          <w:rFonts w:ascii="Times New Roman" w:eastAsia="Calibri" w:hAnsi="Times New Roman" w:cs="Times New Roman"/>
          <w:sz w:val="12"/>
          <w:szCs w:val="12"/>
        </w:rPr>
        <w:t>слуша</w:t>
      </w:r>
      <w:r w:rsidR="007A4A1F">
        <w:rPr>
          <w:rFonts w:ascii="Times New Roman" w:eastAsia="Calibri" w:hAnsi="Times New Roman" w:cs="Times New Roman"/>
          <w:sz w:val="12"/>
          <w:szCs w:val="12"/>
        </w:rPr>
        <w:t xml:space="preserve">ний осуществлено в газете « » № от (указываются </w:t>
      </w:r>
      <w:r w:rsidRPr="00272A92">
        <w:rPr>
          <w:rFonts w:ascii="Times New Roman" w:eastAsia="Calibri" w:hAnsi="Times New Roman" w:cs="Times New Roman"/>
          <w:sz w:val="12"/>
          <w:szCs w:val="12"/>
        </w:rPr>
        <w:t>соответственно название газеты, номер и дата выпуска соответствующей газеты).</w:t>
      </w:r>
    </w:p>
    <w:p w14:paraId="27081FE3"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Приложение № 5</w:t>
      </w:r>
    </w:p>
    <w:p w14:paraId="7DBC1008"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 xml:space="preserve"> к Административному регламенту </w:t>
      </w:r>
    </w:p>
    <w:p w14:paraId="32BFECD2"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к Административному регламенту предоставления</w:t>
      </w:r>
    </w:p>
    <w:p w14:paraId="07ECF15C"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 xml:space="preserve"> администрацией сельского поселения Липовка </w:t>
      </w:r>
    </w:p>
    <w:p w14:paraId="27F40B53"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муниципальной услуги «Выдача разрешений на условно</w:t>
      </w:r>
    </w:p>
    <w:p w14:paraId="58632BC5"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 xml:space="preserve"> разрешенный вид использования земельного участка </w:t>
      </w:r>
    </w:p>
    <w:p w14:paraId="6F92FC61"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или объекта капитального строительства»</w:t>
      </w:r>
    </w:p>
    <w:p w14:paraId="74E910F1" w14:textId="77777777" w:rsidR="005649E8" w:rsidRPr="005649E8" w:rsidRDefault="005649E8" w:rsidP="005649E8">
      <w:pPr>
        <w:spacing w:after="0" w:line="240" w:lineRule="auto"/>
        <w:ind w:firstLine="284"/>
        <w:jc w:val="center"/>
        <w:rPr>
          <w:rFonts w:ascii="Times New Roman" w:eastAsia="Calibri" w:hAnsi="Times New Roman" w:cs="Times New Roman"/>
          <w:sz w:val="12"/>
          <w:szCs w:val="12"/>
        </w:rPr>
      </w:pPr>
      <w:r w:rsidRPr="005649E8">
        <w:rPr>
          <w:rFonts w:ascii="Times New Roman" w:eastAsia="Calibri" w:hAnsi="Times New Roman" w:cs="Times New Roman"/>
          <w:sz w:val="12"/>
          <w:szCs w:val="12"/>
        </w:rPr>
        <w:t>ПОСТАНОВЛЕНИЕ</w:t>
      </w:r>
    </w:p>
    <w:p w14:paraId="2C3BE98F"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sidRPr="005649E8">
        <w:rPr>
          <w:rFonts w:ascii="Times New Roman" w:eastAsia="Calibri" w:hAnsi="Times New Roman" w:cs="Times New Roman"/>
          <w:sz w:val="12"/>
          <w:szCs w:val="12"/>
        </w:rPr>
        <w:t>О предоставлении разрешения на условн</w:t>
      </w:r>
      <w:r>
        <w:rPr>
          <w:rFonts w:ascii="Times New Roman" w:eastAsia="Calibri" w:hAnsi="Times New Roman" w:cs="Times New Roman"/>
          <w:sz w:val="12"/>
          <w:szCs w:val="12"/>
        </w:rPr>
        <w:t xml:space="preserve">о разрешенный вид использования </w:t>
      </w:r>
      <w:r w:rsidRPr="005649E8">
        <w:rPr>
          <w:rFonts w:ascii="Times New Roman" w:eastAsia="Calibri" w:hAnsi="Times New Roman" w:cs="Times New Roman"/>
          <w:sz w:val="12"/>
          <w:szCs w:val="12"/>
        </w:rPr>
        <w:t>земельного участка/объекта капитального с</w:t>
      </w:r>
      <w:r>
        <w:rPr>
          <w:rFonts w:ascii="Times New Roman" w:eastAsia="Calibri" w:hAnsi="Times New Roman" w:cs="Times New Roman"/>
          <w:sz w:val="12"/>
          <w:szCs w:val="12"/>
        </w:rPr>
        <w:t>троительства (указать нужное) с кадастровым номером</w:t>
      </w:r>
      <w:r>
        <w:rPr>
          <w:rFonts w:ascii="Times New Roman" w:eastAsia="Calibri" w:hAnsi="Times New Roman" w:cs="Times New Roman"/>
          <w:sz w:val="12"/>
          <w:szCs w:val="12"/>
        </w:rPr>
        <w:tab/>
        <w:t xml:space="preserve"> </w:t>
      </w:r>
      <w:r w:rsidRPr="005649E8">
        <w:rPr>
          <w:rFonts w:ascii="Times New Roman" w:eastAsia="Calibri" w:hAnsi="Times New Roman" w:cs="Times New Roman"/>
          <w:sz w:val="12"/>
          <w:szCs w:val="12"/>
        </w:rPr>
        <w:t>(указывается кадастро</w:t>
      </w:r>
      <w:r>
        <w:rPr>
          <w:rFonts w:ascii="Times New Roman" w:eastAsia="Calibri" w:hAnsi="Times New Roman" w:cs="Times New Roman"/>
          <w:sz w:val="12"/>
          <w:szCs w:val="12"/>
        </w:rPr>
        <w:t>вый номер объекта недвижимости)</w:t>
      </w:r>
    </w:p>
    <w:p w14:paraId="117BDE1B"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Pr="005649E8">
        <w:rPr>
          <w:rFonts w:ascii="Times New Roman" w:eastAsia="Calibri" w:hAnsi="Times New Roman" w:cs="Times New Roman"/>
          <w:sz w:val="12"/>
          <w:szCs w:val="12"/>
        </w:rPr>
        <w:t>(н</w:t>
      </w:r>
      <w:r>
        <w:rPr>
          <w:rFonts w:ascii="Times New Roman" w:eastAsia="Calibri" w:hAnsi="Times New Roman" w:cs="Times New Roman"/>
          <w:sz w:val="12"/>
          <w:szCs w:val="12"/>
        </w:rPr>
        <w:t xml:space="preserve">аименование </w:t>
      </w:r>
      <w:r w:rsidRPr="005649E8">
        <w:rPr>
          <w:rFonts w:ascii="Times New Roman" w:eastAsia="Calibri" w:hAnsi="Times New Roman" w:cs="Times New Roman"/>
          <w:sz w:val="12"/>
          <w:szCs w:val="12"/>
        </w:rPr>
        <w:t xml:space="preserve">юридического лица, либо    фамилия, </w:t>
      </w:r>
      <w:r>
        <w:rPr>
          <w:rFonts w:ascii="Times New Roman" w:eastAsia="Calibri" w:hAnsi="Times New Roman" w:cs="Times New Roman"/>
          <w:sz w:val="12"/>
          <w:szCs w:val="12"/>
        </w:rPr>
        <w:t xml:space="preserve">   имя и (при наличии) отчество </w:t>
      </w:r>
      <w:r w:rsidRPr="005649E8">
        <w:rPr>
          <w:rFonts w:ascii="Times New Roman" w:eastAsia="Calibri" w:hAnsi="Times New Roman" w:cs="Times New Roman"/>
          <w:sz w:val="12"/>
          <w:szCs w:val="12"/>
        </w:rPr>
        <w:t>физического лица в родитель</w:t>
      </w:r>
      <w:r>
        <w:rPr>
          <w:rFonts w:ascii="Times New Roman" w:eastAsia="Calibri" w:hAnsi="Times New Roman" w:cs="Times New Roman"/>
          <w:sz w:val="12"/>
          <w:szCs w:val="12"/>
        </w:rPr>
        <w:t xml:space="preserve">ном падеже) от </w:t>
      </w:r>
      <w:r>
        <w:rPr>
          <w:rFonts w:ascii="Times New Roman" w:eastAsia="Calibri" w:hAnsi="Times New Roman" w:cs="Times New Roman"/>
          <w:sz w:val="12"/>
          <w:szCs w:val="12"/>
        </w:rPr>
        <w:tab/>
        <w:t xml:space="preserve"> входящий номер </w:t>
      </w:r>
      <w:r w:rsidRPr="005649E8">
        <w:rPr>
          <w:rFonts w:ascii="Times New Roman" w:eastAsia="Calibri" w:hAnsi="Times New Roman" w:cs="Times New Roman"/>
          <w:sz w:val="12"/>
          <w:szCs w:val="12"/>
        </w:rPr>
        <w:t xml:space="preserve"> о предоставлении разрешения на </w:t>
      </w:r>
      <w:r>
        <w:rPr>
          <w:rFonts w:ascii="Times New Roman" w:eastAsia="Calibri" w:hAnsi="Times New Roman" w:cs="Times New Roman"/>
          <w:sz w:val="12"/>
          <w:szCs w:val="12"/>
        </w:rPr>
        <w:t xml:space="preserve">условно     разрешенный     вид </w:t>
      </w:r>
      <w:r w:rsidRPr="005649E8">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Липовка, администрация сельского поселения Липовка</w:t>
      </w:r>
    </w:p>
    <w:p w14:paraId="58046C67"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3CBF86E8"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649E8">
        <w:rPr>
          <w:rFonts w:ascii="Times New Roman" w:eastAsia="Calibri" w:hAnsi="Times New Roman" w:cs="Times New Roman"/>
          <w:sz w:val="12"/>
          <w:szCs w:val="12"/>
        </w:rPr>
        <w:t>Предоставить   разрешение   на   условно раз</w:t>
      </w:r>
      <w:r>
        <w:rPr>
          <w:rFonts w:ascii="Times New Roman" w:eastAsia="Calibri" w:hAnsi="Times New Roman" w:cs="Times New Roman"/>
          <w:sz w:val="12"/>
          <w:szCs w:val="12"/>
        </w:rPr>
        <w:t xml:space="preserve">решенный вид </w:t>
      </w:r>
      <w:r w:rsidRPr="005649E8">
        <w:rPr>
          <w:rFonts w:ascii="Times New Roman" w:eastAsia="Calibri" w:hAnsi="Times New Roman" w:cs="Times New Roman"/>
          <w:sz w:val="12"/>
          <w:szCs w:val="12"/>
        </w:rPr>
        <w:t>использования земельного   участка/объекта</w:t>
      </w:r>
      <w:r>
        <w:rPr>
          <w:rFonts w:ascii="Times New Roman" w:eastAsia="Calibri" w:hAnsi="Times New Roman" w:cs="Times New Roman"/>
          <w:sz w:val="12"/>
          <w:szCs w:val="12"/>
        </w:rPr>
        <w:t xml:space="preserve">   капитального   строительства (указать нужное) " " (указывается наименование </w:t>
      </w:r>
      <w:r w:rsidRPr="005649E8">
        <w:rPr>
          <w:rFonts w:ascii="Times New Roman" w:eastAsia="Calibri" w:hAnsi="Times New Roman" w:cs="Times New Roman"/>
          <w:sz w:val="12"/>
          <w:szCs w:val="12"/>
        </w:rPr>
        <w:t>условно разрешенного вида   использования</w:t>
      </w:r>
      <w:r>
        <w:rPr>
          <w:rFonts w:ascii="Times New Roman" w:eastAsia="Calibri" w:hAnsi="Times New Roman" w:cs="Times New Roman"/>
          <w:sz w:val="12"/>
          <w:szCs w:val="12"/>
        </w:rPr>
        <w:t xml:space="preserve">),   в   отношении   земельного участка кадастровым номером   (указывается </w:t>
      </w:r>
      <w:r w:rsidRPr="005649E8">
        <w:rPr>
          <w:rFonts w:ascii="Times New Roman" w:eastAsia="Calibri" w:hAnsi="Times New Roman" w:cs="Times New Roman"/>
          <w:sz w:val="12"/>
          <w:szCs w:val="12"/>
        </w:rPr>
        <w:t>кадастровый номер</w:t>
      </w:r>
      <w:r>
        <w:rPr>
          <w:rFonts w:ascii="Times New Roman" w:eastAsia="Calibri" w:hAnsi="Times New Roman" w:cs="Times New Roman"/>
          <w:sz w:val="12"/>
          <w:szCs w:val="12"/>
        </w:rPr>
        <w:t xml:space="preserve"> земельного участка) площадью  кв. м, </w:t>
      </w:r>
      <w:r w:rsidRPr="005649E8">
        <w:rPr>
          <w:rFonts w:ascii="Times New Roman" w:eastAsia="Calibri" w:hAnsi="Times New Roman" w:cs="Times New Roman"/>
          <w:sz w:val="12"/>
          <w:szCs w:val="12"/>
        </w:rPr>
        <w:t>расположенного по адресу</w:t>
      </w:r>
      <w:r w:rsidRPr="005649E8">
        <w:rPr>
          <w:rFonts w:ascii="Times New Roman" w:eastAsia="Calibri" w:hAnsi="Times New Roman" w:cs="Times New Roman"/>
          <w:sz w:val="12"/>
          <w:szCs w:val="12"/>
        </w:rPr>
        <w:tab/>
        <w:t>.</w:t>
      </w:r>
    </w:p>
    <w:p w14:paraId="1AA743CE"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649E8">
        <w:rPr>
          <w:rFonts w:ascii="Times New Roman" w:eastAsia="Calibri" w:hAnsi="Times New Roman" w:cs="Times New Roman"/>
          <w:sz w:val="12"/>
          <w:szCs w:val="12"/>
        </w:rPr>
        <w:t>Опубликовать настоящее постановление в газете «Сергиевский вестник»</w:t>
      </w:r>
    </w:p>
    <w:p w14:paraId="1DE1014B"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649E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5BFB4A59"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649E8">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526029B3"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sidRPr="005649E8">
        <w:rPr>
          <w:rFonts w:ascii="Times New Roman" w:eastAsia="Calibri" w:hAnsi="Times New Roman" w:cs="Times New Roman"/>
          <w:sz w:val="12"/>
          <w:szCs w:val="12"/>
        </w:rPr>
        <w:t>Глава сельского поселения Липовка</w:t>
      </w:r>
    </w:p>
    <w:p w14:paraId="4E2C8B0C" w14:textId="77777777" w:rsidR="005649E8" w:rsidRDefault="005649E8" w:rsidP="005649E8">
      <w:pPr>
        <w:spacing w:after="0" w:line="240" w:lineRule="auto"/>
        <w:ind w:firstLine="284"/>
        <w:jc w:val="both"/>
        <w:rPr>
          <w:rFonts w:ascii="Times New Roman" w:eastAsia="Calibri" w:hAnsi="Times New Roman" w:cs="Times New Roman"/>
          <w:sz w:val="12"/>
          <w:szCs w:val="12"/>
        </w:rPr>
      </w:pPr>
      <w:r w:rsidRPr="005649E8">
        <w:rPr>
          <w:rFonts w:ascii="Times New Roman" w:eastAsia="Calibri" w:hAnsi="Times New Roman" w:cs="Times New Roman"/>
          <w:sz w:val="12"/>
          <w:szCs w:val="12"/>
        </w:rPr>
        <w:t>муниципального района Сергиевский</w:t>
      </w:r>
    </w:p>
    <w:p w14:paraId="1DDF2F17" w14:textId="77777777" w:rsidR="005649E8" w:rsidRP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Приложение № 6</w:t>
      </w:r>
    </w:p>
    <w:p w14:paraId="161E5622"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к Административному регламенту предоставления</w:t>
      </w:r>
    </w:p>
    <w:p w14:paraId="24DB027C"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 xml:space="preserve"> администрацией сельского поселения Липовка</w:t>
      </w:r>
    </w:p>
    <w:p w14:paraId="00FB285E"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 xml:space="preserve"> муниципальной услуги «Выдача разрешений на условно</w:t>
      </w:r>
    </w:p>
    <w:p w14:paraId="3E483F0B"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 xml:space="preserve"> разрешенный вид использования земельного участка </w:t>
      </w:r>
    </w:p>
    <w:p w14:paraId="74A758DE" w14:textId="77777777" w:rsidR="005649E8" w:rsidRDefault="005649E8" w:rsidP="005649E8">
      <w:pPr>
        <w:spacing w:after="0" w:line="240" w:lineRule="auto"/>
        <w:ind w:firstLine="284"/>
        <w:jc w:val="right"/>
        <w:rPr>
          <w:rFonts w:ascii="Times New Roman" w:eastAsia="Calibri" w:hAnsi="Times New Roman" w:cs="Times New Roman"/>
          <w:sz w:val="12"/>
          <w:szCs w:val="12"/>
        </w:rPr>
      </w:pPr>
      <w:r w:rsidRPr="005649E8">
        <w:rPr>
          <w:rFonts w:ascii="Times New Roman" w:eastAsia="Calibri" w:hAnsi="Times New Roman" w:cs="Times New Roman"/>
          <w:sz w:val="12"/>
          <w:szCs w:val="12"/>
        </w:rPr>
        <w:t>или объекта капитального строительства»</w:t>
      </w:r>
    </w:p>
    <w:p w14:paraId="53093A14" w14:textId="77777777" w:rsidR="005649E8" w:rsidRPr="005649E8" w:rsidRDefault="005649E8" w:rsidP="005649E8">
      <w:pPr>
        <w:spacing w:after="0" w:line="240" w:lineRule="auto"/>
        <w:ind w:firstLine="284"/>
        <w:jc w:val="center"/>
        <w:rPr>
          <w:rFonts w:ascii="Times New Roman" w:eastAsia="Calibri" w:hAnsi="Times New Roman" w:cs="Times New Roman"/>
          <w:sz w:val="12"/>
          <w:szCs w:val="12"/>
        </w:rPr>
      </w:pPr>
      <w:r w:rsidRPr="005649E8">
        <w:rPr>
          <w:rFonts w:ascii="Times New Roman" w:eastAsia="Calibri" w:hAnsi="Times New Roman" w:cs="Times New Roman"/>
          <w:sz w:val="12"/>
          <w:szCs w:val="12"/>
        </w:rPr>
        <w:t>ПОСТАНОВЛЕНИЕ</w:t>
      </w:r>
    </w:p>
    <w:p w14:paraId="2405EDCE" w14:textId="77777777" w:rsidR="005649E8" w:rsidRPr="005649E8" w:rsidRDefault="005649E8" w:rsidP="005649E8">
      <w:pPr>
        <w:spacing w:after="0" w:line="240" w:lineRule="auto"/>
        <w:ind w:firstLine="284"/>
        <w:jc w:val="center"/>
        <w:rPr>
          <w:rFonts w:ascii="Times New Roman" w:eastAsia="Calibri" w:hAnsi="Times New Roman" w:cs="Times New Roman"/>
          <w:sz w:val="12"/>
          <w:szCs w:val="12"/>
        </w:rPr>
      </w:pPr>
      <w:r w:rsidRPr="005649E8">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1280B7D4"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5649E8">
        <w:rPr>
          <w:rFonts w:ascii="Times New Roman" w:eastAsia="Calibri" w:hAnsi="Times New Roman" w:cs="Times New Roman"/>
          <w:sz w:val="12"/>
          <w:szCs w:val="12"/>
        </w:rPr>
        <w:t>юридического  лица  либо   фамилия,   и</w:t>
      </w:r>
      <w:r>
        <w:rPr>
          <w:rFonts w:ascii="Times New Roman" w:eastAsia="Calibri" w:hAnsi="Times New Roman" w:cs="Times New Roman"/>
          <w:sz w:val="12"/>
          <w:szCs w:val="12"/>
        </w:rPr>
        <w:t xml:space="preserve">мя  и  (при  наличии)  отчество </w:t>
      </w:r>
      <w:r w:rsidRPr="005649E8">
        <w:rPr>
          <w:rFonts w:ascii="Times New Roman" w:eastAsia="Calibri" w:hAnsi="Times New Roman" w:cs="Times New Roman"/>
          <w:sz w:val="12"/>
          <w:szCs w:val="12"/>
        </w:rPr>
        <w:t>физического лица в родител</w:t>
      </w:r>
      <w:r>
        <w:rPr>
          <w:rFonts w:ascii="Times New Roman" w:eastAsia="Calibri" w:hAnsi="Times New Roman" w:cs="Times New Roman"/>
          <w:sz w:val="12"/>
          <w:szCs w:val="12"/>
        </w:rPr>
        <w:t xml:space="preserve">ьном падеже) от  входящий номер </w:t>
      </w:r>
      <w:r w:rsidRPr="005649E8">
        <w:rPr>
          <w:rFonts w:ascii="Times New Roman" w:eastAsia="Calibri" w:hAnsi="Times New Roman" w:cs="Times New Roman"/>
          <w:sz w:val="12"/>
          <w:szCs w:val="12"/>
        </w:rPr>
        <w:t>о предоставлении разреш</w:t>
      </w:r>
      <w:r>
        <w:rPr>
          <w:rFonts w:ascii="Times New Roman" w:eastAsia="Calibri" w:hAnsi="Times New Roman" w:cs="Times New Roman"/>
          <w:sz w:val="12"/>
          <w:szCs w:val="12"/>
        </w:rPr>
        <w:t xml:space="preserve">ения на условно разрешенный вид </w:t>
      </w:r>
      <w:r w:rsidRPr="005649E8">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Липовка, администрация сельского поселения Липовка</w:t>
      </w:r>
    </w:p>
    <w:p w14:paraId="6F18F822"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2BF4326E"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649E8">
        <w:rPr>
          <w:rFonts w:ascii="Times New Roman" w:eastAsia="Calibri" w:hAnsi="Times New Roman" w:cs="Times New Roman"/>
          <w:sz w:val="12"/>
          <w:szCs w:val="12"/>
        </w:rPr>
        <w:t>Отказать в предоставлении ра</w:t>
      </w:r>
      <w:r>
        <w:rPr>
          <w:rFonts w:ascii="Times New Roman" w:eastAsia="Calibri" w:hAnsi="Times New Roman" w:cs="Times New Roman"/>
          <w:sz w:val="12"/>
          <w:szCs w:val="12"/>
        </w:rPr>
        <w:t xml:space="preserve">зрешения на условно разрешенный </w:t>
      </w:r>
      <w:r w:rsidRPr="005649E8">
        <w:rPr>
          <w:rFonts w:ascii="Times New Roman" w:eastAsia="Calibri" w:hAnsi="Times New Roman" w:cs="Times New Roman"/>
          <w:sz w:val="12"/>
          <w:szCs w:val="12"/>
        </w:rPr>
        <w:t>вид использования земельного у</w:t>
      </w:r>
      <w:r>
        <w:rPr>
          <w:rFonts w:ascii="Times New Roman" w:eastAsia="Calibri" w:hAnsi="Times New Roman" w:cs="Times New Roman"/>
          <w:sz w:val="12"/>
          <w:szCs w:val="12"/>
        </w:rPr>
        <w:t xml:space="preserve">частка или объекта капитального </w:t>
      </w:r>
      <w:r w:rsidRPr="005649E8">
        <w:rPr>
          <w:rFonts w:ascii="Times New Roman" w:eastAsia="Calibri" w:hAnsi="Times New Roman" w:cs="Times New Roman"/>
          <w:sz w:val="12"/>
          <w:szCs w:val="12"/>
        </w:rPr>
        <w:t>строительства в отношении земельног</w:t>
      </w:r>
      <w:r>
        <w:rPr>
          <w:rFonts w:ascii="Times New Roman" w:eastAsia="Calibri" w:hAnsi="Times New Roman" w:cs="Times New Roman"/>
          <w:sz w:val="12"/>
          <w:szCs w:val="12"/>
        </w:rPr>
        <w:t xml:space="preserve">о участка с кадастровым номером </w:t>
      </w:r>
      <w:r w:rsidRPr="005649E8">
        <w:rPr>
          <w:rFonts w:ascii="Times New Roman" w:eastAsia="Calibri" w:hAnsi="Times New Roman" w:cs="Times New Roman"/>
          <w:sz w:val="12"/>
          <w:szCs w:val="12"/>
        </w:rPr>
        <w:t xml:space="preserve"> (указывает</w:t>
      </w:r>
      <w:r>
        <w:rPr>
          <w:rFonts w:ascii="Times New Roman" w:eastAsia="Calibri" w:hAnsi="Times New Roman" w:cs="Times New Roman"/>
          <w:sz w:val="12"/>
          <w:szCs w:val="12"/>
        </w:rPr>
        <w:t xml:space="preserve">ся кадастровый номер земельного участка),   площадью  </w:t>
      </w:r>
      <w:r w:rsidRPr="005649E8">
        <w:rPr>
          <w:rFonts w:ascii="Times New Roman" w:eastAsia="Calibri" w:hAnsi="Times New Roman" w:cs="Times New Roman"/>
          <w:sz w:val="12"/>
          <w:szCs w:val="12"/>
        </w:rPr>
        <w:t>кв.   м,</w:t>
      </w:r>
      <w:r>
        <w:rPr>
          <w:rFonts w:ascii="Times New Roman" w:eastAsia="Calibri" w:hAnsi="Times New Roman" w:cs="Times New Roman"/>
          <w:sz w:val="12"/>
          <w:szCs w:val="12"/>
        </w:rPr>
        <w:t xml:space="preserve">   расположенного   по   адресу </w:t>
      </w:r>
      <w:r w:rsidRPr="005649E8">
        <w:rPr>
          <w:rFonts w:ascii="Times New Roman" w:eastAsia="Calibri" w:hAnsi="Times New Roman" w:cs="Times New Roman"/>
          <w:sz w:val="12"/>
          <w:szCs w:val="12"/>
        </w:rPr>
        <w:t>(далее - земельный участок).</w:t>
      </w:r>
    </w:p>
    <w:p w14:paraId="523F6606"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649E8">
        <w:rPr>
          <w:rFonts w:ascii="Times New Roman" w:eastAsia="Calibri" w:hAnsi="Times New Roman" w:cs="Times New Roman"/>
          <w:sz w:val="12"/>
          <w:szCs w:val="12"/>
        </w:rPr>
        <w:t>Основанием для отказа является:</w:t>
      </w:r>
      <w:r w:rsidRPr="005649E8">
        <w:rPr>
          <w:rFonts w:ascii="Times New Roman" w:eastAsia="Calibri" w:hAnsi="Times New Roman" w:cs="Times New Roman"/>
          <w:sz w:val="12"/>
          <w:szCs w:val="12"/>
        </w:rPr>
        <w:tab/>
        <w:t>.</w:t>
      </w:r>
    </w:p>
    <w:p w14:paraId="6539D9A1"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649E8">
        <w:rPr>
          <w:rFonts w:ascii="Times New Roman" w:eastAsia="Calibri" w:hAnsi="Times New Roman" w:cs="Times New Roman"/>
          <w:sz w:val="12"/>
          <w:szCs w:val="12"/>
        </w:rPr>
        <w:t>Опубликовать настоящее постановление в газете «Сергиевский вестник»</w:t>
      </w:r>
    </w:p>
    <w:p w14:paraId="775EF371"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649E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10AE1CDB"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5649E8">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0295B921" w14:textId="77777777" w:rsidR="005649E8" w:rsidRPr="005649E8" w:rsidRDefault="005649E8" w:rsidP="005649E8">
      <w:pPr>
        <w:spacing w:after="0" w:line="240" w:lineRule="auto"/>
        <w:ind w:firstLine="284"/>
        <w:jc w:val="both"/>
        <w:rPr>
          <w:rFonts w:ascii="Times New Roman" w:eastAsia="Calibri" w:hAnsi="Times New Roman" w:cs="Times New Roman"/>
          <w:sz w:val="12"/>
          <w:szCs w:val="12"/>
        </w:rPr>
      </w:pPr>
      <w:r w:rsidRPr="005649E8">
        <w:rPr>
          <w:rFonts w:ascii="Times New Roman" w:eastAsia="Calibri" w:hAnsi="Times New Roman" w:cs="Times New Roman"/>
          <w:sz w:val="12"/>
          <w:szCs w:val="12"/>
        </w:rPr>
        <w:t>Глава сельского поселения Липовка</w:t>
      </w:r>
    </w:p>
    <w:p w14:paraId="44EBE9F9" w14:textId="77777777" w:rsidR="005649E8" w:rsidRDefault="005649E8" w:rsidP="005649E8">
      <w:pPr>
        <w:spacing w:after="0" w:line="240" w:lineRule="auto"/>
        <w:ind w:firstLine="284"/>
        <w:jc w:val="both"/>
        <w:rPr>
          <w:rFonts w:ascii="Times New Roman" w:eastAsia="Calibri" w:hAnsi="Times New Roman" w:cs="Times New Roman"/>
          <w:sz w:val="12"/>
          <w:szCs w:val="12"/>
        </w:rPr>
      </w:pPr>
      <w:r w:rsidRPr="005649E8">
        <w:rPr>
          <w:rFonts w:ascii="Times New Roman" w:eastAsia="Calibri" w:hAnsi="Times New Roman" w:cs="Times New Roman"/>
          <w:sz w:val="12"/>
          <w:szCs w:val="12"/>
        </w:rPr>
        <w:t>муниципального района Сергиевский</w:t>
      </w:r>
    </w:p>
    <w:p w14:paraId="297BDE23" w14:textId="77777777" w:rsidR="00DC06DA" w:rsidRPr="00DC06DA" w:rsidRDefault="00DC06DA" w:rsidP="00DC06DA">
      <w:pPr>
        <w:spacing w:after="0" w:line="240" w:lineRule="auto"/>
        <w:ind w:firstLine="284"/>
        <w:jc w:val="center"/>
        <w:rPr>
          <w:rFonts w:ascii="Times New Roman" w:eastAsia="Calibri" w:hAnsi="Times New Roman" w:cs="Times New Roman"/>
          <w:sz w:val="12"/>
          <w:szCs w:val="12"/>
        </w:rPr>
      </w:pPr>
      <w:r w:rsidRPr="00DC06DA">
        <w:rPr>
          <w:rFonts w:ascii="Times New Roman" w:eastAsia="Calibri" w:hAnsi="Times New Roman" w:cs="Times New Roman"/>
          <w:sz w:val="12"/>
          <w:szCs w:val="12"/>
        </w:rPr>
        <w:t>Администрация</w:t>
      </w:r>
    </w:p>
    <w:p w14:paraId="1005A5AE" w14:textId="77777777" w:rsidR="00DC06DA" w:rsidRPr="00DC06DA" w:rsidRDefault="00DC06DA" w:rsidP="00DC06DA">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DC06DA">
        <w:rPr>
          <w:rFonts w:ascii="Times New Roman" w:eastAsia="Calibri" w:hAnsi="Times New Roman" w:cs="Times New Roman"/>
          <w:sz w:val="12"/>
          <w:szCs w:val="12"/>
        </w:rPr>
        <w:t>Светлодольск</w:t>
      </w:r>
    </w:p>
    <w:p w14:paraId="43B1CA32" w14:textId="77777777" w:rsidR="00DC06DA" w:rsidRPr="00DC06DA" w:rsidRDefault="00DC06DA" w:rsidP="00DC06DA">
      <w:pPr>
        <w:spacing w:after="0" w:line="240" w:lineRule="auto"/>
        <w:ind w:firstLine="284"/>
        <w:jc w:val="center"/>
        <w:rPr>
          <w:rFonts w:ascii="Times New Roman" w:eastAsia="Calibri" w:hAnsi="Times New Roman" w:cs="Times New Roman"/>
          <w:sz w:val="12"/>
          <w:szCs w:val="12"/>
        </w:rPr>
      </w:pPr>
      <w:r w:rsidRPr="00DC06DA">
        <w:rPr>
          <w:rFonts w:ascii="Times New Roman" w:eastAsia="Calibri" w:hAnsi="Times New Roman" w:cs="Times New Roman"/>
          <w:sz w:val="12"/>
          <w:szCs w:val="12"/>
        </w:rPr>
        <w:t>муниципального района Сергиевский</w:t>
      </w:r>
    </w:p>
    <w:p w14:paraId="16A6ACAB" w14:textId="77777777" w:rsidR="00DC06DA" w:rsidRPr="00DC06DA" w:rsidRDefault="00DC06DA" w:rsidP="00DC06DA">
      <w:pPr>
        <w:spacing w:after="0" w:line="240" w:lineRule="auto"/>
        <w:ind w:firstLine="284"/>
        <w:jc w:val="center"/>
        <w:rPr>
          <w:rFonts w:ascii="Times New Roman" w:eastAsia="Calibri" w:hAnsi="Times New Roman" w:cs="Times New Roman"/>
          <w:sz w:val="12"/>
          <w:szCs w:val="12"/>
        </w:rPr>
      </w:pPr>
      <w:r w:rsidRPr="00DC06DA">
        <w:rPr>
          <w:rFonts w:ascii="Times New Roman" w:eastAsia="Calibri" w:hAnsi="Times New Roman" w:cs="Times New Roman"/>
          <w:sz w:val="12"/>
          <w:szCs w:val="12"/>
        </w:rPr>
        <w:t>Самарской области</w:t>
      </w:r>
    </w:p>
    <w:p w14:paraId="133AE10F" w14:textId="77777777" w:rsidR="00DC06DA" w:rsidRPr="00DC06DA" w:rsidRDefault="00DC06DA" w:rsidP="00DC06DA">
      <w:pPr>
        <w:spacing w:after="0" w:line="240" w:lineRule="auto"/>
        <w:ind w:firstLine="284"/>
        <w:jc w:val="center"/>
        <w:rPr>
          <w:rFonts w:ascii="Times New Roman" w:eastAsia="Calibri" w:hAnsi="Times New Roman" w:cs="Times New Roman"/>
          <w:sz w:val="12"/>
          <w:szCs w:val="12"/>
        </w:rPr>
      </w:pPr>
      <w:r w:rsidRPr="00DC06DA">
        <w:rPr>
          <w:rFonts w:ascii="Times New Roman" w:eastAsia="Calibri" w:hAnsi="Times New Roman" w:cs="Times New Roman"/>
          <w:sz w:val="12"/>
          <w:szCs w:val="12"/>
        </w:rPr>
        <w:t>ПОСТАНОВЛЕНИЕ</w:t>
      </w:r>
    </w:p>
    <w:p w14:paraId="54D8B41F" w14:textId="77777777" w:rsidR="00DC06DA" w:rsidRDefault="00DC06DA" w:rsidP="00DC06DA">
      <w:pPr>
        <w:spacing w:after="0" w:line="240" w:lineRule="auto"/>
        <w:rPr>
          <w:rFonts w:ascii="Times New Roman" w:eastAsia="Calibri" w:hAnsi="Times New Roman" w:cs="Times New Roman"/>
          <w:sz w:val="12"/>
          <w:szCs w:val="12"/>
        </w:rPr>
      </w:pPr>
      <w:r w:rsidRPr="00DC06DA">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DC06DA">
        <w:rPr>
          <w:rFonts w:ascii="Times New Roman" w:eastAsia="Calibri" w:hAnsi="Times New Roman" w:cs="Times New Roman"/>
          <w:sz w:val="12"/>
          <w:szCs w:val="12"/>
        </w:rPr>
        <w:t>№ 10</w:t>
      </w:r>
    </w:p>
    <w:p w14:paraId="1882E188" w14:textId="77777777" w:rsidR="005649E8" w:rsidRDefault="006E674F" w:rsidP="006E674F">
      <w:pPr>
        <w:spacing w:after="0" w:line="240" w:lineRule="auto"/>
        <w:ind w:firstLine="284"/>
        <w:jc w:val="center"/>
        <w:rPr>
          <w:rFonts w:ascii="Times New Roman" w:eastAsia="Calibri" w:hAnsi="Times New Roman" w:cs="Times New Roman"/>
          <w:sz w:val="12"/>
          <w:szCs w:val="12"/>
        </w:rPr>
      </w:pPr>
      <w:r w:rsidRPr="006E674F">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012D0D5" w14:textId="77777777" w:rsidR="00F87E51" w:rsidRPr="00F87E51" w:rsidRDefault="00F87E51" w:rsidP="00F87E51">
      <w:pPr>
        <w:spacing w:after="0" w:line="240" w:lineRule="auto"/>
        <w:ind w:firstLine="284"/>
        <w:jc w:val="both"/>
        <w:rPr>
          <w:rFonts w:ascii="Times New Roman" w:eastAsia="Calibri" w:hAnsi="Times New Roman" w:cs="Times New Roman"/>
          <w:sz w:val="12"/>
          <w:szCs w:val="12"/>
        </w:rPr>
      </w:pPr>
      <w:r w:rsidRPr="00F87E51">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Светлодольск муниципального района Сергиевский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w:t>
      </w:r>
      <w:r>
        <w:rPr>
          <w:rFonts w:ascii="Times New Roman" w:eastAsia="Calibri" w:hAnsi="Times New Roman" w:cs="Times New Roman"/>
          <w:sz w:val="12"/>
          <w:szCs w:val="12"/>
        </w:rPr>
        <w:t xml:space="preserve">иципального района Сергиевский </w:t>
      </w:r>
    </w:p>
    <w:p w14:paraId="1CE25E96" w14:textId="77777777" w:rsidR="00F87E51" w:rsidRPr="00F87E51" w:rsidRDefault="00F87E51" w:rsidP="00F87E51">
      <w:pPr>
        <w:spacing w:after="0" w:line="240" w:lineRule="auto"/>
        <w:ind w:firstLine="284"/>
        <w:jc w:val="both"/>
        <w:rPr>
          <w:rFonts w:ascii="Times New Roman" w:eastAsia="Calibri" w:hAnsi="Times New Roman" w:cs="Times New Roman"/>
          <w:sz w:val="12"/>
          <w:szCs w:val="12"/>
        </w:rPr>
      </w:pPr>
      <w:r w:rsidRPr="00F87E51">
        <w:rPr>
          <w:rFonts w:ascii="Times New Roman" w:eastAsia="Calibri" w:hAnsi="Times New Roman" w:cs="Times New Roman"/>
          <w:sz w:val="12"/>
          <w:szCs w:val="12"/>
        </w:rPr>
        <w:t>ПОСТАНОВЛЯЕТ:</w:t>
      </w:r>
    </w:p>
    <w:p w14:paraId="335366DA" w14:textId="77777777" w:rsidR="00F87E51" w:rsidRPr="00F87E51" w:rsidRDefault="00F87E51" w:rsidP="00F87E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87E51">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F87E51">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sz w:val="12"/>
          <w:szCs w:val="12"/>
        </w:rPr>
        <w:t xml:space="preserve"> </w:t>
      </w:r>
      <w:r w:rsidRPr="00F87E51">
        <w:rPr>
          <w:rFonts w:ascii="Times New Roman" w:eastAsia="Calibri" w:hAnsi="Times New Roman" w:cs="Times New Roman"/>
          <w:sz w:val="12"/>
          <w:szCs w:val="12"/>
        </w:rPr>
        <w:t>Постановлению (Приложение №1).</w:t>
      </w:r>
    </w:p>
    <w:p w14:paraId="219D822D" w14:textId="77777777" w:rsidR="00F87E51" w:rsidRPr="00F87E51" w:rsidRDefault="00F87E51" w:rsidP="00F87E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87E51">
        <w:rPr>
          <w:rFonts w:ascii="Times New Roman" w:eastAsia="Calibri" w:hAnsi="Times New Roman" w:cs="Times New Roman"/>
          <w:sz w:val="12"/>
          <w:szCs w:val="12"/>
        </w:rPr>
        <w:t>Признать утратившим силу Постановление Администрации сельского поселения Светлодольск муниципального района Сергиевский Самарской области      № 5 от 26.01.2018 г. и Постановление Администрации сельского поселения Светлодольск муниципального района Сергиевский  № 11 от 26.02.2018г. «О внесении изменений и дополнений в постановление Администрации сельского поселения Светлодольск муниципального района Сергиевский от 26.01.2018г. №5 «Об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3297CF0A" w14:textId="77777777" w:rsidR="00F87E51" w:rsidRPr="00F87E51" w:rsidRDefault="00F87E51" w:rsidP="00F87E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87E51">
        <w:rPr>
          <w:rFonts w:ascii="Times New Roman" w:eastAsia="Calibri" w:hAnsi="Times New Roman" w:cs="Times New Roman"/>
          <w:sz w:val="12"/>
          <w:szCs w:val="12"/>
        </w:rPr>
        <w:t>Опубликовать настоящее Постановление в газете «Сергиевский вестник».</w:t>
      </w:r>
    </w:p>
    <w:p w14:paraId="04EE928C" w14:textId="77777777" w:rsidR="00F87E51" w:rsidRPr="00F87E51" w:rsidRDefault="00F87E51" w:rsidP="00F87E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87E5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4F78A527" w14:textId="77777777" w:rsidR="00F87E51" w:rsidRPr="00F87E51" w:rsidRDefault="00F87E51" w:rsidP="00F87E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87E51">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6264AE05" w14:textId="77777777" w:rsidR="00F87E51" w:rsidRPr="00F87E51" w:rsidRDefault="00F87E51" w:rsidP="00F87E51">
      <w:pPr>
        <w:spacing w:after="0" w:line="240" w:lineRule="auto"/>
        <w:ind w:firstLine="284"/>
        <w:jc w:val="right"/>
        <w:rPr>
          <w:rFonts w:ascii="Times New Roman" w:eastAsia="Calibri" w:hAnsi="Times New Roman" w:cs="Times New Roman"/>
          <w:sz w:val="12"/>
          <w:szCs w:val="12"/>
        </w:rPr>
      </w:pPr>
      <w:r w:rsidRPr="00F87E51">
        <w:rPr>
          <w:rFonts w:ascii="Times New Roman" w:eastAsia="Calibri" w:hAnsi="Times New Roman" w:cs="Times New Roman"/>
          <w:sz w:val="12"/>
          <w:szCs w:val="12"/>
        </w:rPr>
        <w:t>Глава   сельского поселения Светлодольск</w:t>
      </w:r>
    </w:p>
    <w:p w14:paraId="4B74E263" w14:textId="77777777" w:rsidR="00F87E51" w:rsidRDefault="00F87E51" w:rsidP="00F87E51">
      <w:pPr>
        <w:spacing w:after="0" w:line="240" w:lineRule="auto"/>
        <w:ind w:firstLine="284"/>
        <w:jc w:val="right"/>
        <w:rPr>
          <w:rFonts w:ascii="Times New Roman" w:eastAsia="Calibri" w:hAnsi="Times New Roman" w:cs="Times New Roman"/>
          <w:sz w:val="12"/>
          <w:szCs w:val="12"/>
        </w:rPr>
      </w:pPr>
      <w:r w:rsidRPr="00F87E51">
        <w:rPr>
          <w:rFonts w:ascii="Times New Roman" w:eastAsia="Calibri" w:hAnsi="Times New Roman" w:cs="Times New Roman"/>
          <w:sz w:val="12"/>
          <w:szCs w:val="12"/>
        </w:rPr>
        <w:t xml:space="preserve">муниципального района Сергиевский             </w:t>
      </w:r>
    </w:p>
    <w:p w14:paraId="5E1DD15F" w14:textId="77777777" w:rsidR="00F87E51" w:rsidRDefault="00F87E51" w:rsidP="00F87E51">
      <w:pPr>
        <w:spacing w:after="0" w:line="240" w:lineRule="auto"/>
        <w:ind w:firstLine="284"/>
        <w:jc w:val="right"/>
        <w:rPr>
          <w:rFonts w:ascii="Times New Roman" w:eastAsia="Calibri" w:hAnsi="Times New Roman" w:cs="Times New Roman"/>
          <w:sz w:val="12"/>
          <w:szCs w:val="12"/>
        </w:rPr>
      </w:pPr>
      <w:r w:rsidRPr="00F87E51">
        <w:rPr>
          <w:rFonts w:ascii="Times New Roman" w:eastAsia="Calibri" w:hAnsi="Times New Roman" w:cs="Times New Roman"/>
          <w:sz w:val="12"/>
          <w:szCs w:val="12"/>
        </w:rPr>
        <w:t xml:space="preserve">                  Н.В.Андрюхин      </w:t>
      </w:r>
    </w:p>
    <w:p w14:paraId="38F60872" w14:textId="77777777" w:rsidR="00DD62B3" w:rsidRDefault="00DD62B3" w:rsidP="00F87E51">
      <w:pPr>
        <w:spacing w:after="0" w:line="240" w:lineRule="auto"/>
        <w:ind w:firstLine="284"/>
        <w:jc w:val="right"/>
        <w:rPr>
          <w:rFonts w:ascii="Times New Roman" w:eastAsia="Calibri" w:hAnsi="Times New Roman" w:cs="Times New Roman"/>
          <w:sz w:val="12"/>
          <w:szCs w:val="12"/>
        </w:rPr>
      </w:pPr>
    </w:p>
    <w:p w14:paraId="51AEDC92" w14:textId="77777777" w:rsidR="00DD62B3" w:rsidRPr="00DD62B3" w:rsidRDefault="00DD62B3" w:rsidP="00DD62B3">
      <w:pPr>
        <w:spacing w:after="0" w:line="240" w:lineRule="auto"/>
        <w:ind w:firstLine="284"/>
        <w:jc w:val="right"/>
        <w:rPr>
          <w:rFonts w:ascii="Times New Roman" w:eastAsia="Calibri" w:hAnsi="Times New Roman" w:cs="Times New Roman"/>
          <w:sz w:val="12"/>
          <w:szCs w:val="12"/>
        </w:rPr>
      </w:pPr>
      <w:r w:rsidRPr="00DD62B3">
        <w:rPr>
          <w:rFonts w:ascii="Times New Roman" w:eastAsia="Calibri" w:hAnsi="Times New Roman" w:cs="Times New Roman"/>
          <w:sz w:val="12"/>
          <w:szCs w:val="12"/>
        </w:rPr>
        <w:t>Приложение</w:t>
      </w:r>
    </w:p>
    <w:p w14:paraId="3C50C11B" w14:textId="77777777" w:rsidR="00DD62B3" w:rsidRPr="00DD62B3" w:rsidRDefault="00DD62B3" w:rsidP="00DD62B3">
      <w:pPr>
        <w:spacing w:after="0" w:line="240" w:lineRule="auto"/>
        <w:ind w:firstLine="284"/>
        <w:jc w:val="right"/>
        <w:rPr>
          <w:rFonts w:ascii="Times New Roman" w:eastAsia="Calibri" w:hAnsi="Times New Roman" w:cs="Times New Roman"/>
          <w:sz w:val="12"/>
          <w:szCs w:val="12"/>
        </w:rPr>
      </w:pPr>
      <w:r w:rsidRPr="00DD62B3">
        <w:rPr>
          <w:rFonts w:ascii="Times New Roman" w:eastAsia="Calibri" w:hAnsi="Times New Roman" w:cs="Times New Roman"/>
          <w:sz w:val="12"/>
          <w:szCs w:val="12"/>
        </w:rPr>
        <w:t>к Постановлению Администрации</w:t>
      </w:r>
    </w:p>
    <w:p w14:paraId="010CEA26" w14:textId="77777777" w:rsidR="00DD62B3" w:rsidRPr="00DD62B3" w:rsidRDefault="00DD62B3" w:rsidP="00DD62B3">
      <w:pPr>
        <w:spacing w:after="0" w:line="240" w:lineRule="auto"/>
        <w:ind w:firstLine="284"/>
        <w:jc w:val="right"/>
        <w:rPr>
          <w:rFonts w:ascii="Times New Roman" w:eastAsia="Calibri" w:hAnsi="Times New Roman" w:cs="Times New Roman"/>
          <w:sz w:val="12"/>
          <w:szCs w:val="12"/>
        </w:rPr>
      </w:pPr>
      <w:r w:rsidRPr="00DD62B3">
        <w:rPr>
          <w:rFonts w:ascii="Times New Roman" w:eastAsia="Calibri" w:hAnsi="Times New Roman" w:cs="Times New Roman"/>
          <w:sz w:val="12"/>
          <w:szCs w:val="12"/>
        </w:rPr>
        <w:t>сельского поселения Светлодольск</w:t>
      </w:r>
    </w:p>
    <w:p w14:paraId="677F7644" w14:textId="77777777" w:rsidR="00DD62B3" w:rsidRPr="00DD62B3" w:rsidRDefault="00DD62B3" w:rsidP="00DD62B3">
      <w:pPr>
        <w:spacing w:after="0" w:line="240" w:lineRule="auto"/>
        <w:ind w:firstLine="284"/>
        <w:jc w:val="right"/>
        <w:rPr>
          <w:rFonts w:ascii="Times New Roman" w:eastAsia="Calibri" w:hAnsi="Times New Roman" w:cs="Times New Roman"/>
          <w:sz w:val="12"/>
          <w:szCs w:val="12"/>
        </w:rPr>
      </w:pPr>
      <w:r w:rsidRPr="00DD62B3">
        <w:rPr>
          <w:rFonts w:ascii="Times New Roman" w:eastAsia="Calibri" w:hAnsi="Times New Roman" w:cs="Times New Roman"/>
          <w:sz w:val="12"/>
          <w:szCs w:val="12"/>
        </w:rPr>
        <w:t>муниципального района Сергиевский</w:t>
      </w:r>
    </w:p>
    <w:p w14:paraId="1FE8ECF7" w14:textId="77777777" w:rsidR="00DD62B3" w:rsidRDefault="00DD62B3" w:rsidP="00DD62B3">
      <w:pPr>
        <w:spacing w:after="0" w:line="240" w:lineRule="auto"/>
        <w:ind w:firstLine="284"/>
        <w:jc w:val="right"/>
        <w:rPr>
          <w:rFonts w:ascii="Times New Roman" w:eastAsia="Calibri" w:hAnsi="Times New Roman" w:cs="Times New Roman"/>
          <w:sz w:val="12"/>
          <w:szCs w:val="12"/>
        </w:rPr>
      </w:pPr>
      <w:r w:rsidRPr="00DD62B3">
        <w:rPr>
          <w:rFonts w:ascii="Times New Roman" w:eastAsia="Calibri" w:hAnsi="Times New Roman" w:cs="Times New Roman"/>
          <w:sz w:val="12"/>
          <w:szCs w:val="12"/>
        </w:rPr>
        <w:t>№ 10 от 26.02.2020 г.</w:t>
      </w:r>
      <w:r w:rsidR="00F87E51" w:rsidRPr="00F87E51">
        <w:rPr>
          <w:rFonts w:ascii="Times New Roman" w:eastAsia="Calibri" w:hAnsi="Times New Roman" w:cs="Times New Roman"/>
          <w:sz w:val="12"/>
          <w:szCs w:val="12"/>
        </w:rPr>
        <w:t xml:space="preserve">   </w:t>
      </w:r>
    </w:p>
    <w:p w14:paraId="45D79200" w14:textId="77777777" w:rsidR="00DD62B3" w:rsidRPr="00DD62B3" w:rsidRDefault="00DD62B3" w:rsidP="00DD62B3">
      <w:pPr>
        <w:spacing w:after="0" w:line="240" w:lineRule="auto"/>
        <w:ind w:firstLine="284"/>
        <w:jc w:val="center"/>
        <w:rPr>
          <w:rFonts w:ascii="Times New Roman" w:eastAsia="Calibri" w:hAnsi="Times New Roman" w:cs="Times New Roman"/>
          <w:b/>
          <w:sz w:val="12"/>
          <w:szCs w:val="12"/>
        </w:rPr>
      </w:pPr>
      <w:r w:rsidRPr="00DD62B3">
        <w:rPr>
          <w:rFonts w:ascii="Times New Roman" w:eastAsia="Calibri" w:hAnsi="Times New Roman" w:cs="Times New Roman"/>
          <w:b/>
          <w:sz w:val="12"/>
          <w:szCs w:val="12"/>
        </w:rPr>
        <w:t>АДМИНИСТРАТИВНЫЙ РЕГЛАМЕНТ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A08F4C5" w14:textId="77777777" w:rsidR="00DD62B3" w:rsidRPr="00DD62B3" w:rsidRDefault="00DD62B3" w:rsidP="00DD62B3">
      <w:pPr>
        <w:spacing w:after="0" w:line="240" w:lineRule="auto"/>
        <w:ind w:firstLine="284"/>
        <w:jc w:val="center"/>
        <w:rPr>
          <w:rFonts w:ascii="Times New Roman" w:eastAsia="Calibri" w:hAnsi="Times New Roman" w:cs="Times New Roman"/>
          <w:b/>
          <w:sz w:val="12"/>
          <w:szCs w:val="12"/>
        </w:rPr>
      </w:pPr>
      <w:r w:rsidRPr="00DD62B3">
        <w:rPr>
          <w:rFonts w:ascii="Times New Roman" w:eastAsia="Calibri" w:hAnsi="Times New Roman" w:cs="Times New Roman"/>
          <w:b/>
          <w:sz w:val="12"/>
          <w:szCs w:val="12"/>
        </w:rPr>
        <w:t>1. Общие положения</w:t>
      </w:r>
    </w:p>
    <w:p w14:paraId="44A3238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D62B3">
        <w:rPr>
          <w:rFonts w:ascii="Times New Roman" w:eastAsia="Calibri" w:hAnsi="Times New Roman" w:cs="Times New Roman"/>
          <w:sz w:val="12"/>
          <w:szCs w:val="12"/>
        </w:rPr>
        <w:t>Административный регламент предоставления Администрацией сельского поселения Светлодольск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Светлодольск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4197A6F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D62B3">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71ED749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DD62B3">
        <w:rPr>
          <w:rFonts w:ascii="Times New Roman" w:eastAsia="Calibri" w:hAnsi="Times New Roman" w:cs="Times New Roman"/>
          <w:sz w:val="12"/>
          <w:szCs w:val="12"/>
        </w:rPr>
        <w:t>Порядок информиро</w:t>
      </w:r>
      <w:r>
        <w:rPr>
          <w:rFonts w:ascii="Times New Roman" w:eastAsia="Calibri" w:hAnsi="Times New Roman" w:cs="Times New Roman"/>
          <w:sz w:val="12"/>
          <w:szCs w:val="12"/>
        </w:rPr>
        <w:t xml:space="preserve">вания о правилах предоставления </w:t>
      </w:r>
      <w:r w:rsidRPr="00DD62B3">
        <w:rPr>
          <w:rFonts w:ascii="Times New Roman" w:eastAsia="Calibri" w:hAnsi="Times New Roman" w:cs="Times New Roman"/>
          <w:sz w:val="12"/>
          <w:szCs w:val="12"/>
        </w:rPr>
        <w:t>муниципальной услуги.</w:t>
      </w:r>
    </w:p>
    <w:p w14:paraId="3D9FF39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Светлодольск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3C51D7F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DD62B3">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Pr="00DD62B3">
        <w:rPr>
          <w:rFonts w:ascii="Times New Roman" w:eastAsia="Calibri" w:hAnsi="Times New Roman" w:cs="Times New Roman"/>
          <w:sz w:val="12"/>
          <w:szCs w:val="12"/>
        </w:rPr>
        <w:t>Сергиевский район, п. Светлодольск ул. Полева</w:t>
      </w:r>
      <w:r>
        <w:rPr>
          <w:rFonts w:ascii="Times New Roman" w:eastAsia="Calibri" w:hAnsi="Times New Roman" w:cs="Times New Roman"/>
          <w:sz w:val="12"/>
          <w:szCs w:val="12"/>
        </w:rPr>
        <w:t xml:space="preserve">я,1 </w:t>
      </w:r>
      <w:r w:rsidRPr="00DD62B3">
        <w:rPr>
          <w:rFonts w:ascii="Times New Roman" w:eastAsia="Calibri" w:hAnsi="Times New Roman" w:cs="Times New Roman"/>
          <w:sz w:val="12"/>
          <w:szCs w:val="12"/>
        </w:rPr>
        <w:t>График работы администрации (время местное):</w:t>
      </w:r>
    </w:p>
    <w:p w14:paraId="2AD77B0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lastRenderedPageBreak/>
        <w:t>Понедельник-четверг – с 8.00 до 17.00</w:t>
      </w:r>
    </w:p>
    <w:p w14:paraId="2797498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Пятница – с 8.00 до 16.00</w:t>
      </w:r>
    </w:p>
    <w:p w14:paraId="71EDA52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Предпраздничные дни – с 8.00 до 16.00</w:t>
      </w:r>
    </w:p>
    <w:p w14:paraId="44E5977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Суббота, воскресенье – выходные дни</w:t>
      </w:r>
    </w:p>
    <w:p w14:paraId="36F0A96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Перерыв на обед – с 12.00 до 13.00</w:t>
      </w:r>
    </w:p>
    <w:p w14:paraId="499F302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Справочные телефоны администрации: : 8(84655)4-32-13; 8(84655)4-32-22.</w:t>
      </w:r>
    </w:p>
    <w:p w14:paraId="7B07254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Адрес электронной почты администрации: svetlodolska @ mail.ru</w:t>
      </w:r>
    </w:p>
    <w:p w14:paraId="5C2EF2B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DD62B3">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DD62B3">
        <w:rPr>
          <w:rFonts w:ascii="Times New Roman" w:eastAsia="Calibri" w:hAnsi="Times New Roman" w:cs="Times New Roman"/>
          <w:sz w:val="12"/>
          <w:szCs w:val="12"/>
        </w:rPr>
        <w:t xml:space="preserve">График работы МФЦ (время местное): </w:t>
      </w:r>
    </w:p>
    <w:p w14:paraId="1021EDC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Понедельник, вторник, среда – с 9.00 до 18.00</w:t>
      </w:r>
    </w:p>
    <w:p w14:paraId="00ABFE4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Четверг – с 10.00 до 20.00</w:t>
      </w:r>
    </w:p>
    <w:p w14:paraId="6147B85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Пятница – с 9.00 до 17.00</w:t>
      </w:r>
    </w:p>
    <w:p w14:paraId="1778092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Суббота – с 9.00 до 13.00</w:t>
      </w:r>
    </w:p>
    <w:p w14:paraId="7303BB7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Воскресенье – выходной день.</w:t>
      </w:r>
    </w:p>
    <w:p w14:paraId="713AA03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Справочные телефоны МФЦ: 8(84655) 2-22-82, 2-21-23, 2-11-89.</w:t>
      </w:r>
    </w:p>
    <w:p w14:paraId="7121207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Адрес электронной почты МФЦ: www.mfc63.rf. </w:t>
      </w:r>
    </w:p>
    <w:p w14:paraId="1EE66D6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Светлодольск, а также о порядке предоставления муниципальной услуги и перечне документов, необходимых для ее получения, размещается:</w:t>
      </w:r>
    </w:p>
    <w:p w14:paraId="08FF3CD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D62B3">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42CCED3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D62B3">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4AB49E1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D62B3">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0E22772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Светлодольск,  муниципального района Сергиевский;</w:t>
      </w:r>
    </w:p>
    <w:p w14:paraId="5B4305D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Светлодольск,  муниципального района Сергиевский.</w:t>
      </w:r>
    </w:p>
    <w:p w14:paraId="3543D2B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05F66BA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1.3.3. </w:t>
      </w:r>
      <w:r w:rsidRPr="00DD62B3">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Pr="00DD62B3">
        <w:rPr>
          <w:rFonts w:ascii="Times New Roman" w:eastAsia="Calibri" w:hAnsi="Times New Roman" w:cs="Times New Roman"/>
          <w:sz w:val="12"/>
          <w:szCs w:val="12"/>
        </w:rPr>
        <w:t>услуги может проводиться в следующих формах:</w:t>
      </w:r>
    </w:p>
    <w:p w14:paraId="598CA49B" w14:textId="77777777" w:rsid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индивиду</w:t>
      </w:r>
      <w:r>
        <w:rPr>
          <w:rFonts w:ascii="Times New Roman" w:eastAsia="Calibri" w:hAnsi="Times New Roman" w:cs="Times New Roman"/>
          <w:sz w:val="12"/>
          <w:szCs w:val="12"/>
        </w:rPr>
        <w:t xml:space="preserve">альное личное консультирование; </w:t>
      </w:r>
    </w:p>
    <w:p w14:paraId="0393BE55" w14:textId="77777777" w:rsid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индивидуальное консультирование по почте (по электронной почте); индивидуальное</w:t>
      </w:r>
      <w:r>
        <w:rPr>
          <w:rFonts w:ascii="Times New Roman" w:eastAsia="Calibri" w:hAnsi="Times New Roman" w:cs="Times New Roman"/>
          <w:sz w:val="12"/>
          <w:szCs w:val="12"/>
        </w:rPr>
        <w:t xml:space="preserve"> консультирование по телефону; </w:t>
      </w:r>
    </w:p>
    <w:p w14:paraId="55F9653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публичное письменное информирование;</w:t>
      </w:r>
    </w:p>
    <w:p w14:paraId="5BAC105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публичное устное информирование.</w:t>
      </w:r>
    </w:p>
    <w:p w14:paraId="72FBF05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1.3.4. </w:t>
      </w:r>
      <w:r w:rsidRPr="00DD62B3">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DD62B3">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DD62B3">
        <w:rPr>
          <w:rFonts w:ascii="Times New Roman" w:eastAsia="Calibri" w:hAnsi="Times New Roman" w:cs="Times New Roman"/>
          <w:sz w:val="12"/>
          <w:szCs w:val="12"/>
        </w:rPr>
        <w:t>минут.</w:t>
      </w:r>
    </w:p>
    <w:p w14:paraId="4640E4F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429BE49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Светлодольск,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719C618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1.3.5.</w:t>
      </w:r>
      <w:r w:rsidRPr="00DD62B3">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DD62B3">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DD62B3">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DD62B3">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DD62B3">
        <w:rPr>
          <w:rFonts w:ascii="Times New Roman" w:eastAsia="Calibri" w:hAnsi="Times New Roman" w:cs="Times New Roman"/>
          <w:sz w:val="12"/>
          <w:szCs w:val="12"/>
        </w:rPr>
        <w:t>консультацией лица в десятидневный срок со дня регистрации обращения.</w:t>
      </w:r>
    </w:p>
    <w:p w14:paraId="17570DA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1.3.6. </w:t>
      </w:r>
      <w:r w:rsidRPr="00DD62B3">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DD62B3">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DD62B3">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DD62B3">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DD62B3">
        <w:rPr>
          <w:rFonts w:ascii="Times New Roman" w:eastAsia="Calibri" w:hAnsi="Times New Roman" w:cs="Times New Roman"/>
          <w:sz w:val="12"/>
          <w:szCs w:val="12"/>
        </w:rPr>
        <w:t>индивидуальное консультирование по телефону.</w:t>
      </w:r>
    </w:p>
    <w:p w14:paraId="01B398C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Время разговора не должно превышать 10 минут.</w:t>
      </w:r>
    </w:p>
    <w:p w14:paraId="61F8233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076AEB0B" w14:textId="77777777" w:rsidR="00DD62B3" w:rsidRPr="00DD62B3" w:rsidRDefault="00DD62B3"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1.3.7. </w:t>
      </w:r>
      <w:r w:rsidRPr="00DD62B3">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DD62B3">
        <w:rPr>
          <w:rFonts w:ascii="Times New Roman" w:eastAsia="Calibri" w:hAnsi="Times New Roman" w:cs="Times New Roman"/>
          <w:sz w:val="12"/>
          <w:szCs w:val="12"/>
        </w:rPr>
        <w:t>размещения информационных</w:t>
      </w:r>
      <w:r w:rsidR="00A6785C">
        <w:rPr>
          <w:rFonts w:ascii="Times New Roman" w:eastAsia="Calibri" w:hAnsi="Times New Roman" w:cs="Times New Roman"/>
          <w:sz w:val="12"/>
          <w:szCs w:val="12"/>
        </w:rPr>
        <w:t xml:space="preserve"> материалов на стендах в местах </w:t>
      </w:r>
      <w:r w:rsidRPr="00DD62B3">
        <w:rPr>
          <w:rFonts w:ascii="Times New Roman" w:eastAsia="Calibri" w:hAnsi="Times New Roman" w:cs="Times New Roman"/>
          <w:sz w:val="12"/>
          <w:szCs w:val="12"/>
        </w:rPr>
        <w:t>предоставления муниципальной ус</w:t>
      </w:r>
      <w:r w:rsidR="00A6785C">
        <w:rPr>
          <w:rFonts w:ascii="Times New Roman" w:eastAsia="Calibri" w:hAnsi="Times New Roman" w:cs="Times New Roman"/>
          <w:sz w:val="12"/>
          <w:szCs w:val="12"/>
        </w:rPr>
        <w:t xml:space="preserve">луги, публикации информационных </w:t>
      </w:r>
      <w:r w:rsidRPr="00DD62B3">
        <w:rPr>
          <w:rFonts w:ascii="Times New Roman" w:eastAsia="Calibri" w:hAnsi="Times New Roman" w:cs="Times New Roman"/>
          <w:sz w:val="12"/>
          <w:szCs w:val="12"/>
        </w:rPr>
        <w:t xml:space="preserve">материалов в средствах </w:t>
      </w:r>
      <w:r w:rsidR="00A6785C">
        <w:rPr>
          <w:rFonts w:ascii="Times New Roman" w:eastAsia="Calibri" w:hAnsi="Times New Roman" w:cs="Times New Roman"/>
          <w:sz w:val="12"/>
          <w:szCs w:val="12"/>
        </w:rPr>
        <w:t xml:space="preserve">массовой информации, размещения </w:t>
      </w:r>
      <w:r w:rsidRPr="00DD62B3">
        <w:rPr>
          <w:rFonts w:ascii="Times New Roman" w:eastAsia="Calibri" w:hAnsi="Times New Roman" w:cs="Times New Roman"/>
          <w:sz w:val="12"/>
          <w:szCs w:val="12"/>
        </w:rPr>
        <w:t>информационных материалов на оф</w:t>
      </w:r>
      <w:r w:rsidR="00A6785C">
        <w:rPr>
          <w:rFonts w:ascii="Times New Roman" w:eastAsia="Calibri" w:hAnsi="Times New Roman" w:cs="Times New Roman"/>
          <w:sz w:val="12"/>
          <w:szCs w:val="12"/>
        </w:rPr>
        <w:t xml:space="preserve">ициальном сайте уполномоченного </w:t>
      </w:r>
      <w:r w:rsidRPr="00DD62B3">
        <w:rPr>
          <w:rFonts w:ascii="Times New Roman" w:eastAsia="Calibri" w:hAnsi="Times New Roman" w:cs="Times New Roman"/>
          <w:sz w:val="12"/>
          <w:szCs w:val="12"/>
        </w:rPr>
        <w:t>органа и на Едином портале государс</w:t>
      </w:r>
      <w:r w:rsidR="00A6785C">
        <w:rPr>
          <w:rFonts w:ascii="Times New Roman" w:eastAsia="Calibri" w:hAnsi="Times New Roman" w:cs="Times New Roman"/>
          <w:sz w:val="12"/>
          <w:szCs w:val="12"/>
        </w:rPr>
        <w:t xml:space="preserve">твенных и муниципальных услуг и </w:t>
      </w:r>
      <w:r w:rsidRPr="00DD62B3">
        <w:rPr>
          <w:rFonts w:ascii="Times New Roman" w:eastAsia="Calibri" w:hAnsi="Times New Roman" w:cs="Times New Roman"/>
          <w:sz w:val="12"/>
          <w:szCs w:val="12"/>
        </w:rPr>
        <w:t>Региональном портале.</w:t>
      </w:r>
    </w:p>
    <w:p w14:paraId="2BC7C01E"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1.3.8. </w:t>
      </w:r>
      <w:r w:rsidR="00DD62B3" w:rsidRPr="00DD62B3">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00DD62B3" w:rsidRPr="00DD62B3">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00DD62B3" w:rsidRPr="00DD62B3">
        <w:rPr>
          <w:rFonts w:ascii="Times New Roman" w:eastAsia="Calibri" w:hAnsi="Times New Roman" w:cs="Times New Roman"/>
          <w:sz w:val="12"/>
          <w:szCs w:val="12"/>
        </w:rPr>
        <w:t>средств массовой информации.</w:t>
      </w:r>
    </w:p>
    <w:p w14:paraId="2921FE70"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1.3.9. </w:t>
      </w:r>
      <w:r w:rsidR="00DD62B3" w:rsidRPr="00DD62B3">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00DD62B3" w:rsidRPr="00DD62B3">
        <w:rPr>
          <w:rFonts w:ascii="Times New Roman" w:eastAsia="Calibri" w:hAnsi="Times New Roman" w:cs="Times New Roman"/>
          <w:sz w:val="12"/>
          <w:szCs w:val="12"/>
        </w:rPr>
        <w:t>обратившихся за консультацией лиц, выходящее за</w:t>
      </w:r>
      <w:r>
        <w:rPr>
          <w:rFonts w:ascii="Times New Roman" w:eastAsia="Calibri" w:hAnsi="Times New Roman" w:cs="Times New Roman"/>
          <w:sz w:val="12"/>
          <w:szCs w:val="12"/>
        </w:rPr>
        <w:t xml:space="preserve"> рамки информирования о </w:t>
      </w:r>
      <w:r w:rsidR="00DD62B3" w:rsidRPr="00DD62B3">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00DD62B3" w:rsidRPr="00DD62B3">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00DD62B3" w:rsidRPr="00DD62B3">
        <w:rPr>
          <w:rFonts w:ascii="Times New Roman" w:eastAsia="Calibri" w:hAnsi="Times New Roman" w:cs="Times New Roman"/>
          <w:sz w:val="12"/>
          <w:szCs w:val="12"/>
        </w:rPr>
        <w:t>за консультацией лиц.</w:t>
      </w:r>
    </w:p>
    <w:p w14:paraId="182AE9BA"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1.3.10. </w:t>
      </w:r>
      <w:r w:rsidR="00DD62B3" w:rsidRPr="00DD62B3">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00DD62B3" w:rsidRPr="00DD62B3">
        <w:rPr>
          <w:rFonts w:ascii="Times New Roman" w:eastAsia="Calibri" w:hAnsi="Times New Roman" w:cs="Times New Roman"/>
          <w:sz w:val="12"/>
          <w:szCs w:val="12"/>
        </w:rPr>
        <w:t>размещаются следующие информационные материалы:</w:t>
      </w:r>
    </w:p>
    <w:p w14:paraId="415552A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0150682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04B7417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0557EBD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18FE97F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7A197E0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3F05CFD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5D03C64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74DA2A5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формы документов для заполнения, образцы заполнения документов;</w:t>
      </w:r>
    </w:p>
    <w:p w14:paraId="7098482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информация о плате за муниципальную услугу;</w:t>
      </w:r>
    </w:p>
    <w:p w14:paraId="1D15626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перечень оснований для отказа в предоставлении муниципальной услуги;</w:t>
      </w:r>
    </w:p>
    <w:p w14:paraId="586BE51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3E40E35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5A5DA89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1.3.11.</w:t>
      </w:r>
      <w:r w:rsidRPr="00DD62B3">
        <w:rPr>
          <w:rFonts w:ascii="Times New Roman" w:eastAsia="Calibri" w:hAnsi="Times New Roman" w:cs="Times New Roman"/>
          <w:sz w:val="12"/>
          <w:szCs w:val="12"/>
        </w:rPr>
        <w:tab/>
        <w:t>На официальном сайте Администрации муниципального района Сергиевский размещаются следующие информационные материалы:</w:t>
      </w:r>
    </w:p>
    <w:p w14:paraId="56188C1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полное наименование и полный почтовый адрес Администрации сельского поселения Светлодольск, муниципального района Сергиевский;</w:t>
      </w:r>
    </w:p>
    <w:p w14:paraId="06C3C1F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1EF44E7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адрес электронной почты Администрации сельского поселения Светлодольск, муниципального района Сергиевский;</w:t>
      </w:r>
    </w:p>
    <w:p w14:paraId="1D72CDC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584CF4A7" w14:textId="77777777" w:rsidR="00DD62B3" w:rsidRPr="00DD62B3" w:rsidRDefault="00DD62B3" w:rsidP="00A6785C">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1.3.12.</w:t>
      </w:r>
      <w:r w:rsidRPr="00DD62B3">
        <w:rPr>
          <w:rFonts w:ascii="Times New Roman" w:eastAsia="Calibri" w:hAnsi="Times New Roman" w:cs="Times New Roman"/>
          <w:sz w:val="12"/>
          <w:szCs w:val="12"/>
        </w:rPr>
        <w:tab/>
        <w:t>На Едином портале государс</w:t>
      </w:r>
      <w:r w:rsidR="00A6785C">
        <w:rPr>
          <w:rFonts w:ascii="Times New Roman" w:eastAsia="Calibri" w:hAnsi="Times New Roman" w:cs="Times New Roman"/>
          <w:sz w:val="12"/>
          <w:szCs w:val="12"/>
        </w:rPr>
        <w:t xml:space="preserve">твенных и муниципальных услуг и </w:t>
      </w:r>
      <w:r w:rsidRPr="00DD62B3">
        <w:rPr>
          <w:rFonts w:ascii="Times New Roman" w:eastAsia="Calibri" w:hAnsi="Times New Roman" w:cs="Times New Roman"/>
          <w:sz w:val="12"/>
          <w:szCs w:val="12"/>
        </w:rPr>
        <w:t>Региональном портале размещается информация:</w:t>
      </w:r>
    </w:p>
    <w:p w14:paraId="1B528EB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полное наименование и полный почтовый адрес Администрации сельского поселения Светлодольск,  муниципального района Сергиевский;</w:t>
      </w:r>
    </w:p>
    <w:p w14:paraId="49392F4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31D8D21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адрес электронной почты Администрации сельского поселения Светлодольск,  муниципального района Сергиевский;</w:t>
      </w:r>
    </w:p>
    <w:p w14:paraId="65FFFDB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8B5350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1.3.13.</w:t>
      </w:r>
      <w:r w:rsidRPr="00DD62B3">
        <w:rPr>
          <w:rFonts w:ascii="Times New Roman" w:eastAsia="Calibri" w:hAnsi="Times New Roman" w:cs="Times New Roman"/>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4ABFA4A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p>
    <w:p w14:paraId="351BADF3" w14:textId="77777777" w:rsidR="00DD62B3" w:rsidRPr="00A6785C" w:rsidRDefault="00DD62B3" w:rsidP="00A6785C">
      <w:pPr>
        <w:spacing w:after="0" w:line="240" w:lineRule="auto"/>
        <w:ind w:firstLine="284"/>
        <w:jc w:val="center"/>
        <w:rPr>
          <w:rFonts w:ascii="Times New Roman" w:eastAsia="Calibri" w:hAnsi="Times New Roman" w:cs="Times New Roman"/>
          <w:b/>
          <w:sz w:val="12"/>
          <w:szCs w:val="12"/>
        </w:rPr>
      </w:pPr>
      <w:r w:rsidRPr="00A6785C">
        <w:rPr>
          <w:rFonts w:ascii="Times New Roman" w:eastAsia="Calibri" w:hAnsi="Times New Roman" w:cs="Times New Roman"/>
          <w:b/>
          <w:sz w:val="12"/>
          <w:szCs w:val="12"/>
        </w:rPr>
        <w:t>II. Стандарт предоставления муниципальной услуги</w:t>
      </w:r>
    </w:p>
    <w:p w14:paraId="01ED079E"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DD62B3" w:rsidRPr="00DD62B3">
        <w:rPr>
          <w:rFonts w:ascii="Times New Roman" w:eastAsia="Calibri" w:hAnsi="Times New Roman" w:cs="Times New Roman"/>
          <w:sz w:val="12"/>
          <w:szCs w:val="12"/>
        </w:rPr>
        <w:t>Наименование муниципальн</w:t>
      </w:r>
      <w:r>
        <w:rPr>
          <w:rFonts w:ascii="Times New Roman" w:eastAsia="Calibri" w:hAnsi="Times New Roman" w:cs="Times New Roman"/>
          <w:sz w:val="12"/>
          <w:szCs w:val="12"/>
        </w:rPr>
        <w:t xml:space="preserve">ой услуги: выдача разрешений на </w:t>
      </w:r>
      <w:r w:rsidR="00DD62B3" w:rsidRPr="00DD62B3">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DD62B3" w:rsidRPr="00DD62B3">
        <w:rPr>
          <w:rFonts w:ascii="Times New Roman" w:eastAsia="Calibri" w:hAnsi="Times New Roman" w:cs="Times New Roman"/>
          <w:sz w:val="12"/>
          <w:szCs w:val="12"/>
        </w:rPr>
        <w:t>реконструкции объектов капитального строительства.</w:t>
      </w:r>
    </w:p>
    <w:p w14:paraId="7D49DEAF"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DD62B3" w:rsidRPr="00DD62B3">
        <w:rPr>
          <w:rFonts w:ascii="Times New Roman" w:eastAsia="Calibri" w:hAnsi="Times New Roman" w:cs="Times New Roman"/>
          <w:sz w:val="12"/>
          <w:szCs w:val="12"/>
        </w:rPr>
        <w:t>Наименование органа местного с</w:t>
      </w:r>
      <w:r>
        <w:rPr>
          <w:rFonts w:ascii="Times New Roman" w:eastAsia="Calibri" w:hAnsi="Times New Roman" w:cs="Times New Roman"/>
          <w:sz w:val="12"/>
          <w:szCs w:val="12"/>
        </w:rPr>
        <w:t xml:space="preserve">амоуправления, предоставляющего </w:t>
      </w:r>
      <w:r w:rsidR="00DD62B3" w:rsidRPr="00DD62B3">
        <w:rPr>
          <w:rFonts w:ascii="Times New Roman" w:eastAsia="Calibri" w:hAnsi="Times New Roman" w:cs="Times New Roman"/>
          <w:sz w:val="12"/>
          <w:szCs w:val="12"/>
        </w:rPr>
        <w:t>муниципальную услугу, - Администрация сельского поселения Светлодольск, муниципального района Сергиевский.</w:t>
      </w:r>
    </w:p>
    <w:p w14:paraId="15F0D8D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Светлодольск,  и выдачи результатов предоставления муниципальной услуги.</w:t>
      </w:r>
    </w:p>
    <w:p w14:paraId="53BA6A1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31840B7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14:paraId="31B855F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органы местного самоуправления (их структурные подразделения).</w:t>
      </w:r>
    </w:p>
    <w:p w14:paraId="07C6524D" w14:textId="77777777" w:rsidR="00A6785C"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DD62B3" w:rsidRPr="00DD62B3">
        <w:rPr>
          <w:rFonts w:ascii="Times New Roman" w:eastAsia="Calibri" w:hAnsi="Times New Roman" w:cs="Times New Roman"/>
          <w:sz w:val="12"/>
          <w:szCs w:val="12"/>
        </w:rPr>
        <w:t>Результатом предоставления муниципальной услуг</w:t>
      </w:r>
      <w:r>
        <w:rPr>
          <w:rFonts w:ascii="Times New Roman" w:eastAsia="Calibri" w:hAnsi="Times New Roman" w:cs="Times New Roman"/>
          <w:sz w:val="12"/>
          <w:szCs w:val="12"/>
        </w:rPr>
        <w:t>и являются:</w:t>
      </w:r>
    </w:p>
    <w:p w14:paraId="5E501396" w14:textId="77777777" w:rsidR="00DD62B3" w:rsidRPr="00DD62B3" w:rsidRDefault="00DD62B3" w:rsidP="00A6785C">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предоставление разрешения на отклонение от предельных параметров</w:t>
      </w:r>
    </w:p>
    <w:p w14:paraId="410C4380" w14:textId="77777777" w:rsidR="00A6785C" w:rsidRDefault="00DD62B3" w:rsidP="00A6785C">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w:t>
      </w:r>
      <w:r w:rsidR="00A6785C">
        <w:rPr>
          <w:rFonts w:ascii="Times New Roman" w:eastAsia="Calibri" w:hAnsi="Times New Roman" w:cs="Times New Roman"/>
          <w:sz w:val="12"/>
          <w:szCs w:val="12"/>
        </w:rPr>
        <w:t>е на отклонение от параметров);</w:t>
      </w:r>
    </w:p>
    <w:p w14:paraId="0E864F75" w14:textId="77777777" w:rsidR="00DD62B3" w:rsidRPr="00DD62B3" w:rsidRDefault="00DD62B3" w:rsidP="00A6785C">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отказ в предоставлении разрешения на отклонение от параметров.</w:t>
      </w:r>
    </w:p>
    <w:p w14:paraId="51A2F9B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451F25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06CBA55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Светлодольск,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4D91CB7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6D38B46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336CE6F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Земельный кодекс Российской Федерации;</w:t>
      </w:r>
    </w:p>
    <w:p w14:paraId="73E6A4E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Градостроительный кодекс Российской Федерации от 29.12.2004 N 190-ФЗ;</w:t>
      </w:r>
    </w:p>
    <w:p w14:paraId="7251B4D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43949F4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37AE957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3FA9FFE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77CB27C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47C27FA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Закон Самарской области от 11.03.2005 N 94-ГД "О земле"; </w:t>
      </w:r>
    </w:p>
    <w:p w14:paraId="0BA7C22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Правила землепользования и застройки сельского поселения Светлодольск, муниципального района Сергиевский; </w:t>
      </w:r>
    </w:p>
    <w:p w14:paraId="3DD0D4A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Устав Администрации сельского поселения Светлодольск, муниципального района Сергиевский; </w:t>
      </w:r>
    </w:p>
    <w:p w14:paraId="0F7B974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lastRenderedPageBreak/>
        <w:t>настоящий Административный регламент.</w:t>
      </w:r>
    </w:p>
    <w:p w14:paraId="1367AC5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0B4AE012" w14:textId="77777777" w:rsidR="00DD62B3" w:rsidRPr="00DD62B3" w:rsidRDefault="00A6785C"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DD62B3" w:rsidRPr="00DD62B3">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Светлодольск,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14:paraId="5282C5F0" w14:textId="77777777" w:rsidR="00DD62B3" w:rsidRPr="00DD62B3" w:rsidRDefault="00A6785C"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D62B3" w:rsidRPr="00DD62B3">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7DF07940" w14:textId="77777777" w:rsidR="00DD62B3" w:rsidRPr="00DD62B3" w:rsidRDefault="00A6785C"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D62B3" w:rsidRPr="00DD62B3">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0D689021"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D62B3" w:rsidRPr="00DD62B3">
        <w:rPr>
          <w:rFonts w:ascii="Times New Roman" w:eastAsia="Calibri" w:hAnsi="Times New Roman" w:cs="Times New Roman"/>
          <w:sz w:val="12"/>
          <w:szCs w:val="12"/>
        </w:rPr>
        <w:t>полное наименование, органи</w:t>
      </w:r>
      <w:r>
        <w:rPr>
          <w:rFonts w:ascii="Times New Roman" w:eastAsia="Calibri" w:hAnsi="Times New Roman" w:cs="Times New Roman"/>
          <w:sz w:val="12"/>
          <w:szCs w:val="12"/>
        </w:rPr>
        <w:t xml:space="preserve">зационно-правовая форма и место </w:t>
      </w:r>
      <w:r w:rsidR="00DD62B3" w:rsidRPr="00DD62B3">
        <w:rPr>
          <w:rFonts w:ascii="Times New Roman" w:eastAsia="Calibri" w:hAnsi="Times New Roman" w:cs="Times New Roman"/>
          <w:sz w:val="12"/>
          <w:szCs w:val="12"/>
        </w:rPr>
        <w:t>нахождения заявителя, дата и государственный р</w:t>
      </w:r>
      <w:r>
        <w:rPr>
          <w:rFonts w:ascii="Times New Roman" w:eastAsia="Calibri" w:hAnsi="Times New Roman" w:cs="Times New Roman"/>
          <w:sz w:val="12"/>
          <w:szCs w:val="12"/>
        </w:rPr>
        <w:t xml:space="preserve">егистрационный номер </w:t>
      </w:r>
      <w:r w:rsidR="00DD62B3" w:rsidRPr="00DD62B3">
        <w:rPr>
          <w:rFonts w:ascii="Times New Roman" w:eastAsia="Calibri" w:hAnsi="Times New Roman" w:cs="Times New Roman"/>
          <w:sz w:val="12"/>
          <w:szCs w:val="12"/>
        </w:rPr>
        <w:t>записи о государственной</w:t>
      </w:r>
      <w:r>
        <w:rPr>
          <w:rFonts w:ascii="Times New Roman" w:eastAsia="Calibri" w:hAnsi="Times New Roman" w:cs="Times New Roman"/>
          <w:sz w:val="12"/>
          <w:szCs w:val="12"/>
        </w:rPr>
        <w:t xml:space="preserve"> регистрации юридического лица, </w:t>
      </w:r>
      <w:r w:rsidR="00DD62B3" w:rsidRPr="00DD62B3">
        <w:rPr>
          <w:rFonts w:ascii="Times New Roman" w:eastAsia="Calibri" w:hAnsi="Times New Roman" w:cs="Times New Roman"/>
          <w:sz w:val="12"/>
          <w:szCs w:val="12"/>
        </w:rPr>
        <w:t>идентификационный номер налогоплательщ</w:t>
      </w:r>
      <w:r>
        <w:rPr>
          <w:rFonts w:ascii="Times New Roman" w:eastAsia="Calibri" w:hAnsi="Times New Roman" w:cs="Times New Roman"/>
          <w:sz w:val="12"/>
          <w:szCs w:val="12"/>
        </w:rPr>
        <w:t xml:space="preserve">ика, номер контактного телефона </w:t>
      </w:r>
      <w:r w:rsidR="00DD62B3" w:rsidRPr="00DD62B3">
        <w:rPr>
          <w:rFonts w:ascii="Times New Roman" w:eastAsia="Calibri" w:hAnsi="Times New Roman" w:cs="Times New Roman"/>
          <w:sz w:val="12"/>
          <w:szCs w:val="12"/>
        </w:rPr>
        <w:t>и факса - в случае подачи заявления юридическим лицом;</w:t>
      </w:r>
    </w:p>
    <w:p w14:paraId="7F6DE979" w14:textId="77777777" w:rsidR="00DD62B3" w:rsidRPr="00DD62B3" w:rsidRDefault="00A6785C"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D62B3" w:rsidRPr="00DD62B3">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36A2BC98" w14:textId="77777777" w:rsidR="00DD62B3" w:rsidRPr="00DD62B3" w:rsidRDefault="00A6785C"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D62B3" w:rsidRPr="00DD62B3">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1C29F3F4" w14:textId="77777777" w:rsidR="00DD62B3" w:rsidRPr="00DD62B3" w:rsidRDefault="00A6785C"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D62B3" w:rsidRPr="00DD62B3">
        <w:rPr>
          <w:rFonts w:ascii="Times New Roman" w:eastAsia="Calibri" w:hAnsi="Times New Roman" w:cs="Times New Roman"/>
          <w:sz w:val="12"/>
          <w:szCs w:val="12"/>
        </w:rPr>
        <w:t>испрашиваемое заявителем отклонение от предельных параметров;</w:t>
      </w:r>
    </w:p>
    <w:p w14:paraId="10809E3A"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DD62B3" w:rsidRPr="00DD62B3">
        <w:rPr>
          <w:rFonts w:ascii="Times New Roman" w:eastAsia="Calibri" w:hAnsi="Times New Roman" w:cs="Times New Roman"/>
          <w:sz w:val="12"/>
          <w:szCs w:val="12"/>
        </w:rPr>
        <w:t xml:space="preserve">обоснование необходимости </w:t>
      </w:r>
      <w:r>
        <w:rPr>
          <w:rFonts w:ascii="Times New Roman" w:eastAsia="Calibri" w:hAnsi="Times New Roman" w:cs="Times New Roman"/>
          <w:sz w:val="12"/>
          <w:szCs w:val="12"/>
        </w:rPr>
        <w:t xml:space="preserve">предоставления разрешения на </w:t>
      </w:r>
      <w:r w:rsidR="00DD62B3" w:rsidRPr="00DD62B3">
        <w:rPr>
          <w:rFonts w:ascii="Times New Roman" w:eastAsia="Calibri" w:hAnsi="Times New Roman" w:cs="Times New Roman"/>
          <w:sz w:val="12"/>
          <w:szCs w:val="12"/>
        </w:rPr>
        <w:t>отклонение от предельных параметров, в т</w:t>
      </w:r>
      <w:r>
        <w:rPr>
          <w:rFonts w:ascii="Times New Roman" w:eastAsia="Calibri" w:hAnsi="Times New Roman" w:cs="Times New Roman"/>
          <w:sz w:val="12"/>
          <w:szCs w:val="12"/>
        </w:rPr>
        <w:t xml:space="preserve">ом числе описание характеристик </w:t>
      </w:r>
      <w:r w:rsidR="00DD62B3" w:rsidRPr="00DD62B3">
        <w:rPr>
          <w:rFonts w:ascii="Times New Roman" w:eastAsia="Calibri" w:hAnsi="Times New Roman" w:cs="Times New Roman"/>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3142CE9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6AFC678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701D46E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К заявлению, предусмотренному п.2.6, должны прилагаться следующие документы:</w:t>
      </w:r>
    </w:p>
    <w:p w14:paraId="2E357B5C"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D62B3" w:rsidRPr="00DD62B3">
        <w:rPr>
          <w:rFonts w:ascii="Times New Roman" w:eastAsia="Calibri" w:hAnsi="Times New Roman" w:cs="Times New Roman"/>
          <w:sz w:val="12"/>
          <w:szCs w:val="12"/>
        </w:rPr>
        <w:t>копии документов, удос</w:t>
      </w:r>
      <w:r>
        <w:rPr>
          <w:rFonts w:ascii="Times New Roman" w:eastAsia="Calibri" w:hAnsi="Times New Roman" w:cs="Times New Roman"/>
          <w:sz w:val="12"/>
          <w:szCs w:val="12"/>
        </w:rPr>
        <w:t xml:space="preserve">товеряющих личность заявителя - </w:t>
      </w:r>
      <w:r w:rsidR="00DD62B3" w:rsidRPr="00DD62B3">
        <w:rPr>
          <w:rFonts w:ascii="Times New Roman" w:eastAsia="Calibri" w:hAnsi="Times New Roman" w:cs="Times New Roman"/>
          <w:sz w:val="12"/>
          <w:szCs w:val="12"/>
        </w:rPr>
        <w:t>физического лица;</w:t>
      </w:r>
    </w:p>
    <w:p w14:paraId="54CA4CDD" w14:textId="77777777" w:rsidR="00DD62B3" w:rsidRPr="00DD62B3" w:rsidRDefault="00A6785C" w:rsidP="00A6785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D62B3" w:rsidRPr="00DD62B3">
        <w:rPr>
          <w:rFonts w:ascii="Times New Roman" w:eastAsia="Calibri" w:hAnsi="Times New Roman" w:cs="Times New Roman"/>
          <w:sz w:val="12"/>
          <w:szCs w:val="12"/>
        </w:rPr>
        <w:t>кадастровый паспорт земель</w:t>
      </w:r>
      <w:r>
        <w:rPr>
          <w:rFonts w:ascii="Times New Roman" w:eastAsia="Calibri" w:hAnsi="Times New Roman" w:cs="Times New Roman"/>
          <w:sz w:val="12"/>
          <w:szCs w:val="12"/>
        </w:rPr>
        <w:t xml:space="preserve">ного участка и технический план </w:t>
      </w:r>
      <w:r w:rsidR="00DD62B3" w:rsidRPr="00DD62B3">
        <w:rPr>
          <w:rFonts w:ascii="Times New Roman" w:eastAsia="Calibri" w:hAnsi="Times New Roman" w:cs="Times New Roman"/>
          <w:sz w:val="12"/>
          <w:szCs w:val="12"/>
        </w:rPr>
        <w:t>объекта капитального строительства, дл</w:t>
      </w:r>
      <w:r>
        <w:rPr>
          <w:rFonts w:ascii="Times New Roman" w:eastAsia="Calibri" w:hAnsi="Times New Roman" w:cs="Times New Roman"/>
          <w:sz w:val="12"/>
          <w:szCs w:val="12"/>
        </w:rPr>
        <w:t xml:space="preserve">я которых испрашивается условно </w:t>
      </w:r>
      <w:r w:rsidR="00DD62B3" w:rsidRPr="00DD62B3">
        <w:rPr>
          <w:rFonts w:ascii="Times New Roman" w:eastAsia="Calibri" w:hAnsi="Times New Roman" w:cs="Times New Roman"/>
          <w:sz w:val="12"/>
          <w:szCs w:val="12"/>
        </w:rPr>
        <w:t>разрешенный вид использования, отклонение от преде</w:t>
      </w:r>
      <w:r>
        <w:rPr>
          <w:rFonts w:ascii="Times New Roman" w:eastAsia="Calibri" w:hAnsi="Times New Roman" w:cs="Times New Roman"/>
          <w:sz w:val="12"/>
          <w:szCs w:val="12"/>
        </w:rPr>
        <w:t xml:space="preserve">льных параметров, </w:t>
      </w:r>
      <w:r w:rsidR="00DD62B3" w:rsidRPr="00DD62B3">
        <w:rPr>
          <w:rFonts w:ascii="Times New Roman" w:eastAsia="Calibri" w:hAnsi="Times New Roman" w:cs="Times New Roman"/>
          <w:sz w:val="12"/>
          <w:szCs w:val="12"/>
        </w:rPr>
        <w:t>либо нотариально заверенные копии указанных документов;</w:t>
      </w:r>
    </w:p>
    <w:p w14:paraId="6FF3AF52" w14:textId="77777777" w:rsidR="00DD62B3" w:rsidRPr="00DD62B3" w:rsidRDefault="006E4AD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D62B3" w:rsidRPr="00DD62B3">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14:paraId="7299D259" w14:textId="77777777" w:rsidR="00DD62B3" w:rsidRPr="00DD62B3" w:rsidRDefault="006E4AD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D62B3" w:rsidRPr="00DD62B3">
        <w:rPr>
          <w:rFonts w:ascii="Times New Roman" w:eastAsia="Calibri" w:hAnsi="Times New Roman" w:cs="Times New Roman"/>
          <w:sz w:val="12"/>
          <w:szCs w:val="12"/>
        </w:rPr>
        <w:t>документы, подтверждающие обстоятельства, указанные в п.п. 2.7 п.2.6 настоящего Административного регламента;</w:t>
      </w:r>
    </w:p>
    <w:p w14:paraId="1227A063" w14:textId="77777777" w:rsidR="00DD62B3" w:rsidRPr="00DD62B3" w:rsidRDefault="006E4AD6" w:rsidP="006E4AD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D62B3" w:rsidRPr="00DD62B3">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DD62B3" w:rsidRPr="00DD62B3">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DD62B3" w:rsidRPr="00DD62B3">
        <w:rPr>
          <w:rFonts w:ascii="Times New Roman" w:eastAsia="Calibri" w:hAnsi="Times New Roman" w:cs="Times New Roman"/>
          <w:sz w:val="12"/>
          <w:szCs w:val="12"/>
        </w:rPr>
        <w:t>расположенных, с указанием их адресов;</w:t>
      </w:r>
    </w:p>
    <w:p w14:paraId="1540B9C7" w14:textId="77777777" w:rsidR="00DD62B3" w:rsidRPr="00DD62B3" w:rsidRDefault="006E4AD6" w:rsidP="006E4AD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D62B3" w:rsidRPr="00DD62B3">
        <w:rPr>
          <w:rFonts w:ascii="Times New Roman" w:eastAsia="Calibri" w:hAnsi="Times New Roman" w:cs="Times New Roman"/>
          <w:sz w:val="12"/>
          <w:szCs w:val="12"/>
        </w:rPr>
        <w:t>доверенность - в случае подачи зая</w:t>
      </w:r>
      <w:r>
        <w:rPr>
          <w:rFonts w:ascii="Times New Roman" w:eastAsia="Calibri" w:hAnsi="Times New Roman" w:cs="Times New Roman"/>
          <w:sz w:val="12"/>
          <w:szCs w:val="12"/>
        </w:rPr>
        <w:t xml:space="preserve">вления представителем заявителя </w:t>
      </w:r>
      <w:r w:rsidR="00DD62B3" w:rsidRPr="00DD62B3">
        <w:rPr>
          <w:rFonts w:ascii="Times New Roman" w:eastAsia="Calibri" w:hAnsi="Times New Roman" w:cs="Times New Roman"/>
          <w:sz w:val="12"/>
          <w:szCs w:val="12"/>
        </w:rPr>
        <w:t>- 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DD62B3" w:rsidRPr="00DD62B3">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DD62B3" w:rsidRPr="00DD62B3">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DD62B3" w:rsidRPr="00DD62B3">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00DD62B3" w:rsidRPr="00DD62B3">
        <w:rPr>
          <w:rFonts w:ascii="Times New Roman" w:eastAsia="Calibri" w:hAnsi="Times New Roman" w:cs="Times New Roman"/>
          <w:sz w:val="12"/>
          <w:szCs w:val="12"/>
        </w:rPr>
        <w:t>доверенности.</w:t>
      </w:r>
    </w:p>
    <w:p w14:paraId="6F23C98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Светлодольск,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4AF72FC3" w14:textId="77777777" w:rsidR="00DD62B3" w:rsidRPr="00DD62B3" w:rsidRDefault="006E4AD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DD62B3" w:rsidRPr="00DD62B3">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07F01F17" w14:textId="77777777" w:rsidR="00DD62B3" w:rsidRPr="00DD62B3" w:rsidRDefault="006E4AD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DD62B3" w:rsidRPr="00DD62B3">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21E56144" w14:textId="77777777" w:rsidR="006E4AD6" w:rsidRDefault="006E4AD6" w:rsidP="006E4AD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DD62B3" w:rsidRPr="00DD62B3">
        <w:rPr>
          <w:rFonts w:ascii="Times New Roman" w:eastAsia="Calibri" w:hAnsi="Times New Roman" w:cs="Times New Roman"/>
          <w:sz w:val="12"/>
          <w:szCs w:val="12"/>
        </w:rPr>
        <w:t>сведения, внесенные в госуд</w:t>
      </w:r>
      <w:r>
        <w:rPr>
          <w:rFonts w:ascii="Times New Roman" w:eastAsia="Calibri" w:hAnsi="Times New Roman" w:cs="Times New Roman"/>
          <w:sz w:val="12"/>
          <w:szCs w:val="12"/>
        </w:rPr>
        <w:t xml:space="preserve">арственный кадастр недвижимости </w:t>
      </w:r>
      <w:r w:rsidR="00DD62B3" w:rsidRPr="00DD62B3">
        <w:rPr>
          <w:rFonts w:ascii="Times New Roman" w:eastAsia="Calibri" w:hAnsi="Times New Roman" w:cs="Times New Roman"/>
          <w:sz w:val="12"/>
          <w:szCs w:val="12"/>
        </w:rPr>
        <w:t>(Единый госуда</w:t>
      </w:r>
      <w:r>
        <w:rPr>
          <w:rFonts w:ascii="Times New Roman" w:eastAsia="Calibri" w:hAnsi="Times New Roman" w:cs="Times New Roman"/>
          <w:sz w:val="12"/>
          <w:szCs w:val="12"/>
        </w:rPr>
        <w:t>рственный реестр недвижимости):</w:t>
      </w:r>
    </w:p>
    <w:p w14:paraId="77D1321C" w14:textId="77777777" w:rsidR="006E4AD6" w:rsidRDefault="006E4AD6" w:rsidP="006E4AD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D62B3" w:rsidRPr="00DD62B3">
        <w:rPr>
          <w:rFonts w:ascii="Times New Roman" w:eastAsia="Calibri" w:hAnsi="Times New Roman" w:cs="Times New Roman"/>
          <w:sz w:val="12"/>
          <w:szCs w:val="12"/>
        </w:rPr>
        <w:t>кадастров</w:t>
      </w:r>
      <w:r>
        <w:rPr>
          <w:rFonts w:ascii="Times New Roman" w:eastAsia="Calibri" w:hAnsi="Times New Roman" w:cs="Times New Roman"/>
          <w:sz w:val="12"/>
          <w:szCs w:val="12"/>
        </w:rPr>
        <w:t xml:space="preserve">ая выписка о земельном участке; </w:t>
      </w:r>
    </w:p>
    <w:p w14:paraId="2F7C5628" w14:textId="77777777" w:rsidR="00DD62B3" w:rsidRPr="00DD62B3" w:rsidRDefault="00DD62B3" w:rsidP="006E4AD6">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14:paraId="50020B48" w14:textId="77777777" w:rsidR="00DD62B3" w:rsidRPr="00DD62B3" w:rsidRDefault="006E4AD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D62B3" w:rsidRPr="00DD62B3">
        <w:rPr>
          <w:rFonts w:ascii="Times New Roman" w:eastAsia="Calibri" w:hAnsi="Times New Roman" w:cs="Times New Roman"/>
          <w:sz w:val="12"/>
          <w:szCs w:val="12"/>
        </w:rPr>
        <w:t>градостроительный план земельного участка;</w:t>
      </w:r>
    </w:p>
    <w:p w14:paraId="79779F52" w14:textId="77777777" w:rsidR="00DD62B3" w:rsidRPr="00DD62B3" w:rsidRDefault="006E4AD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D62B3" w:rsidRPr="00DD62B3">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7D2808A4" w14:textId="77777777" w:rsidR="00DD62B3" w:rsidRPr="00DD62B3" w:rsidRDefault="006E4AD6"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D62B3" w:rsidRPr="00DD62B3">
        <w:rPr>
          <w:rFonts w:ascii="Times New Roman" w:eastAsia="Calibri" w:hAnsi="Times New Roman" w:cs="Times New Roman"/>
          <w:sz w:val="12"/>
          <w:szCs w:val="12"/>
        </w:rPr>
        <w:t>сведения о нахождении земельного участка или об</w:t>
      </w:r>
      <w:r>
        <w:rPr>
          <w:rFonts w:ascii="Times New Roman" w:eastAsia="Calibri" w:hAnsi="Times New Roman" w:cs="Times New Roman"/>
          <w:sz w:val="12"/>
          <w:szCs w:val="12"/>
        </w:rPr>
        <w:t xml:space="preserve">ъекта </w:t>
      </w:r>
      <w:r w:rsidR="00DD62B3" w:rsidRPr="00DD62B3">
        <w:rPr>
          <w:rFonts w:ascii="Times New Roman" w:eastAsia="Calibri" w:hAnsi="Times New Roman" w:cs="Times New Roman"/>
          <w:sz w:val="12"/>
          <w:szCs w:val="12"/>
        </w:rPr>
        <w:t xml:space="preserve">капитального строительства, в </w:t>
      </w:r>
      <w:r>
        <w:rPr>
          <w:rFonts w:ascii="Times New Roman" w:eastAsia="Calibri" w:hAnsi="Times New Roman" w:cs="Times New Roman"/>
          <w:sz w:val="12"/>
          <w:szCs w:val="12"/>
        </w:rPr>
        <w:t xml:space="preserve">отношении которых запрашивается </w:t>
      </w:r>
      <w:r w:rsidR="00DD62B3" w:rsidRPr="00DD62B3">
        <w:rPr>
          <w:rFonts w:ascii="Times New Roman" w:eastAsia="Calibri" w:hAnsi="Times New Roman" w:cs="Times New Roman"/>
          <w:sz w:val="12"/>
          <w:szCs w:val="12"/>
        </w:rPr>
        <w:t>разрешение на условно разрешенный в</w:t>
      </w:r>
      <w:r>
        <w:rPr>
          <w:rFonts w:ascii="Times New Roman" w:eastAsia="Calibri" w:hAnsi="Times New Roman" w:cs="Times New Roman"/>
          <w:sz w:val="12"/>
          <w:szCs w:val="12"/>
        </w:rPr>
        <w:t xml:space="preserve">ид использования, на территории </w:t>
      </w:r>
      <w:r w:rsidR="00DD62B3" w:rsidRPr="00DD62B3">
        <w:rPr>
          <w:rFonts w:ascii="Times New Roman" w:eastAsia="Calibri" w:hAnsi="Times New Roman" w:cs="Times New Roman"/>
          <w:sz w:val="12"/>
          <w:szCs w:val="12"/>
        </w:rPr>
        <w:t>объекта культурного наследия или</w:t>
      </w:r>
      <w:r>
        <w:rPr>
          <w:rFonts w:ascii="Times New Roman" w:eastAsia="Calibri" w:hAnsi="Times New Roman" w:cs="Times New Roman"/>
          <w:sz w:val="12"/>
          <w:szCs w:val="12"/>
        </w:rPr>
        <w:t xml:space="preserve"> в границах зон охраны объектов </w:t>
      </w:r>
      <w:r w:rsidR="00DD62B3" w:rsidRPr="00DD62B3">
        <w:rPr>
          <w:rFonts w:ascii="Times New Roman" w:eastAsia="Calibri" w:hAnsi="Times New Roman" w:cs="Times New Roman"/>
          <w:sz w:val="12"/>
          <w:szCs w:val="12"/>
        </w:rPr>
        <w:t>культурного наследия (памятников истории</w:t>
      </w:r>
      <w:r>
        <w:rPr>
          <w:rFonts w:ascii="Times New Roman" w:eastAsia="Calibri" w:hAnsi="Times New Roman" w:cs="Times New Roman"/>
          <w:sz w:val="12"/>
          <w:szCs w:val="12"/>
        </w:rPr>
        <w:t xml:space="preserve"> и культуры) народов Российской </w:t>
      </w:r>
      <w:r w:rsidR="00DD62B3" w:rsidRPr="00DD62B3">
        <w:rPr>
          <w:rFonts w:ascii="Times New Roman" w:eastAsia="Calibri" w:hAnsi="Times New Roman" w:cs="Times New Roman"/>
          <w:sz w:val="12"/>
          <w:szCs w:val="12"/>
        </w:rPr>
        <w:t>Федерации, о соответствии запрашива</w:t>
      </w:r>
      <w:r>
        <w:rPr>
          <w:rFonts w:ascii="Times New Roman" w:eastAsia="Calibri" w:hAnsi="Times New Roman" w:cs="Times New Roman"/>
          <w:sz w:val="12"/>
          <w:szCs w:val="12"/>
        </w:rPr>
        <w:t xml:space="preserve">емого условно разрешенного вида </w:t>
      </w:r>
      <w:r w:rsidR="00DD62B3" w:rsidRPr="00DD62B3">
        <w:rPr>
          <w:rFonts w:ascii="Times New Roman" w:eastAsia="Calibri" w:hAnsi="Times New Roman" w:cs="Times New Roman"/>
          <w:sz w:val="12"/>
          <w:szCs w:val="12"/>
        </w:rPr>
        <w:t>использования режимам использован</w:t>
      </w:r>
      <w:r>
        <w:rPr>
          <w:rFonts w:ascii="Times New Roman" w:eastAsia="Calibri" w:hAnsi="Times New Roman" w:cs="Times New Roman"/>
          <w:sz w:val="12"/>
          <w:szCs w:val="12"/>
        </w:rPr>
        <w:t xml:space="preserve">ия земель в границах зон охраны </w:t>
      </w:r>
      <w:r w:rsidR="00DD62B3" w:rsidRPr="00DD62B3">
        <w:rPr>
          <w:rFonts w:ascii="Times New Roman" w:eastAsia="Calibri" w:hAnsi="Times New Roman" w:cs="Times New Roman"/>
          <w:sz w:val="12"/>
          <w:szCs w:val="12"/>
        </w:rPr>
        <w:t xml:space="preserve">объектов культурного наследия (памятников истории и </w:t>
      </w:r>
      <w:r w:rsidR="00632433">
        <w:rPr>
          <w:rFonts w:ascii="Times New Roman" w:eastAsia="Calibri" w:hAnsi="Times New Roman" w:cs="Times New Roman"/>
          <w:sz w:val="12"/>
          <w:szCs w:val="12"/>
        </w:rPr>
        <w:t xml:space="preserve">культуры) народов </w:t>
      </w:r>
      <w:r w:rsidR="00DD62B3" w:rsidRPr="00DD62B3">
        <w:rPr>
          <w:rFonts w:ascii="Times New Roman" w:eastAsia="Calibri" w:hAnsi="Times New Roman" w:cs="Times New Roman"/>
          <w:sz w:val="12"/>
          <w:szCs w:val="12"/>
        </w:rPr>
        <w:t>Российской Федерации и режимам ис</w:t>
      </w:r>
      <w:r w:rsidR="00632433">
        <w:rPr>
          <w:rFonts w:ascii="Times New Roman" w:eastAsia="Calibri" w:hAnsi="Times New Roman" w:cs="Times New Roman"/>
          <w:sz w:val="12"/>
          <w:szCs w:val="12"/>
        </w:rPr>
        <w:t xml:space="preserve">пользования территорий объектов </w:t>
      </w:r>
      <w:r w:rsidR="00DD62B3" w:rsidRPr="00DD62B3">
        <w:rPr>
          <w:rFonts w:ascii="Times New Roman" w:eastAsia="Calibri" w:hAnsi="Times New Roman" w:cs="Times New Roman"/>
          <w:sz w:val="12"/>
          <w:szCs w:val="12"/>
        </w:rPr>
        <w:t>культурного наследия.</w:t>
      </w:r>
    </w:p>
    <w:p w14:paraId="03E0858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576F2897" w14:textId="77777777" w:rsidR="0063243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632433">
        <w:rPr>
          <w:rFonts w:ascii="Times New Roman" w:eastAsia="Calibri" w:hAnsi="Times New Roman" w:cs="Times New Roman"/>
          <w:sz w:val="12"/>
          <w:szCs w:val="12"/>
        </w:rPr>
        <w:t>униципальными правовыми актами.</w:t>
      </w:r>
    </w:p>
    <w:p w14:paraId="5E750A8F" w14:textId="77777777" w:rsidR="00DD62B3" w:rsidRPr="00DD62B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2.7.1. При предоставлении муниципальной услуги Администрация сельского поселения Светлодольск,  муниципального района Сергиевский, МФЦ не вправе требовать от заявителя:</w:t>
      </w:r>
    </w:p>
    <w:p w14:paraId="4B230AC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A60832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03943E5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692975C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6979CF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16DBBD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9CC411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BE9A6E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1DB4074B"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DD62B3" w:rsidRPr="00DD62B3">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DD62B3" w:rsidRPr="00DD62B3">
        <w:rPr>
          <w:rFonts w:ascii="Times New Roman" w:eastAsia="Calibri" w:hAnsi="Times New Roman" w:cs="Times New Roman"/>
          <w:sz w:val="12"/>
          <w:szCs w:val="12"/>
        </w:rPr>
        <w:t>предоставления муниципальной услуги, являются:</w:t>
      </w:r>
    </w:p>
    <w:p w14:paraId="1E887DE6"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D62B3" w:rsidRPr="00DD62B3">
        <w:rPr>
          <w:rFonts w:ascii="Times New Roman" w:eastAsia="Calibri" w:hAnsi="Times New Roman" w:cs="Times New Roman"/>
          <w:sz w:val="12"/>
          <w:szCs w:val="12"/>
        </w:rPr>
        <w:t>обращение в орган местного самоу</w:t>
      </w:r>
      <w:r>
        <w:rPr>
          <w:rFonts w:ascii="Times New Roman" w:eastAsia="Calibri" w:hAnsi="Times New Roman" w:cs="Times New Roman"/>
          <w:sz w:val="12"/>
          <w:szCs w:val="12"/>
        </w:rPr>
        <w:t xml:space="preserve">правления, не уполномоченный на </w:t>
      </w:r>
      <w:r w:rsidR="00DD62B3" w:rsidRPr="00DD62B3">
        <w:rPr>
          <w:rFonts w:ascii="Times New Roman" w:eastAsia="Calibri" w:hAnsi="Times New Roman" w:cs="Times New Roman"/>
          <w:sz w:val="12"/>
          <w:szCs w:val="12"/>
        </w:rPr>
        <w:t>выдачу разрешений на условно разрешенн</w:t>
      </w:r>
      <w:r>
        <w:rPr>
          <w:rFonts w:ascii="Times New Roman" w:eastAsia="Calibri" w:hAnsi="Times New Roman" w:cs="Times New Roman"/>
          <w:sz w:val="12"/>
          <w:szCs w:val="12"/>
        </w:rPr>
        <w:t xml:space="preserve">ый вид использования земельного </w:t>
      </w:r>
      <w:r w:rsidR="00DD62B3" w:rsidRPr="00DD62B3">
        <w:rPr>
          <w:rFonts w:ascii="Times New Roman" w:eastAsia="Calibri" w:hAnsi="Times New Roman" w:cs="Times New Roman"/>
          <w:sz w:val="12"/>
          <w:szCs w:val="12"/>
        </w:rPr>
        <w:t>участка или объекта капитального строительства;</w:t>
      </w:r>
    </w:p>
    <w:p w14:paraId="75529620"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D62B3" w:rsidRPr="00DD62B3">
        <w:rPr>
          <w:rFonts w:ascii="Times New Roman" w:eastAsia="Calibri" w:hAnsi="Times New Roman" w:cs="Times New Roman"/>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14:paraId="7C5644F4"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D62B3" w:rsidRPr="00DD62B3">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14A0443F"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D62B3" w:rsidRPr="00DD62B3">
        <w:rPr>
          <w:rFonts w:ascii="Times New Roman" w:eastAsia="Calibri" w:hAnsi="Times New Roman" w:cs="Times New Roman"/>
          <w:sz w:val="12"/>
          <w:szCs w:val="12"/>
        </w:rPr>
        <w:t>текст заявления не поддается прочтению;</w:t>
      </w:r>
    </w:p>
    <w:p w14:paraId="6366E540"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D62B3" w:rsidRPr="00DD62B3">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14:paraId="7D75A336"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D62B3" w:rsidRPr="00DD62B3">
        <w:rPr>
          <w:rFonts w:ascii="Times New Roman" w:eastAsia="Calibri" w:hAnsi="Times New Roman" w:cs="Times New Roman"/>
          <w:sz w:val="12"/>
          <w:szCs w:val="12"/>
        </w:rPr>
        <w:t>заявление подписано неуполномоченным лицом.</w:t>
      </w:r>
    </w:p>
    <w:p w14:paraId="25033C1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0825005F"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DD62B3" w:rsidRPr="00DD62B3">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DD62B3" w:rsidRPr="00DD62B3">
        <w:rPr>
          <w:rFonts w:ascii="Times New Roman" w:eastAsia="Calibri" w:hAnsi="Times New Roman" w:cs="Times New Roman"/>
          <w:sz w:val="12"/>
          <w:szCs w:val="12"/>
        </w:rPr>
        <w:t>могут выступать:</w:t>
      </w:r>
    </w:p>
    <w:p w14:paraId="0E8BF0F7"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D62B3" w:rsidRPr="00DD62B3">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29A7ECE7"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D62B3" w:rsidRPr="00DD62B3">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2A38241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w:t>
      </w:r>
      <w:r w:rsidR="00632433">
        <w:rPr>
          <w:rFonts w:ascii="Times New Roman" w:eastAsia="Calibri" w:hAnsi="Times New Roman" w:cs="Times New Roman"/>
          <w:sz w:val="12"/>
          <w:szCs w:val="12"/>
        </w:rPr>
        <w:t xml:space="preserve"> </w:t>
      </w:r>
      <w:r w:rsidR="00632433" w:rsidRPr="00DD62B3">
        <w:rPr>
          <w:rFonts w:ascii="Times New Roman" w:eastAsia="Calibri" w:hAnsi="Times New Roman" w:cs="Times New Roman"/>
          <w:sz w:val="12"/>
          <w:szCs w:val="12"/>
        </w:rPr>
        <w:t xml:space="preserve"> </w:t>
      </w:r>
      <w:r w:rsidRPr="00DD62B3">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14:paraId="46CDA62D"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D62B3" w:rsidRPr="00DD62B3">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5A6CF70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214E5403"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DD62B3" w:rsidRPr="00DD62B3">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DD62B3" w:rsidRPr="00DD62B3">
        <w:rPr>
          <w:rFonts w:ascii="Times New Roman" w:eastAsia="Calibri" w:hAnsi="Times New Roman" w:cs="Times New Roman"/>
          <w:sz w:val="12"/>
          <w:szCs w:val="12"/>
        </w:rPr>
        <w:t>предоставления муниципальной услуги, отсутствуют.</w:t>
      </w:r>
    </w:p>
    <w:p w14:paraId="54F9C9F6"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DD62B3" w:rsidRPr="00DD62B3">
        <w:rPr>
          <w:rFonts w:ascii="Times New Roman" w:eastAsia="Calibri" w:hAnsi="Times New Roman" w:cs="Times New Roman"/>
          <w:sz w:val="12"/>
          <w:szCs w:val="12"/>
        </w:rPr>
        <w:t>Предоставление муни</w:t>
      </w:r>
      <w:r>
        <w:rPr>
          <w:rFonts w:ascii="Times New Roman" w:eastAsia="Calibri" w:hAnsi="Times New Roman" w:cs="Times New Roman"/>
          <w:sz w:val="12"/>
          <w:szCs w:val="12"/>
        </w:rPr>
        <w:t xml:space="preserve">ципальной услуги осуществляется </w:t>
      </w:r>
      <w:r w:rsidR="00DD62B3" w:rsidRPr="00DD62B3">
        <w:rPr>
          <w:rFonts w:ascii="Times New Roman" w:eastAsia="Calibri" w:hAnsi="Times New Roman" w:cs="Times New Roman"/>
          <w:sz w:val="12"/>
          <w:szCs w:val="12"/>
        </w:rPr>
        <w:t>бесплатно.</w:t>
      </w:r>
    </w:p>
    <w:p w14:paraId="0DC5B82A"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DD62B3" w:rsidRPr="00DD62B3">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7536D5E8"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DD62B3" w:rsidRPr="00DD62B3">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Светлодольск,.</w:t>
      </w:r>
    </w:p>
    <w:p w14:paraId="53B91D64" w14:textId="77777777" w:rsidR="00632433" w:rsidRPr="00DD62B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632433">
        <w:rPr>
          <w:rFonts w:ascii="Times New Roman" w:eastAsia="Calibri" w:hAnsi="Times New Roman" w:cs="Times New Roman"/>
          <w:sz w:val="12"/>
          <w:szCs w:val="12"/>
        </w:rPr>
        <w:t>или нерабочим праздничным днем.</w:t>
      </w:r>
    </w:p>
    <w:p w14:paraId="7FA965C2"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DD62B3" w:rsidRPr="00DD62B3">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DD62B3" w:rsidRPr="00DD62B3">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DD62B3" w:rsidRPr="00DD62B3">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DD62B3" w:rsidRPr="00DD62B3">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DD62B3" w:rsidRPr="00DD62B3">
        <w:rPr>
          <w:rFonts w:ascii="Times New Roman" w:eastAsia="Calibri" w:hAnsi="Times New Roman" w:cs="Times New Roman"/>
          <w:sz w:val="12"/>
          <w:szCs w:val="12"/>
        </w:rPr>
        <w:t>размещаются на нижних, предпочтительнее на первых этажах здания.</w:t>
      </w:r>
    </w:p>
    <w:p w14:paraId="20B1BAE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Светлодольск,  и включают места для информирования, ожидания и приема заявителей, места для заполнения заявлений.</w:t>
      </w:r>
    </w:p>
    <w:p w14:paraId="5D5C6B2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Места для посетителей в Администрации сельского поселения Светлодольск, оборудуются:</w:t>
      </w:r>
    </w:p>
    <w:p w14:paraId="3D88010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противопожарной системой и средствами пожаротушения; </w:t>
      </w:r>
    </w:p>
    <w:p w14:paraId="259C2A0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системой оповещения о возникновении чрезвычайной ситуации; </w:t>
      </w:r>
    </w:p>
    <w:p w14:paraId="730643F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lastRenderedPageBreak/>
        <w:t>системой охраны.</w:t>
      </w:r>
    </w:p>
    <w:p w14:paraId="526AFFC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6DE3380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40EA44D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7660626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6AAB988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54084DB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5D9B107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20D2B58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помещения Администрации сельского поселения Светлодольск, обеспечивается допуск сурдопереводчика и тифлосурдопереводчика.</w:t>
      </w:r>
    </w:p>
    <w:p w14:paraId="4E8A431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помещения Администрации сельского поселения Сергиевск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293CEE2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На территории, прилегающей к зданию Администрации сельского поселения Светлодольск,,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Светлодольск,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2188058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7A483BCB"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00DD62B3" w:rsidRPr="00DD62B3">
        <w:rPr>
          <w:rFonts w:ascii="Times New Roman" w:eastAsia="Calibri" w:hAnsi="Times New Roman" w:cs="Times New Roman"/>
          <w:sz w:val="12"/>
          <w:szCs w:val="12"/>
        </w:rPr>
        <w:t>Показателями доступ</w:t>
      </w:r>
      <w:r>
        <w:rPr>
          <w:rFonts w:ascii="Times New Roman" w:eastAsia="Calibri" w:hAnsi="Times New Roman" w:cs="Times New Roman"/>
          <w:sz w:val="12"/>
          <w:szCs w:val="12"/>
        </w:rPr>
        <w:t xml:space="preserve">ности и качества предоставления </w:t>
      </w:r>
      <w:r w:rsidR="00DD62B3" w:rsidRPr="00DD62B3">
        <w:rPr>
          <w:rFonts w:ascii="Times New Roman" w:eastAsia="Calibri" w:hAnsi="Times New Roman" w:cs="Times New Roman"/>
          <w:sz w:val="12"/>
          <w:szCs w:val="12"/>
        </w:rPr>
        <w:t>муниципальной услуги являются:</w:t>
      </w:r>
    </w:p>
    <w:p w14:paraId="402AC65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4407F18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7FC91CB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6160329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428179B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7C261C9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5D22D964"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DD62B3" w:rsidRPr="00DD62B3">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1CFAAEC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580F5C1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604C8B63"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DD62B3" w:rsidRPr="00DD62B3">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738C352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64E0BB8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1C868B6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709E96B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0F09532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Светлодольск,  запрещается требовать от заявителя повторного формирования и подписания заявления на бумажном носителе.</w:t>
      </w:r>
    </w:p>
    <w:p w14:paraId="73C7190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Светлодольск,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Светлодольск,  и МФЦ, заключенным в установленном порядке.</w:t>
      </w:r>
    </w:p>
    <w:p w14:paraId="38187EB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1EC2AD9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2D89612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Светлодольск,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0A60E7F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42AFBD8E" w14:textId="77777777" w:rsidR="0063243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Светлодольск,, и размещаются в едином региональном хранилище Регионального портала независимо от способа обращения заявителя за п</w:t>
      </w:r>
      <w:r w:rsidR="00632433">
        <w:rPr>
          <w:rFonts w:ascii="Times New Roman" w:eastAsia="Calibri" w:hAnsi="Times New Roman" w:cs="Times New Roman"/>
          <w:sz w:val="12"/>
          <w:szCs w:val="12"/>
        </w:rPr>
        <w:t>олучением муниципальной услуги.</w:t>
      </w:r>
    </w:p>
    <w:p w14:paraId="6B07CDB8" w14:textId="77777777" w:rsidR="00DD62B3" w:rsidRPr="00DD62B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56C039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BD228C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873E06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07444B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677C883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p>
    <w:p w14:paraId="2F82126D" w14:textId="77777777" w:rsidR="00DD62B3" w:rsidRPr="00632433" w:rsidRDefault="00DD62B3" w:rsidP="00632433">
      <w:pPr>
        <w:spacing w:after="0" w:line="240" w:lineRule="auto"/>
        <w:ind w:firstLine="284"/>
        <w:jc w:val="center"/>
        <w:rPr>
          <w:rFonts w:ascii="Times New Roman" w:eastAsia="Calibri" w:hAnsi="Times New Roman" w:cs="Times New Roman"/>
          <w:b/>
          <w:sz w:val="12"/>
          <w:szCs w:val="12"/>
        </w:rPr>
      </w:pPr>
      <w:r w:rsidRPr="00632433">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2C09A9C7"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DD62B3" w:rsidRPr="00DD62B3">
        <w:rPr>
          <w:rFonts w:ascii="Times New Roman" w:eastAsia="Calibri" w:hAnsi="Times New Roman" w:cs="Times New Roman"/>
          <w:sz w:val="12"/>
          <w:szCs w:val="12"/>
        </w:rPr>
        <w:t>Предоставление муниципальной у</w:t>
      </w:r>
      <w:r>
        <w:rPr>
          <w:rFonts w:ascii="Times New Roman" w:eastAsia="Calibri" w:hAnsi="Times New Roman" w:cs="Times New Roman"/>
          <w:sz w:val="12"/>
          <w:szCs w:val="12"/>
        </w:rPr>
        <w:t xml:space="preserve">слуги включает в себя следующие </w:t>
      </w:r>
      <w:r w:rsidR="00DD62B3" w:rsidRPr="00DD62B3">
        <w:rPr>
          <w:rFonts w:ascii="Times New Roman" w:eastAsia="Calibri" w:hAnsi="Times New Roman" w:cs="Times New Roman"/>
          <w:sz w:val="12"/>
          <w:szCs w:val="12"/>
        </w:rPr>
        <w:t>административные процедуры:</w:t>
      </w:r>
    </w:p>
    <w:p w14:paraId="09C30A6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1A7262A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прием документов при обращении по почте либо в электронной форме;</w:t>
      </w:r>
    </w:p>
    <w:p w14:paraId="313FE06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14:paraId="7A90EF0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формирование и направление межведомственных запросов;</w:t>
      </w:r>
    </w:p>
    <w:p w14:paraId="252E423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рассмотрение заявления на отклонение от предельных параметров;</w:t>
      </w:r>
    </w:p>
    <w:p w14:paraId="7AB043F9" w14:textId="77777777" w:rsidR="00DD62B3" w:rsidRPr="00DD62B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w:t>
      </w:r>
      <w:r w:rsidR="00632433">
        <w:rPr>
          <w:rFonts w:ascii="Times New Roman" w:eastAsia="Calibri" w:hAnsi="Times New Roman" w:cs="Times New Roman"/>
          <w:sz w:val="12"/>
          <w:szCs w:val="12"/>
        </w:rPr>
        <w:t>окументов.</w:t>
      </w:r>
    </w:p>
    <w:p w14:paraId="572CA68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66FDB201"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DD62B3" w:rsidRPr="00DD62B3">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DD62B3" w:rsidRPr="00DD62B3">
        <w:rPr>
          <w:rFonts w:ascii="Times New Roman" w:eastAsia="Calibri" w:hAnsi="Times New Roman" w:cs="Times New Roman"/>
          <w:sz w:val="12"/>
          <w:szCs w:val="12"/>
        </w:rPr>
        <w:t xml:space="preserve">административной процедуры </w:t>
      </w:r>
      <w:r>
        <w:rPr>
          <w:rFonts w:ascii="Times New Roman" w:eastAsia="Calibri" w:hAnsi="Times New Roman" w:cs="Times New Roman"/>
          <w:sz w:val="12"/>
          <w:szCs w:val="12"/>
        </w:rPr>
        <w:t xml:space="preserve">является обращение заявителя за </w:t>
      </w:r>
      <w:r w:rsidR="00DD62B3" w:rsidRPr="00DD62B3">
        <w:rPr>
          <w:rFonts w:ascii="Times New Roman" w:eastAsia="Calibri" w:hAnsi="Times New Roman" w:cs="Times New Roman"/>
          <w:sz w:val="12"/>
          <w:szCs w:val="12"/>
        </w:rPr>
        <w:t>предоставлением муниципальной услу</w:t>
      </w:r>
      <w:r>
        <w:rPr>
          <w:rFonts w:ascii="Times New Roman" w:eastAsia="Calibri" w:hAnsi="Times New Roman" w:cs="Times New Roman"/>
          <w:sz w:val="12"/>
          <w:szCs w:val="12"/>
        </w:rPr>
        <w:t xml:space="preserve">ги в Комиссию с соответствующим </w:t>
      </w:r>
      <w:r w:rsidR="00DD62B3" w:rsidRPr="00DD62B3">
        <w:rPr>
          <w:rFonts w:ascii="Times New Roman" w:eastAsia="Calibri" w:hAnsi="Times New Roman" w:cs="Times New Roman"/>
          <w:sz w:val="12"/>
          <w:szCs w:val="12"/>
        </w:rPr>
        <w:t xml:space="preserve">заявлением и документами, </w:t>
      </w:r>
      <w:r>
        <w:rPr>
          <w:rFonts w:ascii="Times New Roman" w:eastAsia="Calibri" w:hAnsi="Times New Roman" w:cs="Times New Roman"/>
          <w:sz w:val="12"/>
          <w:szCs w:val="12"/>
        </w:rPr>
        <w:t xml:space="preserve">необходимыми для предоставления </w:t>
      </w:r>
      <w:r w:rsidR="00DD62B3" w:rsidRPr="00DD62B3">
        <w:rPr>
          <w:rFonts w:ascii="Times New Roman" w:eastAsia="Calibri" w:hAnsi="Times New Roman" w:cs="Times New Roman"/>
          <w:sz w:val="12"/>
          <w:szCs w:val="12"/>
        </w:rPr>
        <w:t>муниципальной услуги, ука</w:t>
      </w:r>
      <w:r>
        <w:rPr>
          <w:rFonts w:ascii="Times New Roman" w:eastAsia="Calibri" w:hAnsi="Times New Roman" w:cs="Times New Roman"/>
          <w:sz w:val="12"/>
          <w:szCs w:val="12"/>
        </w:rPr>
        <w:t xml:space="preserve">занными в пункте 2.6 настоящего </w:t>
      </w:r>
      <w:r w:rsidR="00DD62B3" w:rsidRPr="00DD62B3">
        <w:rPr>
          <w:rFonts w:ascii="Times New Roman" w:eastAsia="Calibri" w:hAnsi="Times New Roman" w:cs="Times New Roman"/>
          <w:sz w:val="12"/>
          <w:szCs w:val="12"/>
        </w:rPr>
        <w:t>Административного регламента.</w:t>
      </w:r>
    </w:p>
    <w:p w14:paraId="2DA2C135"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DD62B3" w:rsidRPr="00DD62B3">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DD62B3" w:rsidRPr="00DD62B3">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DD62B3" w:rsidRPr="00DD62B3">
        <w:rPr>
          <w:rFonts w:ascii="Times New Roman" w:eastAsia="Calibri" w:hAnsi="Times New Roman" w:cs="Times New Roman"/>
          <w:sz w:val="12"/>
          <w:szCs w:val="12"/>
        </w:rPr>
        <w:t>Светлодольск,, уполномоченное на п</w:t>
      </w:r>
      <w:r>
        <w:rPr>
          <w:rFonts w:ascii="Times New Roman" w:eastAsia="Calibri" w:hAnsi="Times New Roman" w:cs="Times New Roman"/>
          <w:sz w:val="12"/>
          <w:szCs w:val="12"/>
        </w:rPr>
        <w:t xml:space="preserve">рием заявления и документов для </w:t>
      </w:r>
      <w:r w:rsidR="00DD62B3" w:rsidRPr="00DD62B3">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(далее - должностное лицо, </w:t>
      </w:r>
      <w:r w:rsidR="00DD62B3" w:rsidRPr="00DD62B3">
        <w:rPr>
          <w:rFonts w:ascii="Times New Roman" w:eastAsia="Calibri" w:hAnsi="Times New Roman" w:cs="Times New Roman"/>
          <w:sz w:val="12"/>
          <w:szCs w:val="12"/>
        </w:rPr>
        <w:t>ответственное за прием заявления и документов).</w:t>
      </w:r>
    </w:p>
    <w:p w14:paraId="57DAD6DC"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DD62B3" w:rsidRPr="00DD62B3">
        <w:rPr>
          <w:rFonts w:ascii="Times New Roman" w:eastAsia="Calibri" w:hAnsi="Times New Roman" w:cs="Times New Roman"/>
          <w:sz w:val="12"/>
          <w:szCs w:val="12"/>
        </w:rPr>
        <w:t>Должностное лицо, ответственное за прием заявления и документов:</w:t>
      </w:r>
    </w:p>
    <w:p w14:paraId="0171902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осуществляет прием заявления и документов;</w:t>
      </w:r>
    </w:p>
    <w:p w14:paraId="7CB35CD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07FE757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Светлодольск,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47EBFEF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43A102D3"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3.5. </w:t>
      </w:r>
      <w:r w:rsidR="00DD62B3" w:rsidRPr="00DD62B3">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DD62B3" w:rsidRPr="00DD62B3">
        <w:rPr>
          <w:rFonts w:ascii="Times New Roman" w:eastAsia="Calibri" w:hAnsi="Times New Roman" w:cs="Times New Roman"/>
          <w:sz w:val="12"/>
          <w:szCs w:val="12"/>
        </w:rPr>
        <w:t>документов, исходя из т</w:t>
      </w:r>
      <w:r>
        <w:rPr>
          <w:rFonts w:ascii="Times New Roman" w:eastAsia="Calibri" w:hAnsi="Times New Roman" w:cs="Times New Roman"/>
          <w:sz w:val="12"/>
          <w:szCs w:val="12"/>
        </w:rPr>
        <w:t xml:space="preserve">ребований пункта 2.6 настоящего </w:t>
      </w:r>
      <w:r w:rsidR="00DD62B3" w:rsidRPr="00DD62B3">
        <w:rPr>
          <w:rFonts w:ascii="Times New Roman" w:eastAsia="Calibri" w:hAnsi="Times New Roman" w:cs="Times New Roman"/>
          <w:sz w:val="12"/>
          <w:szCs w:val="12"/>
        </w:rPr>
        <w:t>Административного регламента, должностн</w:t>
      </w:r>
      <w:r>
        <w:rPr>
          <w:rFonts w:ascii="Times New Roman" w:eastAsia="Calibri" w:hAnsi="Times New Roman" w:cs="Times New Roman"/>
          <w:sz w:val="12"/>
          <w:szCs w:val="12"/>
        </w:rPr>
        <w:t xml:space="preserve">ое лицо, ответственное за прием </w:t>
      </w:r>
      <w:r w:rsidR="00DD62B3" w:rsidRPr="00DD62B3">
        <w:rPr>
          <w:rFonts w:ascii="Times New Roman" w:eastAsia="Calibri" w:hAnsi="Times New Roman" w:cs="Times New Roman"/>
          <w:sz w:val="12"/>
          <w:szCs w:val="12"/>
        </w:rPr>
        <w:t>заявления и документов, выявляет, что документы, представ</w:t>
      </w:r>
      <w:r>
        <w:rPr>
          <w:rFonts w:ascii="Times New Roman" w:eastAsia="Calibri" w:hAnsi="Times New Roman" w:cs="Times New Roman"/>
          <w:sz w:val="12"/>
          <w:szCs w:val="12"/>
        </w:rPr>
        <w:t xml:space="preserve">ленные </w:t>
      </w:r>
      <w:r w:rsidR="00DD62B3" w:rsidRPr="00DD62B3">
        <w:rPr>
          <w:rFonts w:ascii="Times New Roman" w:eastAsia="Calibri" w:hAnsi="Times New Roman" w:cs="Times New Roman"/>
          <w:sz w:val="12"/>
          <w:szCs w:val="12"/>
        </w:rPr>
        <w:t>заявителем для получения муницип</w:t>
      </w:r>
      <w:r>
        <w:rPr>
          <w:rFonts w:ascii="Times New Roman" w:eastAsia="Calibri" w:hAnsi="Times New Roman" w:cs="Times New Roman"/>
          <w:sz w:val="12"/>
          <w:szCs w:val="12"/>
        </w:rPr>
        <w:t xml:space="preserve">альной услуги, не соответствуют </w:t>
      </w:r>
      <w:r w:rsidR="00DD62B3" w:rsidRPr="00DD62B3">
        <w:rPr>
          <w:rFonts w:ascii="Times New Roman" w:eastAsia="Calibri" w:hAnsi="Times New Roman" w:cs="Times New Roman"/>
          <w:sz w:val="12"/>
          <w:szCs w:val="12"/>
        </w:rPr>
        <w:t>установленным настоящим Администра</w:t>
      </w:r>
      <w:r>
        <w:rPr>
          <w:rFonts w:ascii="Times New Roman" w:eastAsia="Calibri" w:hAnsi="Times New Roman" w:cs="Times New Roman"/>
          <w:sz w:val="12"/>
          <w:szCs w:val="12"/>
        </w:rPr>
        <w:t xml:space="preserve">тивным регламентом требованиям, </w:t>
      </w:r>
      <w:r w:rsidR="00DD62B3" w:rsidRPr="00DD62B3">
        <w:rPr>
          <w:rFonts w:ascii="Times New Roman" w:eastAsia="Calibri" w:hAnsi="Times New Roman" w:cs="Times New Roman"/>
          <w:sz w:val="12"/>
          <w:szCs w:val="12"/>
        </w:rPr>
        <w:t>оно уведомляет заявителя о перечне недо</w:t>
      </w:r>
      <w:r>
        <w:rPr>
          <w:rFonts w:ascii="Times New Roman" w:eastAsia="Calibri" w:hAnsi="Times New Roman" w:cs="Times New Roman"/>
          <w:sz w:val="12"/>
          <w:szCs w:val="12"/>
        </w:rPr>
        <w:t>стающих документов и предлагает</w:t>
      </w:r>
      <w:r w:rsidR="00DD62B3" w:rsidRPr="00DD62B3">
        <w:rPr>
          <w:rFonts w:ascii="Times New Roman" w:eastAsia="Calibri" w:hAnsi="Times New Roman" w:cs="Times New Roman"/>
          <w:sz w:val="12"/>
          <w:szCs w:val="12"/>
        </w:rPr>
        <w:t>повторно обратиться, собрав необходимый пакет документов.</w:t>
      </w:r>
    </w:p>
    <w:p w14:paraId="12F6423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0C57824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142E14D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46E272A4"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DD62B3" w:rsidRPr="00DD62B3">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7854E50D"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DD62B3" w:rsidRPr="00DD62B3">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6BE41E01"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DD62B3" w:rsidRPr="00DD62B3">
        <w:rPr>
          <w:rFonts w:ascii="Times New Roman" w:eastAsia="Calibri" w:hAnsi="Times New Roman" w:cs="Times New Roman"/>
          <w:sz w:val="12"/>
          <w:szCs w:val="12"/>
        </w:rPr>
        <w:t>Результатом административно</w:t>
      </w:r>
      <w:r>
        <w:rPr>
          <w:rFonts w:ascii="Times New Roman" w:eastAsia="Calibri" w:hAnsi="Times New Roman" w:cs="Times New Roman"/>
          <w:sz w:val="12"/>
          <w:szCs w:val="12"/>
        </w:rPr>
        <w:t xml:space="preserve">й процедуры является прием </w:t>
      </w:r>
      <w:r w:rsidR="00DD62B3" w:rsidRPr="00DD62B3">
        <w:rPr>
          <w:rFonts w:ascii="Times New Roman" w:eastAsia="Calibri" w:hAnsi="Times New Roman" w:cs="Times New Roman"/>
          <w:sz w:val="12"/>
          <w:szCs w:val="12"/>
        </w:rPr>
        <w:t>документов, представленных заявителем.</w:t>
      </w:r>
    </w:p>
    <w:p w14:paraId="295FF6F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14:paraId="61930DA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Прием документов при обращении по почте либо в электронной форме</w:t>
      </w:r>
    </w:p>
    <w:p w14:paraId="61803714"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DD62B3" w:rsidRPr="00DD62B3">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DD62B3" w:rsidRPr="00DD62B3">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DD62B3" w:rsidRPr="00DD62B3">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DD62B3" w:rsidRPr="00DD62B3">
        <w:rPr>
          <w:rFonts w:ascii="Times New Roman" w:eastAsia="Calibri" w:hAnsi="Times New Roman" w:cs="Times New Roman"/>
          <w:sz w:val="12"/>
          <w:szCs w:val="12"/>
        </w:rPr>
        <w:t>предоставлении муниципальной услуги и документ</w:t>
      </w:r>
      <w:r>
        <w:rPr>
          <w:rFonts w:ascii="Times New Roman" w:eastAsia="Calibri" w:hAnsi="Times New Roman" w:cs="Times New Roman"/>
          <w:sz w:val="12"/>
          <w:szCs w:val="12"/>
        </w:rPr>
        <w:t xml:space="preserve">ов, необходимых для </w:t>
      </w:r>
      <w:r w:rsidR="00DD62B3" w:rsidRPr="00DD62B3">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DD62B3" w:rsidRPr="00DD62B3">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DD62B3" w:rsidRPr="00DD62B3">
        <w:rPr>
          <w:rFonts w:ascii="Times New Roman" w:eastAsia="Calibri" w:hAnsi="Times New Roman" w:cs="Times New Roman"/>
          <w:sz w:val="12"/>
          <w:szCs w:val="12"/>
        </w:rPr>
        <w:t>Административного регламента.</w:t>
      </w:r>
    </w:p>
    <w:p w14:paraId="0ECDF1EE" w14:textId="77777777" w:rsidR="00DD62B3" w:rsidRPr="00DD62B3" w:rsidRDefault="00632433" w:rsidP="006324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DD62B3" w:rsidRPr="00DD62B3">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DD62B3" w:rsidRPr="00DD62B3">
        <w:rPr>
          <w:rFonts w:ascii="Times New Roman" w:eastAsia="Calibri" w:hAnsi="Times New Roman" w:cs="Times New Roman"/>
          <w:sz w:val="12"/>
          <w:szCs w:val="12"/>
        </w:rPr>
        <w:t>документов:</w:t>
      </w:r>
    </w:p>
    <w:p w14:paraId="0DC6EE0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23A5A58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24CD28D5"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Светлодольск,.</w:t>
      </w:r>
    </w:p>
    <w:p w14:paraId="6DA42A9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4E032AC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6A8C6C5B"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DD62B3" w:rsidRPr="00DD62B3">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2825C005"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DD62B3" w:rsidRPr="00DD62B3">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4B4434F1" w14:textId="77777777" w:rsidR="00DD62B3" w:rsidRPr="00DD62B3" w:rsidRDefault="00632433"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DD62B3" w:rsidRPr="00DD62B3">
        <w:rPr>
          <w:rFonts w:ascii="Times New Roman" w:eastAsia="Calibri" w:hAnsi="Times New Roman" w:cs="Times New Roman"/>
          <w:sz w:val="12"/>
          <w:szCs w:val="12"/>
        </w:rPr>
        <w:t>Результатом   административной   процедуры   является   прием документов, представленных заявителем.</w:t>
      </w:r>
    </w:p>
    <w:p w14:paraId="12AFD313" w14:textId="77777777" w:rsidR="0063243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632433">
        <w:rPr>
          <w:rFonts w:ascii="Times New Roman" w:eastAsia="Calibri" w:hAnsi="Times New Roman" w:cs="Times New Roman"/>
          <w:sz w:val="12"/>
          <w:szCs w:val="12"/>
        </w:rPr>
        <w:t>ументов, уведомление заявителя.</w:t>
      </w:r>
    </w:p>
    <w:p w14:paraId="7E414B5A" w14:textId="77777777" w:rsidR="00DD62B3" w:rsidRPr="00DD62B3" w:rsidRDefault="00DD62B3" w:rsidP="0063243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29F4B88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2C57DE3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41F4051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497551C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34CE044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5E86BCE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7209009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5E67AC0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4A3FF51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12AA5E0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2CE70BB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36BA2488"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1E184B3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3.14.6. Сотрудник МФЦ, ответственный за прием и регистрацию документов, передает: </w:t>
      </w:r>
    </w:p>
    <w:p w14:paraId="2509BC8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0192F23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7D6414E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0381EC3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2A4F84F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47ADF90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7836C1C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67B4D96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2004B2F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14:paraId="6F5254D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Формирование и направление межведомственных запросов</w:t>
      </w:r>
    </w:p>
    <w:p w14:paraId="448DB544"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00DD62B3" w:rsidRPr="00DD62B3">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Светлодольск,.</w:t>
      </w:r>
    </w:p>
    <w:p w14:paraId="0B6FC09B"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3.16. </w:t>
      </w:r>
      <w:r w:rsidR="00DD62B3" w:rsidRPr="00DD62B3">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Светлодольск,,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593CB80C"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3.17. </w:t>
      </w:r>
      <w:r w:rsidR="00DD62B3" w:rsidRPr="00DD62B3">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096D97FA"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00DD62B3" w:rsidRPr="00DD62B3">
        <w:rPr>
          <w:rFonts w:ascii="Times New Roman" w:eastAsia="Calibri" w:hAnsi="Times New Roman" w:cs="Times New Roman"/>
          <w:sz w:val="12"/>
          <w:szCs w:val="12"/>
        </w:rPr>
        <w:t>Направление запрос</w:t>
      </w:r>
      <w:r>
        <w:rPr>
          <w:rFonts w:ascii="Times New Roman" w:eastAsia="Calibri" w:hAnsi="Times New Roman" w:cs="Times New Roman"/>
          <w:sz w:val="12"/>
          <w:szCs w:val="12"/>
        </w:rPr>
        <w:t xml:space="preserve">ов осуществляется через систему </w:t>
      </w:r>
      <w:r w:rsidR="00DD62B3" w:rsidRPr="00DD62B3">
        <w:rPr>
          <w:rFonts w:ascii="Times New Roman" w:eastAsia="Calibri" w:hAnsi="Times New Roman" w:cs="Times New Roman"/>
          <w:sz w:val="12"/>
          <w:szCs w:val="12"/>
        </w:rPr>
        <w:t>межведомственного электронного взаимодействия.</w:t>
      </w:r>
    </w:p>
    <w:p w14:paraId="4C6C0FB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68A3944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14:paraId="667D5059"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3.19. </w:t>
      </w:r>
      <w:r w:rsidR="00DD62B3" w:rsidRPr="00DD62B3">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DD62B3" w:rsidRPr="00DD62B3">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DD62B3" w:rsidRPr="00DD62B3">
        <w:rPr>
          <w:rFonts w:ascii="Times New Roman" w:eastAsia="Calibri" w:hAnsi="Times New Roman" w:cs="Times New Roman"/>
          <w:sz w:val="12"/>
          <w:szCs w:val="12"/>
        </w:rPr>
        <w:t>заявления на предоставление муниципальной услуги.</w:t>
      </w:r>
    </w:p>
    <w:p w14:paraId="70804244"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DD62B3" w:rsidRPr="00DD62B3">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DD62B3" w:rsidRPr="00DD62B3">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DD62B3" w:rsidRPr="00DD62B3">
        <w:rPr>
          <w:rFonts w:ascii="Times New Roman" w:eastAsia="Calibri" w:hAnsi="Times New Roman" w:cs="Times New Roman"/>
          <w:sz w:val="12"/>
          <w:szCs w:val="12"/>
        </w:rPr>
        <w:t>орган (организацию).</w:t>
      </w:r>
    </w:p>
    <w:p w14:paraId="037B260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266F0083"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DD62B3" w:rsidRPr="00DD62B3">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Светлодольск,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0B7361E2"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00DD62B3" w:rsidRPr="00DD62B3">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647EC8BB"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DD62B3" w:rsidRPr="00DD62B3">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DD62B3" w:rsidRPr="00DD62B3">
        <w:rPr>
          <w:rFonts w:ascii="Times New Roman" w:eastAsia="Calibri" w:hAnsi="Times New Roman" w:cs="Times New Roman"/>
          <w:sz w:val="12"/>
          <w:szCs w:val="12"/>
        </w:rPr>
        <w:t>является регистрация ответов на межведомственные запросы.</w:t>
      </w:r>
    </w:p>
    <w:p w14:paraId="6EE79F86" w14:textId="77777777" w:rsidR="00DD62B3" w:rsidRPr="00DD62B3" w:rsidRDefault="00DD62B3" w:rsidP="00EE0E72">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Рассмотрение Комиссией заявле</w:t>
      </w:r>
      <w:r w:rsidR="00EE0E72">
        <w:rPr>
          <w:rFonts w:ascii="Times New Roman" w:eastAsia="Calibri" w:hAnsi="Times New Roman" w:cs="Times New Roman"/>
          <w:sz w:val="12"/>
          <w:szCs w:val="12"/>
        </w:rPr>
        <w:t xml:space="preserve">ния на отклонение от предельных </w:t>
      </w:r>
      <w:r w:rsidRPr="00DD62B3">
        <w:rPr>
          <w:rFonts w:ascii="Times New Roman" w:eastAsia="Calibri" w:hAnsi="Times New Roman" w:cs="Times New Roman"/>
          <w:sz w:val="12"/>
          <w:szCs w:val="12"/>
        </w:rPr>
        <w:t>параметров</w:t>
      </w:r>
    </w:p>
    <w:p w14:paraId="46DFBF9B"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DD62B3" w:rsidRPr="00DD62B3">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DD62B3" w:rsidRPr="00DD62B3">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DD62B3" w:rsidRPr="00DD62B3">
        <w:rPr>
          <w:rFonts w:ascii="Times New Roman" w:eastAsia="Calibri" w:hAnsi="Times New Roman" w:cs="Times New Roman"/>
          <w:sz w:val="12"/>
          <w:szCs w:val="12"/>
        </w:rPr>
        <w:t>документов, необходимых для предоставления муниципальной услуги.</w:t>
      </w:r>
    </w:p>
    <w:p w14:paraId="10C674C1"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DD62B3" w:rsidRPr="00DD62B3">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DD62B3" w:rsidRPr="00DD62B3">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DD62B3" w:rsidRPr="00DD62B3">
        <w:rPr>
          <w:rFonts w:ascii="Times New Roman" w:eastAsia="Calibri" w:hAnsi="Times New Roman" w:cs="Times New Roman"/>
          <w:sz w:val="12"/>
          <w:szCs w:val="12"/>
        </w:rPr>
        <w:t xml:space="preserve">Светлодольск,, уполномоченное на </w:t>
      </w:r>
      <w:r>
        <w:rPr>
          <w:rFonts w:ascii="Times New Roman" w:eastAsia="Calibri" w:hAnsi="Times New Roman" w:cs="Times New Roman"/>
          <w:sz w:val="12"/>
          <w:szCs w:val="12"/>
        </w:rPr>
        <w:t xml:space="preserve">анализ документов (информации), </w:t>
      </w:r>
      <w:r w:rsidR="00DD62B3" w:rsidRPr="00DD62B3">
        <w:rPr>
          <w:rFonts w:ascii="Times New Roman" w:eastAsia="Calibri" w:hAnsi="Times New Roman" w:cs="Times New Roman"/>
          <w:sz w:val="12"/>
          <w:szCs w:val="12"/>
        </w:rPr>
        <w:t>необходимых для предоставлени</w:t>
      </w:r>
      <w:r>
        <w:rPr>
          <w:rFonts w:ascii="Times New Roman" w:eastAsia="Calibri" w:hAnsi="Times New Roman" w:cs="Times New Roman"/>
          <w:sz w:val="12"/>
          <w:szCs w:val="12"/>
        </w:rPr>
        <w:t xml:space="preserve">я муниципальной услуги (далее - </w:t>
      </w:r>
      <w:r w:rsidR="00DD62B3" w:rsidRPr="00DD62B3">
        <w:rPr>
          <w:rFonts w:ascii="Times New Roman" w:eastAsia="Calibri" w:hAnsi="Times New Roman" w:cs="Times New Roman"/>
          <w:sz w:val="12"/>
          <w:szCs w:val="12"/>
        </w:rPr>
        <w:t>должностное лицо).</w:t>
      </w:r>
    </w:p>
    <w:p w14:paraId="2879C29E"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DD62B3" w:rsidRPr="00DD62B3">
        <w:rPr>
          <w:rFonts w:ascii="Times New Roman" w:eastAsia="Calibri" w:hAnsi="Times New Roman" w:cs="Times New Roman"/>
          <w:sz w:val="12"/>
          <w:szCs w:val="12"/>
        </w:rPr>
        <w:t>При предоставлении муниципальной услуги долж</w:t>
      </w:r>
      <w:r>
        <w:rPr>
          <w:rFonts w:ascii="Times New Roman" w:eastAsia="Calibri" w:hAnsi="Times New Roman" w:cs="Times New Roman"/>
          <w:sz w:val="12"/>
          <w:szCs w:val="12"/>
        </w:rPr>
        <w:t xml:space="preserve">ностное лицо </w:t>
      </w:r>
      <w:r w:rsidR="00DD62B3" w:rsidRPr="00DD62B3">
        <w:rPr>
          <w:rFonts w:ascii="Times New Roman" w:eastAsia="Calibri" w:hAnsi="Times New Roman" w:cs="Times New Roman"/>
          <w:sz w:val="12"/>
          <w:szCs w:val="12"/>
        </w:rPr>
        <w:t>совершает следующие административные действия:</w:t>
      </w:r>
    </w:p>
    <w:p w14:paraId="622BEB35"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D62B3" w:rsidRPr="00DD62B3">
        <w:rPr>
          <w:rFonts w:ascii="Times New Roman" w:eastAsia="Calibri" w:hAnsi="Times New Roman" w:cs="Times New Roman"/>
          <w:sz w:val="12"/>
          <w:szCs w:val="12"/>
        </w:rPr>
        <w:t>осуществляет проверку документ</w:t>
      </w:r>
      <w:r>
        <w:rPr>
          <w:rFonts w:ascii="Times New Roman" w:eastAsia="Calibri" w:hAnsi="Times New Roman" w:cs="Times New Roman"/>
          <w:sz w:val="12"/>
          <w:szCs w:val="12"/>
        </w:rPr>
        <w:t xml:space="preserve">ов (информации), содержащейся в </w:t>
      </w:r>
      <w:r w:rsidR="00DD62B3" w:rsidRPr="00DD62B3">
        <w:rPr>
          <w:rFonts w:ascii="Times New Roman" w:eastAsia="Calibri" w:hAnsi="Times New Roman" w:cs="Times New Roman"/>
          <w:sz w:val="12"/>
          <w:szCs w:val="12"/>
        </w:rPr>
        <w:t>них), необходимых для предос</w:t>
      </w:r>
      <w:r>
        <w:rPr>
          <w:rFonts w:ascii="Times New Roman" w:eastAsia="Calibri" w:hAnsi="Times New Roman" w:cs="Times New Roman"/>
          <w:sz w:val="12"/>
          <w:szCs w:val="12"/>
        </w:rPr>
        <w:t xml:space="preserve">тавления муниципальной услуги в </w:t>
      </w:r>
      <w:r w:rsidR="00DD62B3" w:rsidRPr="00DD62B3">
        <w:rPr>
          <w:rFonts w:ascii="Times New Roman" w:eastAsia="Calibri" w:hAnsi="Times New Roman" w:cs="Times New Roman"/>
          <w:sz w:val="12"/>
          <w:szCs w:val="12"/>
        </w:rPr>
        <w:t>соответствии с пунктами 2.6 и 2</w:t>
      </w:r>
      <w:r>
        <w:rPr>
          <w:rFonts w:ascii="Times New Roman" w:eastAsia="Calibri" w:hAnsi="Times New Roman" w:cs="Times New Roman"/>
          <w:sz w:val="12"/>
          <w:szCs w:val="12"/>
        </w:rPr>
        <w:t xml:space="preserve">.7 настоящего Административного </w:t>
      </w:r>
      <w:r w:rsidR="00DD62B3" w:rsidRPr="00DD62B3">
        <w:rPr>
          <w:rFonts w:ascii="Times New Roman" w:eastAsia="Calibri" w:hAnsi="Times New Roman" w:cs="Times New Roman"/>
          <w:sz w:val="12"/>
          <w:szCs w:val="12"/>
        </w:rPr>
        <w:t>регламента, в том числе на предм</w:t>
      </w:r>
      <w:r>
        <w:rPr>
          <w:rFonts w:ascii="Times New Roman" w:eastAsia="Calibri" w:hAnsi="Times New Roman" w:cs="Times New Roman"/>
          <w:sz w:val="12"/>
          <w:szCs w:val="12"/>
        </w:rPr>
        <w:t xml:space="preserve">ет соответствия предполагаемого </w:t>
      </w:r>
      <w:r w:rsidR="00DD62B3" w:rsidRPr="00DD62B3">
        <w:rPr>
          <w:rFonts w:ascii="Times New Roman" w:eastAsia="Calibri" w:hAnsi="Times New Roman" w:cs="Times New Roman"/>
          <w:sz w:val="12"/>
          <w:szCs w:val="12"/>
        </w:rPr>
        <w:t>отклонения от предельных парамет</w:t>
      </w:r>
      <w:r>
        <w:rPr>
          <w:rFonts w:ascii="Times New Roman" w:eastAsia="Calibri" w:hAnsi="Times New Roman" w:cs="Times New Roman"/>
          <w:sz w:val="12"/>
          <w:szCs w:val="12"/>
        </w:rPr>
        <w:t xml:space="preserve">ров разрешенного строительства, </w:t>
      </w:r>
      <w:r w:rsidR="00DD62B3" w:rsidRPr="00DD62B3">
        <w:rPr>
          <w:rFonts w:ascii="Times New Roman" w:eastAsia="Calibri" w:hAnsi="Times New Roman" w:cs="Times New Roman"/>
          <w:sz w:val="12"/>
          <w:szCs w:val="12"/>
        </w:rPr>
        <w:t>реконструкции объектов капитал</w:t>
      </w:r>
      <w:r>
        <w:rPr>
          <w:rFonts w:ascii="Times New Roman" w:eastAsia="Calibri" w:hAnsi="Times New Roman" w:cs="Times New Roman"/>
          <w:sz w:val="12"/>
          <w:szCs w:val="12"/>
        </w:rPr>
        <w:t xml:space="preserve">ьного строительства требованиям </w:t>
      </w:r>
      <w:r w:rsidR="00DD62B3" w:rsidRPr="00DD62B3">
        <w:rPr>
          <w:rFonts w:ascii="Times New Roman" w:eastAsia="Calibri" w:hAnsi="Times New Roman" w:cs="Times New Roman"/>
          <w:sz w:val="12"/>
          <w:szCs w:val="12"/>
        </w:rPr>
        <w:t>технических регламенто</w:t>
      </w:r>
      <w:r>
        <w:rPr>
          <w:rFonts w:ascii="Times New Roman" w:eastAsia="Calibri" w:hAnsi="Times New Roman" w:cs="Times New Roman"/>
          <w:sz w:val="12"/>
          <w:szCs w:val="12"/>
        </w:rPr>
        <w:t xml:space="preserve">в. Максимальный срок выполнения </w:t>
      </w:r>
      <w:r w:rsidR="00DD62B3" w:rsidRPr="00DD62B3">
        <w:rPr>
          <w:rFonts w:ascii="Times New Roman" w:eastAsia="Calibri" w:hAnsi="Times New Roman" w:cs="Times New Roman"/>
          <w:sz w:val="12"/>
          <w:szCs w:val="12"/>
        </w:rPr>
        <w:t>соответствующего административного действия составляет 5 рабочих дней;</w:t>
      </w:r>
    </w:p>
    <w:p w14:paraId="49EB38D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5FF0F2E9"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D62B3" w:rsidRPr="00DD62B3">
        <w:rPr>
          <w:rFonts w:ascii="Times New Roman" w:eastAsia="Calibri" w:hAnsi="Times New Roman" w:cs="Times New Roman"/>
          <w:sz w:val="12"/>
          <w:szCs w:val="12"/>
        </w:rPr>
        <w:t>В случае соответствия пакета документов техничес</w:t>
      </w:r>
      <w:r>
        <w:rPr>
          <w:rFonts w:ascii="Times New Roman" w:eastAsia="Calibri" w:hAnsi="Times New Roman" w:cs="Times New Roman"/>
          <w:sz w:val="12"/>
          <w:szCs w:val="12"/>
        </w:rPr>
        <w:t xml:space="preserve">ким регламентам </w:t>
      </w:r>
      <w:r w:rsidR="00DD62B3" w:rsidRPr="00DD62B3">
        <w:rPr>
          <w:rFonts w:ascii="Times New Roman" w:eastAsia="Calibri" w:hAnsi="Times New Roman" w:cs="Times New Roman"/>
          <w:sz w:val="12"/>
          <w:szCs w:val="12"/>
        </w:rPr>
        <w:t>готовит материалы для проведени</w:t>
      </w:r>
      <w:r>
        <w:rPr>
          <w:rFonts w:ascii="Times New Roman" w:eastAsia="Calibri" w:hAnsi="Times New Roman" w:cs="Times New Roman"/>
          <w:sz w:val="12"/>
          <w:szCs w:val="12"/>
        </w:rPr>
        <w:t xml:space="preserve">я публичных слушаний по вопросу </w:t>
      </w:r>
      <w:r w:rsidR="00DD62B3" w:rsidRPr="00DD62B3">
        <w:rPr>
          <w:rFonts w:ascii="Times New Roman" w:eastAsia="Calibri" w:hAnsi="Times New Roman" w:cs="Times New Roman"/>
          <w:sz w:val="12"/>
          <w:szCs w:val="12"/>
        </w:rPr>
        <w:t>предоставления разрешения на откло</w:t>
      </w:r>
      <w:r>
        <w:rPr>
          <w:rFonts w:ascii="Times New Roman" w:eastAsia="Calibri" w:hAnsi="Times New Roman" w:cs="Times New Roman"/>
          <w:sz w:val="12"/>
          <w:szCs w:val="12"/>
        </w:rPr>
        <w:t xml:space="preserve">нение от предельных параметров. </w:t>
      </w:r>
      <w:r w:rsidR="00DD62B3" w:rsidRPr="00DD62B3">
        <w:rPr>
          <w:rFonts w:ascii="Times New Roman" w:eastAsia="Calibri" w:hAnsi="Times New Roman" w:cs="Times New Roman"/>
          <w:sz w:val="12"/>
          <w:szCs w:val="12"/>
        </w:rPr>
        <w:t>Максимальный срок выполнения соо</w:t>
      </w:r>
      <w:r>
        <w:rPr>
          <w:rFonts w:ascii="Times New Roman" w:eastAsia="Calibri" w:hAnsi="Times New Roman" w:cs="Times New Roman"/>
          <w:sz w:val="12"/>
          <w:szCs w:val="12"/>
        </w:rPr>
        <w:t xml:space="preserve">тветствующего административного </w:t>
      </w:r>
      <w:r w:rsidR="00DD62B3" w:rsidRPr="00DD62B3">
        <w:rPr>
          <w:rFonts w:ascii="Times New Roman" w:eastAsia="Calibri" w:hAnsi="Times New Roman" w:cs="Times New Roman"/>
          <w:sz w:val="12"/>
          <w:szCs w:val="12"/>
        </w:rPr>
        <w:t>действия составляет 2 рабочих дня;</w:t>
      </w:r>
    </w:p>
    <w:p w14:paraId="39A3CE2E"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00DD62B3" w:rsidRPr="00DD62B3">
        <w:rPr>
          <w:rFonts w:ascii="Times New Roman" w:eastAsia="Calibri" w:hAnsi="Times New Roman" w:cs="Times New Roman"/>
          <w:sz w:val="12"/>
          <w:szCs w:val="12"/>
        </w:rPr>
        <w:t>направляет главе сельского поселе</w:t>
      </w:r>
      <w:r>
        <w:rPr>
          <w:rFonts w:ascii="Times New Roman" w:eastAsia="Calibri" w:hAnsi="Times New Roman" w:cs="Times New Roman"/>
          <w:sz w:val="12"/>
          <w:szCs w:val="12"/>
        </w:rPr>
        <w:t xml:space="preserve">ния Светлодольск,  рекомендации </w:t>
      </w:r>
      <w:r w:rsidR="00DD62B3" w:rsidRPr="00DD62B3">
        <w:rPr>
          <w:rFonts w:ascii="Times New Roman" w:eastAsia="Calibri" w:hAnsi="Times New Roman" w:cs="Times New Roman"/>
          <w:sz w:val="12"/>
          <w:szCs w:val="12"/>
        </w:rPr>
        <w:t>Комиссии, подготовленные на осн</w:t>
      </w:r>
      <w:r>
        <w:rPr>
          <w:rFonts w:ascii="Times New Roman" w:eastAsia="Calibri" w:hAnsi="Times New Roman" w:cs="Times New Roman"/>
          <w:sz w:val="12"/>
          <w:szCs w:val="12"/>
        </w:rPr>
        <w:t xml:space="preserve">овании заключения о результатах </w:t>
      </w:r>
      <w:r w:rsidR="00DD62B3" w:rsidRPr="00DD62B3">
        <w:rPr>
          <w:rFonts w:ascii="Times New Roman" w:eastAsia="Calibri" w:hAnsi="Times New Roman" w:cs="Times New Roman"/>
          <w:sz w:val="12"/>
          <w:szCs w:val="12"/>
        </w:rPr>
        <w:t>публичных слушаний по вопросу</w:t>
      </w:r>
      <w:r>
        <w:rPr>
          <w:rFonts w:ascii="Times New Roman" w:eastAsia="Calibri" w:hAnsi="Times New Roman" w:cs="Times New Roman"/>
          <w:sz w:val="12"/>
          <w:szCs w:val="12"/>
        </w:rPr>
        <w:t xml:space="preserve"> о предоставлении разрешения на </w:t>
      </w:r>
      <w:r w:rsidR="00DD62B3" w:rsidRPr="00DD62B3">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DD62B3" w:rsidRPr="00DD62B3">
        <w:rPr>
          <w:rFonts w:ascii="Times New Roman" w:eastAsia="Calibri" w:hAnsi="Times New Roman" w:cs="Times New Roman"/>
          <w:sz w:val="12"/>
          <w:szCs w:val="12"/>
        </w:rPr>
        <w:t>реконструкции объектов капитального строительства.</w:t>
      </w:r>
    </w:p>
    <w:p w14:paraId="5C29860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3.27.</w:t>
      </w:r>
      <w:r w:rsidR="00EE0E72">
        <w:rPr>
          <w:rFonts w:ascii="Times New Roman" w:eastAsia="Calibri" w:hAnsi="Times New Roman" w:cs="Times New Roman"/>
          <w:sz w:val="12"/>
          <w:szCs w:val="12"/>
        </w:rPr>
        <w:t xml:space="preserve"> </w:t>
      </w:r>
      <w:r w:rsidRPr="00DD62B3">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Сергиевск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0070FFC"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00DD62B3" w:rsidRPr="00DD62B3">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sz w:val="12"/>
          <w:szCs w:val="12"/>
        </w:rPr>
        <w:t>стр соответствующих документов.</w:t>
      </w:r>
    </w:p>
    <w:p w14:paraId="69FD09C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2B6D8305"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DD62B3" w:rsidRPr="00DD62B3">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выполнения </w:t>
      </w:r>
      <w:r w:rsidR="00DD62B3" w:rsidRPr="00DD62B3">
        <w:rPr>
          <w:rFonts w:ascii="Times New Roman" w:eastAsia="Calibri" w:hAnsi="Times New Roman" w:cs="Times New Roman"/>
          <w:sz w:val="12"/>
          <w:szCs w:val="12"/>
        </w:rPr>
        <w:t>административной процедуры явля</w:t>
      </w:r>
      <w:r>
        <w:rPr>
          <w:rFonts w:ascii="Times New Roman" w:eastAsia="Calibri" w:hAnsi="Times New Roman" w:cs="Times New Roman"/>
          <w:sz w:val="12"/>
          <w:szCs w:val="12"/>
        </w:rPr>
        <w:t xml:space="preserve">ется получение главой сельского </w:t>
      </w:r>
      <w:r w:rsidR="00DD62B3" w:rsidRPr="00DD62B3">
        <w:rPr>
          <w:rFonts w:ascii="Times New Roman" w:eastAsia="Calibri" w:hAnsi="Times New Roman" w:cs="Times New Roman"/>
          <w:sz w:val="12"/>
          <w:szCs w:val="12"/>
        </w:rPr>
        <w:t>поселения Светлодольск, рекомендаций Комис</w:t>
      </w:r>
      <w:r>
        <w:rPr>
          <w:rFonts w:ascii="Times New Roman" w:eastAsia="Calibri" w:hAnsi="Times New Roman" w:cs="Times New Roman"/>
          <w:sz w:val="12"/>
          <w:szCs w:val="12"/>
        </w:rPr>
        <w:t xml:space="preserve">сии о предоставлении разрешения </w:t>
      </w:r>
      <w:r w:rsidR="00DD62B3" w:rsidRPr="00DD62B3">
        <w:rPr>
          <w:rFonts w:ascii="Times New Roman" w:eastAsia="Calibri" w:hAnsi="Times New Roman" w:cs="Times New Roman"/>
          <w:sz w:val="12"/>
          <w:szCs w:val="12"/>
        </w:rPr>
        <w:t>на отклонение от предельных параметров</w:t>
      </w:r>
      <w:r>
        <w:rPr>
          <w:rFonts w:ascii="Times New Roman" w:eastAsia="Calibri" w:hAnsi="Times New Roman" w:cs="Times New Roman"/>
          <w:sz w:val="12"/>
          <w:szCs w:val="12"/>
        </w:rPr>
        <w:t xml:space="preserve"> или об отказе в предоставлении </w:t>
      </w:r>
      <w:r w:rsidR="00DD62B3" w:rsidRPr="00DD62B3">
        <w:rPr>
          <w:rFonts w:ascii="Times New Roman" w:eastAsia="Calibri" w:hAnsi="Times New Roman" w:cs="Times New Roman"/>
          <w:sz w:val="12"/>
          <w:szCs w:val="12"/>
        </w:rPr>
        <w:t>разрешения на отклонение от предельных параметров.</w:t>
      </w:r>
    </w:p>
    <w:p w14:paraId="23481B3A"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DD62B3" w:rsidRPr="00DD62B3">
        <w:rPr>
          <w:rFonts w:ascii="Times New Roman" w:eastAsia="Calibri" w:hAnsi="Times New Roman" w:cs="Times New Roman"/>
          <w:sz w:val="12"/>
          <w:szCs w:val="12"/>
        </w:rPr>
        <w:t>Глава сельского поселения Светлодол</w:t>
      </w:r>
      <w:r>
        <w:rPr>
          <w:rFonts w:ascii="Times New Roman" w:eastAsia="Calibri" w:hAnsi="Times New Roman" w:cs="Times New Roman"/>
          <w:sz w:val="12"/>
          <w:szCs w:val="12"/>
        </w:rPr>
        <w:t xml:space="preserve">ьск, в течение семи дней со дня </w:t>
      </w:r>
      <w:r w:rsidR="00DD62B3" w:rsidRPr="00DD62B3">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DD62B3" w:rsidRPr="00DD62B3">
        <w:rPr>
          <w:rFonts w:ascii="Times New Roman" w:eastAsia="Calibri" w:hAnsi="Times New Roman" w:cs="Times New Roman"/>
          <w:sz w:val="12"/>
          <w:szCs w:val="12"/>
        </w:rPr>
        <w:t>разрешения на отклонение от предель</w:t>
      </w:r>
      <w:r>
        <w:rPr>
          <w:rFonts w:ascii="Times New Roman" w:eastAsia="Calibri" w:hAnsi="Times New Roman" w:cs="Times New Roman"/>
          <w:sz w:val="12"/>
          <w:szCs w:val="12"/>
        </w:rPr>
        <w:t xml:space="preserve">ных параметров либо об отказе в </w:t>
      </w:r>
      <w:r w:rsidR="00DD62B3" w:rsidRPr="00DD62B3">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DD62B3" w:rsidRPr="00DD62B3">
        <w:rPr>
          <w:rFonts w:ascii="Times New Roman" w:eastAsia="Calibri" w:hAnsi="Times New Roman" w:cs="Times New Roman"/>
          <w:sz w:val="12"/>
          <w:szCs w:val="12"/>
        </w:rPr>
        <w:t>входят подготовка проекта муниципально</w:t>
      </w:r>
      <w:r>
        <w:rPr>
          <w:rFonts w:ascii="Times New Roman" w:eastAsia="Calibri" w:hAnsi="Times New Roman" w:cs="Times New Roman"/>
          <w:sz w:val="12"/>
          <w:szCs w:val="12"/>
        </w:rPr>
        <w:t xml:space="preserve">го правового акта Администрации </w:t>
      </w:r>
      <w:r w:rsidR="00DD62B3" w:rsidRPr="00DD62B3">
        <w:rPr>
          <w:rFonts w:ascii="Times New Roman" w:eastAsia="Calibri" w:hAnsi="Times New Roman" w:cs="Times New Roman"/>
          <w:sz w:val="12"/>
          <w:szCs w:val="12"/>
        </w:rPr>
        <w:t>сельского поселения Светлодольск,  о предо</w:t>
      </w:r>
      <w:r>
        <w:rPr>
          <w:rFonts w:ascii="Times New Roman" w:eastAsia="Calibri" w:hAnsi="Times New Roman" w:cs="Times New Roman"/>
          <w:sz w:val="12"/>
          <w:szCs w:val="12"/>
        </w:rPr>
        <w:t xml:space="preserve">ставлении разрешения на условно </w:t>
      </w:r>
      <w:r w:rsidR="00DD62B3" w:rsidRPr="00DD62B3">
        <w:rPr>
          <w:rFonts w:ascii="Times New Roman" w:eastAsia="Calibri" w:hAnsi="Times New Roman" w:cs="Times New Roman"/>
          <w:sz w:val="12"/>
          <w:szCs w:val="12"/>
        </w:rPr>
        <w:t>разрешенный вид использования, согласование и подписание глав</w:t>
      </w:r>
      <w:r>
        <w:rPr>
          <w:rFonts w:ascii="Times New Roman" w:eastAsia="Calibri" w:hAnsi="Times New Roman" w:cs="Times New Roman"/>
          <w:sz w:val="12"/>
          <w:szCs w:val="12"/>
        </w:rPr>
        <w:t xml:space="preserve">ой </w:t>
      </w:r>
      <w:r w:rsidR="00DD62B3" w:rsidRPr="00DD62B3">
        <w:rPr>
          <w:rFonts w:ascii="Times New Roman" w:eastAsia="Calibri" w:hAnsi="Times New Roman" w:cs="Times New Roman"/>
          <w:sz w:val="12"/>
          <w:szCs w:val="12"/>
        </w:rPr>
        <w:t>сельского поселения Светлодольск,  соответств</w:t>
      </w:r>
      <w:r>
        <w:rPr>
          <w:rFonts w:ascii="Times New Roman" w:eastAsia="Calibri" w:hAnsi="Times New Roman" w:cs="Times New Roman"/>
          <w:sz w:val="12"/>
          <w:szCs w:val="12"/>
        </w:rPr>
        <w:t xml:space="preserve">ующего муниципального правового </w:t>
      </w:r>
      <w:r w:rsidR="00DD62B3" w:rsidRPr="00DD62B3">
        <w:rPr>
          <w:rFonts w:ascii="Times New Roman" w:eastAsia="Calibri" w:hAnsi="Times New Roman" w:cs="Times New Roman"/>
          <w:sz w:val="12"/>
          <w:szCs w:val="12"/>
        </w:rPr>
        <w:t>акта.</w:t>
      </w:r>
    </w:p>
    <w:p w14:paraId="204953B1"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Должностное лицо Администрации сельского поселения Светлодольск,,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381C7C0D"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DD62B3" w:rsidRPr="00DD62B3">
        <w:rPr>
          <w:rFonts w:ascii="Times New Roman" w:eastAsia="Calibri" w:hAnsi="Times New Roman" w:cs="Times New Roman"/>
          <w:sz w:val="12"/>
          <w:szCs w:val="12"/>
        </w:rPr>
        <w:t>Максимальный срок выполнен</w:t>
      </w:r>
      <w:r>
        <w:rPr>
          <w:rFonts w:ascii="Times New Roman" w:eastAsia="Calibri" w:hAnsi="Times New Roman" w:cs="Times New Roman"/>
          <w:sz w:val="12"/>
          <w:szCs w:val="12"/>
        </w:rPr>
        <w:t xml:space="preserve">ия административной процедуры 7 </w:t>
      </w:r>
      <w:r w:rsidR="00DD62B3" w:rsidRPr="00DD62B3">
        <w:rPr>
          <w:rFonts w:ascii="Times New Roman" w:eastAsia="Calibri" w:hAnsi="Times New Roman" w:cs="Times New Roman"/>
          <w:sz w:val="12"/>
          <w:szCs w:val="12"/>
        </w:rPr>
        <w:t>дней.</w:t>
      </w:r>
    </w:p>
    <w:p w14:paraId="37CFD4E4"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DD62B3" w:rsidRPr="00DD62B3">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DD62B3" w:rsidRPr="00DD62B3">
        <w:rPr>
          <w:rFonts w:ascii="Times New Roman" w:eastAsia="Calibri" w:hAnsi="Times New Roman" w:cs="Times New Roman"/>
          <w:sz w:val="12"/>
          <w:szCs w:val="12"/>
        </w:rPr>
        <w:t>муниципальный правовой акт о предоставлении разреше</w:t>
      </w:r>
      <w:r>
        <w:rPr>
          <w:rFonts w:ascii="Times New Roman" w:eastAsia="Calibri" w:hAnsi="Times New Roman" w:cs="Times New Roman"/>
          <w:sz w:val="12"/>
          <w:szCs w:val="12"/>
        </w:rPr>
        <w:t xml:space="preserve">ния на отклонение </w:t>
      </w:r>
      <w:r w:rsidR="00DD62B3" w:rsidRPr="00DD62B3">
        <w:rPr>
          <w:rFonts w:ascii="Times New Roman" w:eastAsia="Calibri" w:hAnsi="Times New Roman" w:cs="Times New Roman"/>
          <w:sz w:val="12"/>
          <w:szCs w:val="12"/>
        </w:rPr>
        <w:t>от предельных параметров или об отказе в предоставлении такого разрешения.</w:t>
      </w:r>
    </w:p>
    <w:p w14:paraId="3B27045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3.33. Результат предоставления муниципальной услуги заявитель может получить:</w:t>
      </w:r>
    </w:p>
    <w:p w14:paraId="62DDA14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лично в Администрации сельского поселения Светлодольск,;</w:t>
      </w:r>
    </w:p>
    <w:p w14:paraId="6B819C7A"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Светлодольск,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Сергиевск в МФЦ результата предоставления муниципальной услуги и срок его выдачи заявителю определяются соглашением о взаимодействии;</w:t>
      </w:r>
    </w:p>
    <w:p w14:paraId="665CD32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электронной форме в едином региональном хранилище.</w:t>
      </w:r>
    </w:p>
    <w:p w14:paraId="121E640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3.34. Способом фиксации результата административной процедуры является внесение сведений, в регистр соответствующих документов.</w:t>
      </w:r>
    </w:p>
    <w:p w14:paraId="32F1267B"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p>
    <w:p w14:paraId="685E1BC4" w14:textId="77777777" w:rsidR="00DD62B3" w:rsidRPr="00EE0E72" w:rsidRDefault="00DD62B3" w:rsidP="00EE0E72">
      <w:pPr>
        <w:spacing w:after="0" w:line="240" w:lineRule="auto"/>
        <w:ind w:firstLine="284"/>
        <w:jc w:val="center"/>
        <w:rPr>
          <w:rFonts w:ascii="Times New Roman" w:eastAsia="Calibri" w:hAnsi="Times New Roman" w:cs="Times New Roman"/>
          <w:b/>
          <w:sz w:val="12"/>
          <w:szCs w:val="12"/>
        </w:rPr>
      </w:pPr>
      <w:r w:rsidRPr="00EE0E72">
        <w:rPr>
          <w:rFonts w:ascii="Times New Roman" w:eastAsia="Calibri" w:hAnsi="Times New Roman" w:cs="Times New Roman"/>
          <w:b/>
          <w:sz w:val="12"/>
          <w:szCs w:val="12"/>
        </w:rPr>
        <w:t>4. Формы контроля за исполнением Административного регламента</w:t>
      </w:r>
    </w:p>
    <w:p w14:paraId="7D5C1B4C"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DD62B3" w:rsidRPr="00DD62B3">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Светлодольск,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51901E6E"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DD62B3" w:rsidRPr="00DD62B3">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20EC4A7D" w14:textId="77777777" w:rsidR="00DD62B3" w:rsidRPr="00DD62B3" w:rsidRDefault="00EE0E72"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DD62B3" w:rsidRPr="00DD62B3">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Светлодольск,.</w:t>
      </w:r>
    </w:p>
    <w:p w14:paraId="23F25FCC"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DD62B3" w:rsidRPr="00DD62B3">
        <w:rPr>
          <w:rFonts w:ascii="Times New Roman" w:eastAsia="Calibri" w:hAnsi="Times New Roman" w:cs="Times New Roman"/>
          <w:sz w:val="12"/>
          <w:szCs w:val="12"/>
        </w:rPr>
        <w:t>Периодичность проведения плановых про</w:t>
      </w:r>
      <w:r>
        <w:rPr>
          <w:rFonts w:ascii="Times New Roman" w:eastAsia="Calibri" w:hAnsi="Times New Roman" w:cs="Times New Roman"/>
          <w:sz w:val="12"/>
          <w:szCs w:val="12"/>
        </w:rPr>
        <w:t xml:space="preserve">верок выполнения </w:t>
      </w:r>
      <w:r w:rsidR="00DD62B3" w:rsidRPr="00DD62B3">
        <w:rPr>
          <w:rFonts w:ascii="Times New Roman" w:eastAsia="Calibri" w:hAnsi="Times New Roman" w:cs="Times New Roman"/>
          <w:sz w:val="12"/>
          <w:szCs w:val="12"/>
        </w:rPr>
        <w:t>администрацией положений настоящего</w:t>
      </w:r>
      <w:r>
        <w:rPr>
          <w:rFonts w:ascii="Times New Roman" w:eastAsia="Calibri" w:hAnsi="Times New Roman" w:cs="Times New Roman"/>
          <w:sz w:val="12"/>
          <w:szCs w:val="12"/>
        </w:rPr>
        <w:t xml:space="preserve"> Административного регламента и </w:t>
      </w:r>
      <w:r w:rsidR="00DD62B3" w:rsidRPr="00DD62B3">
        <w:rPr>
          <w:rFonts w:ascii="Times New Roman" w:eastAsia="Calibri" w:hAnsi="Times New Roman" w:cs="Times New Roman"/>
          <w:sz w:val="12"/>
          <w:szCs w:val="12"/>
        </w:rPr>
        <w:t>иных нормативных правовых акто</w:t>
      </w:r>
      <w:r>
        <w:rPr>
          <w:rFonts w:ascii="Times New Roman" w:eastAsia="Calibri" w:hAnsi="Times New Roman" w:cs="Times New Roman"/>
          <w:sz w:val="12"/>
          <w:szCs w:val="12"/>
        </w:rPr>
        <w:t xml:space="preserve">в, устанавливающих требования к </w:t>
      </w:r>
      <w:r w:rsidR="00DD62B3" w:rsidRPr="00DD62B3">
        <w:rPr>
          <w:rFonts w:ascii="Times New Roman" w:eastAsia="Calibri" w:hAnsi="Times New Roman" w:cs="Times New Roman"/>
          <w:sz w:val="12"/>
          <w:szCs w:val="12"/>
        </w:rPr>
        <w:t>предоставлению муниципальной усл</w:t>
      </w:r>
      <w:r>
        <w:rPr>
          <w:rFonts w:ascii="Times New Roman" w:eastAsia="Calibri" w:hAnsi="Times New Roman" w:cs="Times New Roman"/>
          <w:sz w:val="12"/>
          <w:szCs w:val="12"/>
        </w:rPr>
        <w:t xml:space="preserve">уги, определяются планом работы </w:t>
      </w:r>
      <w:r w:rsidR="00DD62B3" w:rsidRPr="00DD62B3">
        <w:rPr>
          <w:rFonts w:ascii="Times New Roman" w:eastAsia="Calibri" w:hAnsi="Times New Roman" w:cs="Times New Roman"/>
          <w:sz w:val="12"/>
          <w:szCs w:val="12"/>
        </w:rPr>
        <w:t>Администрации сельского поселения Светлодольск,  на текущий год.</w:t>
      </w:r>
    </w:p>
    <w:p w14:paraId="2451EC67"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DD62B3" w:rsidRPr="00DD62B3">
        <w:rPr>
          <w:rFonts w:ascii="Times New Roman" w:eastAsia="Calibri" w:hAnsi="Times New Roman" w:cs="Times New Roman"/>
          <w:sz w:val="12"/>
          <w:szCs w:val="12"/>
        </w:rPr>
        <w:t xml:space="preserve">Решение об осуществлении </w:t>
      </w:r>
      <w:r>
        <w:rPr>
          <w:rFonts w:ascii="Times New Roman" w:eastAsia="Calibri" w:hAnsi="Times New Roman" w:cs="Times New Roman"/>
          <w:sz w:val="12"/>
          <w:szCs w:val="12"/>
        </w:rPr>
        <w:t xml:space="preserve">плановых и внеплановых проверок </w:t>
      </w:r>
      <w:r w:rsidR="00DD62B3" w:rsidRPr="00DD62B3">
        <w:rPr>
          <w:rFonts w:ascii="Times New Roman" w:eastAsia="Calibri" w:hAnsi="Times New Roman" w:cs="Times New Roman"/>
          <w:sz w:val="12"/>
          <w:szCs w:val="12"/>
        </w:rPr>
        <w:t>полноты и качества предоставления м</w:t>
      </w:r>
      <w:r>
        <w:rPr>
          <w:rFonts w:ascii="Times New Roman" w:eastAsia="Calibri" w:hAnsi="Times New Roman" w:cs="Times New Roman"/>
          <w:sz w:val="12"/>
          <w:szCs w:val="12"/>
        </w:rPr>
        <w:t xml:space="preserve">униципальной услуги принимается </w:t>
      </w:r>
      <w:r w:rsidR="00DD62B3" w:rsidRPr="00DD62B3">
        <w:rPr>
          <w:rFonts w:ascii="Times New Roman" w:eastAsia="Calibri" w:hAnsi="Times New Roman" w:cs="Times New Roman"/>
          <w:sz w:val="12"/>
          <w:szCs w:val="12"/>
        </w:rPr>
        <w:t>уполномоченным должностным лицом.</w:t>
      </w:r>
    </w:p>
    <w:p w14:paraId="75E6F658"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DD62B3" w:rsidRPr="00DD62B3">
        <w:rPr>
          <w:rFonts w:ascii="Times New Roman" w:eastAsia="Calibri" w:hAnsi="Times New Roman" w:cs="Times New Roman"/>
          <w:sz w:val="12"/>
          <w:szCs w:val="12"/>
        </w:rPr>
        <w:t>Плановые проверки проводя</w:t>
      </w:r>
      <w:r>
        <w:rPr>
          <w:rFonts w:ascii="Times New Roman" w:eastAsia="Calibri" w:hAnsi="Times New Roman" w:cs="Times New Roman"/>
          <w:sz w:val="12"/>
          <w:szCs w:val="12"/>
        </w:rPr>
        <w:t xml:space="preserve">тся на основании годовых планов </w:t>
      </w:r>
      <w:r w:rsidR="00DD62B3" w:rsidRPr="00DD62B3">
        <w:rPr>
          <w:rFonts w:ascii="Times New Roman" w:eastAsia="Calibri" w:hAnsi="Times New Roman" w:cs="Times New Roman"/>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r>
        <w:rPr>
          <w:rFonts w:ascii="Times New Roman" w:eastAsia="Calibri" w:hAnsi="Times New Roman" w:cs="Times New Roman"/>
          <w:sz w:val="12"/>
          <w:szCs w:val="12"/>
        </w:rPr>
        <w:t xml:space="preserve"> </w:t>
      </w:r>
      <w:r w:rsidR="00DD62B3" w:rsidRPr="00DD62B3">
        <w:rPr>
          <w:rFonts w:ascii="Times New Roman" w:eastAsia="Calibri" w:hAnsi="Times New Roman" w:cs="Times New Roman"/>
          <w:sz w:val="12"/>
          <w:szCs w:val="12"/>
        </w:rPr>
        <w:t>Плановые проверки проводятся не реже 1 раза в 3 года.</w:t>
      </w:r>
    </w:p>
    <w:p w14:paraId="38858063"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DD62B3" w:rsidRPr="00DD62B3">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DD62B3" w:rsidRPr="00DD62B3">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DD62B3" w:rsidRPr="00DD62B3">
        <w:rPr>
          <w:rFonts w:ascii="Times New Roman" w:eastAsia="Calibri" w:hAnsi="Times New Roman" w:cs="Times New Roman"/>
          <w:sz w:val="12"/>
          <w:szCs w:val="12"/>
        </w:rPr>
        <w:t>подразделением Администрации сельского поселения Светлодольск,  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DD62B3" w:rsidRPr="00DD62B3">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DD62B3" w:rsidRPr="00DD62B3">
        <w:rPr>
          <w:rFonts w:ascii="Times New Roman" w:eastAsia="Calibri" w:hAnsi="Times New Roman" w:cs="Times New Roman"/>
          <w:sz w:val="12"/>
          <w:szCs w:val="12"/>
        </w:rPr>
        <w:t>соответствующих правовых актов.</w:t>
      </w:r>
    </w:p>
    <w:p w14:paraId="749B178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7CE26D68"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DD62B3" w:rsidRPr="00DD62B3">
        <w:rPr>
          <w:rFonts w:ascii="Times New Roman" w:eastAsia="Calibri" w:hAnsi="Times New Roman" w:cs="Times New Roman"/>
          <w:sz w:val="12"/>
          <w:szCs w:val="12"/>
        </w:rPr>
        <w:t>Должностные лица Администрации сельского поселе</w:t>
      </w:r>
      <w:r>
        <w:rPr>
          <w:rFonts w:ascii="Times New Roman" w:eastAsia="Calibri" w:hAnsi="Times New Roman" w:cs="Times New Roman"/>
          <w:sz w:val="12"/>
          <w:szCs w:val="12"/>
        </w:rPr>
        <w:t xml:space="preserve">ния Светлодольск,  в </w:t>
      </w:r>
      <w:r w:rsidR="00DD62B3" w:rsidRPr="00DD62B3">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DD62B3" w:rsidRPr="00DD62B3">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DD62B3" w:rsidRPr="00DD62B3">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DD62B3" w:rsidRPr="00DD62B3">
        <w:rPr>
          <w:rFonts w:ascii="Times New Roman" w:eastAsia="Calibri" w:hAnsi="Times New Roman" w:cs="Times New Roman"/>
          <w:sz w:val="12"/>
          <w:szCs w:val="12"/>
        </w:rPr>
        <w:t>муниципальной услуги.</w:t>
      </w:r>
    </w:p>
    <w:p w14:paraId="158C2732"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DD62B3" w:rsidRPr="00DD62B3">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DD62B3" w:rsidRPr="00DD62B3">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DD62B3" w:rsidRPr="00DD62B3">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DD62B3" w:rsidRPr="00DD62B3">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DD62B3" w:rsidRPr="00DD62B3">
        <w:rPr>
          <w:rFonts w:ascii="Times New Roman" w:eastAsia="Calibri" w:hAnsi="Times New Roman" w:cs="Times New Roman"/>
          <w:sz w:val="12"/>
          <w:szCs w:val="12"/>
        </w:rPr>
        <w:t>Сергиевск, участвующие в предоставлении муниципальной услуги.</w:t>
      </w:r>
    </w:p>
    <w:p w14:paraId="3CC858BE" w14:textId="77777777" w:rsidR="00DD62B3" w:rsidRPr="00DD62B3" w:rsidRDefault="00EE0E72" w:rsidP="00EE0E72">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DD62B3" w:rsidRPr="00DD62B3">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DD62B3" w:rsidRPr="00DD62B3">
        <w:rPr>
          <w:rFonts w:ascii="Times New Roman" w:eastAsia="Calibri" w:hAnsi="Times New Roman" w:cs="Times New Roman"/>
          <w:sz w:val="12"/>
          <w:szCs w:val="12"/>
        </w:rPr>
        <w:t>опросах, форумах и анкетировани</w:t>
      </w:r>
      <w:r>
        <w:rPr>
          <w:rFonts w:ascii="Times New Roman" w:eastAsia="Calibri" w:hAnsi="Times New Roman" w:cs="Times New Roman"/>
          <w:sz w:val="12"/>
          <w:szCs w:val="12"/>
        </w:rPr>
        <w:t xml:space="preserve">и по вопросам удовлетворенности </w:t>
      </w:r>
      <w:r w:rsidR="00DD62B3" w:rsidRPr="00DD62B3">
        <w:rPr>
          <w:rFonts w:ascii="Times New Roman" w:eastAsia="Calibri" w:hAnsi="Times New Roman" w:cs="Times New Roman"/>
          <w:sz w:val="12"/>
          <w:szCs w:val="12"/>
        </w:rPr>
        <w:t>полнотой и качеством предоставления муниципальной услуги, соблюде</w:t>
      </w:r>
      <w:r>
        <w:rPr>
          <w:rFonts w:ascii="Times New Roman" w:eastAsia="Calibri" w:hAnsi="Times New Roman" w:cs="Times New Roman"/>
          <w:sz w:val="12"/>
          <w:szCs w:val="12"/>
        </w:rPr>
        <w:t xml:space="preserve">ния </w:t>
      </w:r>
      <w:r w:rsidR="00DD62B3" w:rsidRPr="00DD62B3">
        <w:rPr>
          <w:rFonts w:ascii="Times New Roman" w:eastAsia="Calibri" w:hAnsi="Times New Roman" w:cs="Times New Roman"/>
          <w:sz w:val="12"/>
          <w:szCs w:val="12"/>
        </w:rPr>
        <w:t>положений настоящего Админис</w:t>
      </w:r>
      <w:r>
        <w:rPr>
          <w:rFonts w:ascii="Times New Roman" w:eastAsia="Calibri" w:hAnsi="Times New Roman" w:cs="Times New Roman"/>
          <w:sz w:val="12"/>
          <w:szCs w:val="12"/>
        </w:rPr>
        <w:t xml:space="preserve">тративного регламента, сроков и </w:t>
      </w:r>
      <w:r w:rsidR="00DD62B3" w:rsidRPr="00DD62B3">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DD62B3" w:rsidRPr="00DD62B3">
        <w:rPr>
          <w:rFonts w:ascii="Times New Roman" w:eastAsia="Calibri" w:hAnsi="Times New Roman" w:cs="Times New Roman"/>
          <w:sz w:val="12"/>
          <w:szCs w:val="12"/>
        </w:rPr>
        <w:t>предусмотренных настоящим Администр</w:t>
      </w:r>
      <w:r>
        <w:rPr>
          <w:rFonts w:ascii="Times New Roman" w:eastAsia="Calibri" w:hAnsi="Times New Roman" w:cs="Times New Roman"/>
          <w:sz w:val="12"/>
          <w:szCs w:val="12"/>
        </w:rPr>
        <w:t xml:space="preserve">ативным регламентом, проводимых </w:t>
      </w:r>
      <w:r w:rsidR="00DD62B3" w:rsidRPr="00DD62B3">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DD62B3" w:rsidRPr="00DD62B3">
        <w:rPr>
          <w:rFonts w:ascii="Times New Roman" w:eastAsia="Calibri" w:hAnsi="Times New Roman" w:cs="Times New Roman"/>
          <w:sz w:val="12"/>
          <w:szCs w:val="12"/>
        </w:rPr>
        <w:t xml:space="preserve">Региональном портале, на официальном сайте Администрации муниципального района Сергиевский. </w:t>
      </w:r>
    </w:p>
    <w:p w14:paraId="6D0157F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w:t>
      </w:r>
      <w:r w:rsidRPr="00DD62B3">
        <w:rPr>
          <w:rFonts w:ascii="Times New Roman" w:eastAsia="Calibri" w:hAnsi="Times New Roman" w:cs="Times New Roman"/>
          <w:sz w:val="12"/>
          <w:szCs w:val="12"/>
        </w:rPr>
        <w:t>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6798DB5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p>
    <w:p w14:paraId="6E22E055" w14:textId="77777777" w:rsidR="00DD62B3" w:rsidRPr="00EE0E72" w:rsidRDefault="00DD62B3" w:rsidP="00EE0E72">
      <w:pPr>
        <w:spacing w:after="0" w:line="240" w:lineRule="auto"/>
        <w:ind w:firstLine="284"/>
        <w:jc w:val="center"/>
        <w:rPr>
          <w:rFonts w:ascii="Times New Roman" w:eastAsia="Calibri" w:hAnsi="Times New Roman" w:cs="Times New Roman"/>
          <w:b/>
          <w:sz w:val="12"/>
          <w:szCs w:val="12"/>
        </w:rPr>
      </w:pPr>
      <w:r w:rsidRPr="00EE0E72">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w:t>
      </w:r>
      <w:r w:rsidR="00EE0E72">
        <w:rPr>
          <w:rFonts w:ascii="Times New Roman" w:eastAsia="Calibri" w:hAnsi="Times New Roman" w:cs="Times New Roman"/>
          <w:b/>
          <w:sz w:val="12"/>
          <w:szCs w:val="12"/>
        </w:rPr>
        <w:t>ельского поселения Светлодольск</w:t>
      </w:r>
      <w:r w:rsidRPr="00EE0E72">
        <w:rPr>
          <w:rFonts w:ascii="Times New Roman" w:eastAsia="Calibri" w:hAnsi="Times New Roman" w:cs="Times New Roman"/>
          <w:b/>
          <w:sz w:val="12"/>
          <w:szCs w:val="12"/>
        </w:rPr>
        <w:t>, а также должностных лиц Администрации сельского поселения Сергиевск, муниципальных служащих, сотрудников МФЦ</w:t>
      </w:r>
    </w:p>
    <w:p w14:paraId="4B050D45" w14:textId="77777777" w:rsidR="00DD62B3" w:rsidRPr="00DD62B3" w:rsidRDefault="0075095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DD62B3" w:rsidRPr="00DD62B3">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Сергиевск, а также должностных лиц, муниципальных служащих, сотрудников МФЦ в досудебном (внесудебном) порядке.</w:t>
      </w:r>
    </w:p>
    <w:p w14:paraId="1BDAFB9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5.2.</w:t>
      </w:r>
      <w:r w:rsidR="00750956" w:rsidRPr="00DD62B3">
        <w:rPr>
          <w:rFonts w:ascii="Times New Roman" w:eastAsia="Calibri" w:hAnsi="Times New Roman" w:cs="Times New Roman"/>
          <w:sz w:val="12"/>
          <w:szCs w:val="12"/>
        </w:rPr>
        <w:t xml:space="preserve"> </w:t>
      </w:r>
      <w:r w:rsidRPr="00DD62B3">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Светлодольск,, а также должностных лиц, муниципальных служащих, сотрудников МФЦ имеет право обратиться к уполномоченному должностному лицу с жалобой.</w:t>
      </w:r>
    </w:p>
    <w:p w14:paraId="3AF29C6F" w14:textId="77777777" w:rsidR="00DD62B3" w:rsidRPr="00DD62B3" w:rsidRDefault="0075095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00DD62B3" w:rsidRPr="00DD62B3">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08681A3B" w14:textId="77777777" w:rsidR="00DD62B3" w:rsidRPr="00DD62B3" w:rsidRDefault="0075095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00DD62B3" w:rsidRPr="00DD62B3">
        <w:rPr>
          <w:rFonts w:ascii="Times New Roman" w:eastAsia="Calibri" w:hAnsi="Times New Roman" w:cs="Times New Roman"/>
          <w:sz w:val="12"/>
          <w:szCs w:val="12"/>
        </w:rPr>
        <w:t>Жалоба должна содержать:</w:t>
      </w:r>
    </w:p>
    <w:p w14:paraId="1CC2FCFD"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7F70282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CC28EB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1EE9848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7F8D1F07" w14:textId="77777777" w:rsidR="00DD62B3" w:rsidRPr="00DD62B3" w:rsidRDefault="00750956" w:rsidP="0075095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DD62B3" w:rsidRPr="00DD62B3">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w:t>
      </w:r>
      <w:r w:rsidR="0059450E">
        <w:rPr>
          <w:rFonts w:ascii="Times New Roman" w:eastAsia="Calibri" w:hAnsi="Times New Roman" w:cs="Times New Roman"/>
          <w:sz w:val="12"/>
          <w:szCs w:val="12"/>
        </w:rPr>
        <w:t>следующих</w:t>
      </w:r>
      <w:r w:rsidR="0059450E" w:rsidRPr="00DD62B3">
        <w:rPr>
          <w:rFonts w:ascii="Times New Roman" w:eastAsia="Calibri" w:hAnsi="Times New Roman" w:cs="Times New Roman"/>
          <w:sz w:val="12"/>
          <w:szCs w:val="12"/>
        </w:rPr>
        <w:t xml:space="preserve"> случаях</w:t>
      </w:r>
      <w:r w:rsidR="00DD62B3" w:rsidRPr="00DD62B3">
        <w:rPr>
          <w:rFonts w:ascii="Times New Roman" w:eastAsia="Calibri" w:hAnsi="Times New Roman" w:cs="Times New Roman"/>
          <w:sz w:val="12"/>
          <w:szCs w:val="12"/>
        </w:rPr>
        <w:t>:</w:t>
      </w:r>
    </w:p>
    <w:p w14:paraId="63EC4B6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7B156BA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2) нарушение срока предоставления муниципальной услуги;</w:t>
      </w:r>
    </w:p>
    <w:p w14:paraId="7FCF0F0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4581407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0A92C78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BFC9B7F"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64E625BC"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6C428BE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4FFD879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4C468224"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47FB8F52" w14:textId="77777777" w:rsidR="00DD62B3" w:rsidRPr="00DD62B3" w:rsidRDefault="0075095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00DD62B3" w:rsidRPr="00DD62B3">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Светлодольск,, МФЦ жалобы от заявителя.</w:t>
      </w:r>
    </w:p>
    <w:p w14:paraId="18B61A61" w14:textId="77777777" w:rsidR="00DD62B3" w:rsidRPr="00DD62B3" w:rsidRDefault="0075095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00DD62B3" w:rsidRPr="00DD62B3">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1D1EA9B2"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5.8.Жалоба заявителя может быть адресована главе сельского поселения Светлодольск,, руководителю МФЦ.</w:t>
      </w:r>
    </w:p>
    <w:p w14:paraId="3C60DCD1" w14:textId="77777777" w:rsidR="00DD62B3" w:rsidRPr="00DD62B3" w:rsidRDefault="0075095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00DD62B3" w:rsidRPr="00DD62B3">
        <w:rPr>
          <w:rFonts w:ascii="Times New Roman" w:eastAsia="Calibri" w:hAnsi="Times New Roman" w:cs="Times New Roman"/>
          <w:sz w:val="12"/>
          <w:szCs w:val="12"/>
        </w:rPr>
        <w:t>Жалоба, поступившая в Администрацию сельского поселения Светлодольск,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Светлодольск,, должностного лица Администрации сельского поселения Светлодольск,,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6B041EE1" w14:textId="77777777" w:rsidR="00DD62B3" w:rsidRPr="00DD62B3" w:rsidRDefault="00750956" w:rsidP="00DD62B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5.10.</w:t>
      </w:r>
      <w:r w:rsidR="00DD62B3" w:rsidRPr="00DD62B3">
        <w:rPr>
          <w:rFonts w:ascii="Times New Roman" w:eastAsia="Calibri" w:hAnsi="Times New Roman" w:cs="Times New Roman"/>
          <w:sz w:val="12"/>
          <w:szCs w:val="12"/>
        </w:rPr>
        <w:t>По результатам рассмотрения жалобы Администрация сельского поселения Светлодольск,, МФЦ принимает одно из следующих решений:</w:t>
      </w:r>
    </w:p>
    <w:p w14:paraId="18219F97"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Светлодольск,, должностного лица администрации сельского поселения Светлодольск,, муниципального служащего, сотрудника МФЦ в том числе в форме отмены принятого решения, исправления допущенных Администрацией сельского поселения </w:t>
      </w:r>
      <w:r w:rsidRPr="00DD62B3">
        <w:rPr>
          <w:rFonts w:ascii="Times New Roman" w:eastAsia="Calibri" w:hAnsi="Times New Roman" w:cs="Times New Roman"/>
          <w:sz w:val="12"/>
          <w:szCs w:val="12"/>
        </w:rPr>
        <w:lastRenderedPageBreak/>
        <w:t>Светлодольск,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Светлодольск,, о замене такого разрешения на отклонение от предельных параметров;</w:t>
      </w:r>
    </w:p>
    <w:p w14:paraId="5CF43573"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решение об отказе в удовлетворении жалобы.</w:t>
      </w:r>
    </w:p>
    <w:p w14:paraId="1FB37590"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42B1E7A9"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E1109C6"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EB0C06E" w14:textId="77777777" w:rsidR="00DD62B3" w:rsidRPr="00DD62B3"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4DD30B16" w14:textId="77777777" w:rsidR="00750956" w:rsidRDefault="00DD62B3" w:rsidP="00DD62B3">
      <w:pPr>
        <w:spacing w:after="0" w:line="240" w:lineRule="auto"/>
        <w:ind w:firstLine="284"/>
        <w:jc w:val="both"/>
        <w:rPr>
          <w:rFonts w:ascii="Times New Roman" w:eastAsia="Calibri" w:hAnsi="Times New Roman" w:cs="Times New Roman"/>
          <w:sz w:val="12"/>
          <w:szCs w:val="12"/>
        </w:rPr>
      </w:pPr>
      <w:r w:rsidRPr="00DD62B3">
        <w:rPr>
          <w:rFonts w:ascii="Times New Roman" w:eastAsia="Calibri" w:hAnsi="Times New Roman" w:cs="Times New Roman"/>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r w:rsidR="00F87E51" w:rsidRPr="00F87E51">
        <w:rPr>
          <w:rFonts w:ascii="Times New Roman" w:eastAsia="Calibri" w:hAnsi="Times New Roman" w:cs="Times New Roman"/>
          <w:sz w:val="12"/>
          <w:szCs w:val="12"/>
        </w:rPr>
        <w:t xml:space="preserve">   </w:t>
      </w:r>
    </w:p>
    <w:p w14:paraId="345D1DA4" w14:textId="77777777" w:rsidR="0059450E" w:rsidRDefault="0059450E" w:rsidP="0059450E">
      <w:pPr>
        <w:spacing w:after="0" w:line="240" w:lineRule="auto"/>
        <w:ind w:firstLine="284"/>
        <w:jc w:val="right"/>
        <w:rPr>
          <w:rFonts w:ascii="Times New Roman" w:eastAsia="Calibri" w:hAnsi="Times New Roman" w:cs="Times New Roman"/>
          <w:sz w:val="12"/>
          <w:szCs w:val="12"/>
        </w:rPr>
      </w:pPr>
      <w:r w:rsidRPr="0059450E">
        <w:rPr>
          <w:rFonts w:ascii="Times New Roman" w:eastAsia="Calibri" w:hAnsi="Times New Roman" w:cs="Times New Roman"/>
          <w:sz w:val="12"/>
          <w:szCs w:val="12"/>
        </w:rPr>
        <w:t xml:space="preserve">Приложение № 1 </w:t>
      </w:r>
    </w:p>
    <w:p w14:paraId="7346DD77" w14:textId="77777777" w:rsidR="0059450E" w:rsidRDefault="0059450E" w:rsidP="0059450E">
      <w:pPr>
        <w:spacing w:after="0" w:line="240" w:lineRule="auto"/>
        <w:ind w:firstLine="284"/>
        <w:jc w:val="right"/>
        <w:rPr>
          <w:rFonts w:ascii="Times New Roman" w:eastAsia="Calibri" w:hAnsi="Times New Roman" w:cs="Times New Roman"/>
          <w:sz w:val="12"/>
          <w:szCs w:val="12"/>
        </w:rPr>
      </w:pPr>
      <w:r w:rsidRPr="0059450E">
        <w:rPr>
          <w:rFonts w:ascii="Times New Roman" w:eastAsia="Calibri" w:hAnsi="Times New Roman" w:cs="Times New Roman"/>
          <w:sz w:val="12"/>
          <w:szCs w:val="12"/>
        </w:rPr>
        <w:t xml:space="preserve">к Административному регламенту предоставления </w:t>
      </w:r>
    </w:p>
    <w:p w14:paraId="00AB039D" w14:textId="77777777" w:rsidR="0059450E" w:rsidRDefault="0059450E" w:rsidP="0059450E">
      <w:pPr>
        <w:spacing w:after="0" w:line="240" w:lineRule="auto"/>
        <w:ind w:firstLine="284"/>
        <w:jc w:val="right"/>
        <w:rPr>
          <w:rFonts w:ascii="Times New Roman" w:eastAsia="Calibri" w:hAnsi="Times New Roman" w:cs="Times New Roman"/>
          <w:sz w:val="12"/>
          <w:szCs w:val="12"/>
        </w:rPr>
      </w:pPr>
      <w:r w:rsidRPr="0059450E">
        <w:rPr>
          <w:rFonts w:ascii="Times New Roman" w:eastAsia="Calibri" w:hAnsi="Times New Roman" w:cs="Times New Roman"/>
          <w:sz w:val="12"/>
          <w:szCs w:val="12"/>
        </w:rPr>
        <w:t xml:space="preserve">администрацией сельского поселения Светлодольск </w:t>
      </w:r>
    </w:p>
    <w:p w14:paraId="3BB6485F" w14:textId="77777777" w:rsidR="0059450E" w:rsidRDefault="0059450E" w:rsidP="0059450E">
      <w:pPr>
        <w:spacing w:after="0" w:line="240" w:lineRule="auto"/>
        <w:ind w:firstLine="284"/>
        <w:jc w:val="right"/>
        <w:rPr>
          <w:rFonts w:ascii="Times New Roman" w:eastAsia="Calibri" w:hAnsi="Times New Roman" w:cs="Times New Roman"/>
          <w:sz w:val="12"/>
          <w:szCs w:val="12"/>
        </w:rPr>
      </w:pPr>
      <w:r w:rsidRPr="0059450E">
        <w:rPr>
          <w:rFonts w:ascii="Times New Roman" w:eastAsia="Calibri" w:hAnsi="Times New Roman" w:cs="Times New Roman"/>
          <w:sz w:val="12"/>
          <w:szCs w:val="12"/>
        </w:rPr>
        <w:t xml:space="preserve"> муниципальной услуги «Выдача разрешений на отклонение </w:t>
      </w:r>
    </w:p>
    <w:p w14:paraId="5B03300A" w14:textId="77777777" w:rsidR="0059450E" w:rsidRDefault="0059450E" w:rsidP="0059450E">
      <w:pPr>
        <w:spacing w:after="0" w:line="240" w:lineRule="auto"/>
        <w:ind w:firstLine="284"/>
        <w:jc w:val="right"/>
        <w:rPr>
          <w:rFonts w:ascii="Times New Roman" w:eastAsia="Calibri" w:hAnsi="Times New Roman" w:cs="Times New Roman"/>
          <w:sz w:val="12"/>
          <w:szCs w:val="12"/>
        </w:rPr>
      </w:pPr>
      <w:r w:rsidRPr="0059450E">
        <w:rPr>
          <w:rFonts w:ascii="Times New Roman" w:eastAsia="Calibri" w:hAnsi="Times New Roman" w:cs="Times New Roman"/>
          <w:sz w:val="12"/>
          <w:szCs w:val="12"/>
        </w:rPr>
        <w:t xml:space="preserve">от предельных параметров разрешенного строительства, </w:t>
      </w:r>
    </w:p>
    <w:p w14:paraId="2456D889" w14:textId="77777777" w:rsidR="0059450E" w:rsidRDefault="0059450E" w:rsidP="0059450E">
      <w:pPr>
        <w:spacing w:after="0" w:line="240" w:lineRule="auto"/>
        <w:ind w:firstLine="284"/>
        <w:jc w:val="right"/>
        <w:rPr>
          <w:rFonts w:ascii="Times New Roman" w:eastAsia="Calibri" w:hAnsi="Times New Roman" w:cs="Times New Roman"/>
          <w:sz w:val="12"/>
          <w:szCs w:val="12"/>
        </w:rPr>
      </w:pPr>
      <w:r w:rsidRPr="0059450E">
        <w:rPr>
          <w:rFonts w:ascii="Times New Roman" w:eastAsia="Calibri" w:hAnsi="Times New Roman" w:cs="Times New Roman"/>
          <w:sz w:val="12"/>
          <w:szCs w:val="12"/>
        </w:rPr>
        <w:t>реконструкции объектов капитального строительства»</w:t>
      </w:r>
    </w:p>
    <w:p w14:paraId="32BDBEA3" w14:textId="77777777" w:rsidR="0059450E" w:rsidRDefault="0059450E" w:rsidP="0059450E">
      <w:pPr>
        <w:spacing w:after="0" w:line="240" w:lineRule="auto"/>
        <w:ind w:firstLine="284"/>
        <w:jc w:val="center"/>
        <w:rPr>
          <w:rFonts w:ascii="Times New Roman" w:eastAsia="Calibri" w:hAnsi="Times New Roman" w:cs="Times New Roman"/>
          <w:sz w:val="12"/>
          <w:szCs w:val="12"/>
        </w:rPr>
      </w:pPr>
      <w:r w:rsidRPr="0059450E">
        <w:rPr>
          <w:rFonts w:ascii="Times New Roman" w:eastAsia="Calibri" w:hAnsi="Times New Roman" w:cs="Times New Roman"/>
          <w:sz w:val="12"/>
          <w:szCs w:val="12"/>
        </w:rPr>
        <w:t>Блок-схема процедур, связанных с предоставлением разрешения</w:t>
      </w:r>
    </w:p>
    <w:p w14:paraId="344735E7" w14:textId="77777777" w:rsidR="00E83789" w:rsidRDefault="00E83789" w:rsidP="00E83789">
      <w:pPr>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14:anchorId="02F3575D" wp14:editId="4C6B2CA7">
            <wp:extent cx="4619625" cy="2257425"/>
            <wp:effectExtent l="0" t="0" r="0" b="0"/>
            <wp:docPr id="5" name="Рисунок 5"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2257425"/>
                    </a:xfrm>
                    <a:prstGeom prst="rect">
                      <a:avLst/>
                    </a:prstGeom>
                    <a:noFill/>
                    <a:ln>
                      <a:noFill/>
                    </a:ln>
                  </pic:spPr>
                </pic:pic>
              </a:graphicData>
            </a:graphic>
          </wp:inline>
        </w:drawing>
      </w:r>
    </w:p>
    <w:p w14:paraId="2AEBABB9" w14:textId="77777777" w:rsid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Приложение № 2 </w:t>
      </w:r>
    </w:p>
    <w:p w14:paraId="2E2792A7" w14:textId="77777777" w:rsid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к Административному регламенту предоставления </w:t>
      </w:r>
    </w:p>
    <w:p w14:paraId="3F31DE38" w14:textId="77777777" w:rsid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администрацией сельского поселения Светлодольск </w:t>
      </w:r>
    </w:p>
    <w:p w14:paraId="7726E41B" w14:textId="77777777" w:rsid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муниципальной услуги «Выдача разрешений на отклонение</w:t>
      </w:r>
    </w:p>
    <w:p w14:paraId="2A09D0E1" w14:textId="77777777" w:rsid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 от предельных параметров разрешенного строительства,</w:t>
      </w:r>
    </w:p>
    <w:p w14:paraId="559EFEF6" w14:textId="77777777" w:rsid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 реконструкции объектов капитального строительства»</w:t>
      </w:r>
    </w:p>
    <w:p w14:paraId="4FA7F82F" w14:textId="77777777" w:rsidR="00E83789" w:rsidRDefault="00E83789" w:rsidP="00E83789">
      <w:pPr>
        <w:spacing w:after="0" w:line="240" w:lineRule="auto"/>
        <w:ind w:firstLine="284"/>
        <w:jc w:val="right"/>
        <w:rPr>
          <w:rFonts w:ascii="Times New Roman" w:eastAsia="Calibri" w:hAnsi="Times New Roman" w:cs="Times New Roman"/>
          <w:sz w:val="12"/>
          <w:szCs w:val="12"/>
        </w:rPr>
      </w:pPr>
    </w:p>
    <w:p w14:paraId="79E91496"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В комиссию по подготовке проекта </w:t>
      </w:r>
    </w:p>
    <w:p w14:paraId="7DC7C5CF"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правил землепользования и застройки                                                                                                                                       </w:t>
      </w:r>
    </w:p>
    <w:p w14:paraId="73FC9832"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                                    от __________________________________________</w:t>
      </w:r>
    </w:p>
    <w:p w14:paraId="3C67BC10"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                                                                     ____________________________________________</w:t>
      </w:r>
    </w:p>
    <w:p w14:paraId="72A67C10"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p>
    <w:p w14:paraId="77F2723D"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(Ф.И.О. для граждан,  полное наименование организации – для юридических лиц,</w:t>
      </w:r>
    </w:p>
    <w:p w14:paraId="2B1574E3"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                                                                             ____________________________________________</w:t>
      </w:r>
    </w:p>
    <w:p w14:paraId="71320380"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p>
    <w:p w14:paraId="26BD39F1"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его почтовый индекс и адрес, контактный телефон,                                   </w:t>
      </w:r>
      <w:r>
        <w:rPr>
          <w:rFonts w:ascii="Times New Roman" w:eastAsia="Calibri" w:hAnsi="Times New Roman" w:cs="Times New Roman"/>
          <w:sz w:val="12"/>
          <w:szCs w:val="12"/>
        </w:rPr>
        <w:t xml:space="preserve">                              </w:t>
      </w:r>
    </w:p>
    <w:p w14:paraId="44649084" w14:textId="77777777" w:rsidR="00E83789" w:rsidRP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                                                                  ___________________________________________</w:t>
      </w:r>
    </w:p>
    <w:p w14:paraId="6108FA1C" w14:textId="77777777" w:rsidR="00E83789" w:rsidRDefault="00E83789" w:rsidP="00E83789">
      <w:pPr>
        <w:spacing w:after="0" w:line="240" w:lineRule="auto"/>
        <w:ind w:firstLine="284"/>
        <w:jc w:val="right"/>
        <w:rPr>
          <w:rFonts w:ascii="Times New Roman" w:eastAsia="Calibri" w:hAnsi="Times New Roman" w:cs="Times New Roman"/>
          <w:sz w:val="12"/>
          <w:szCs w:val="12"/>
        </w:rPr>
      </w:pPr>
      <w:r w:rsidRPr="00E83789">
        <w:rPr>
          <w:rFonts w:ascii="Times New Roman" w:eastAsia="Calibri" w:hAnsi="Times New Roman" w:cs="Times New Roman"/>
          <w:sz w:val="12"/>
          <w:szCs w:val="12"/>
        </w:rPr>
        <w:t xml:space="preserve">                                                                  паспортные данные для физических лиц)</w:t>
      </w:r>
    </w:p>
    <w:p w14:paraId="306FDC10" w14:textId="77777777" w:rsidR="00E83789" w:rsidRPr="00E83789" w:rsidRDefault="00E83789" w:rsidP="00E83789">
      <w:pPr>
        <w:spacing w:after="0" w:line="240" w:lineRule="auto"/>
        <w:ind w:firstLine="284"/>
        <w:jc w:val="center"/>
        <w:rPr>
          <w:rFonts w:ascii="Times New Roman" w:eastAsia="Calibri" w:hAnsi="Times New Roman" w:cs="Times New Roman"/>
          <w:sz w:val="12"/>
          <w:szCs w:val="12"/>
        </w:rPr>
      </w:pPr>
      <w:r w:rsidRPr="00E83789">
        <w:rPr>
          <w:rFonts w:ascii="Times New Roman" w:eastAsia="Calibri" w:hAnsi="Times New Roman" w:cs="Times New Roman"/>
          <w:sz w:val="12"/>
          <w:szCs w:val="12"/>
        </w:rPr>
        <w:t>ЗАЯВЛЕНИЕ</w:t>
      </w:r>
    </w:p>
    <w:p w14:paraId="4E5A2E20"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Прошу предоставить разреше</w:t>
      </w:r>
      <w:r>
        <w:rPr>
          <w:rFonts w:ascii="Times New Roman" w:eastAsia="Calibri" w:hAnsi="Times New Roman" w:cs="Times New Roman"/>
          <w:sz w:val="12"/>
          <w:szCs w:val="12"/>
        </w:rPr>
        <w:t xml:space="preserve">ние на отклонение от предельных </w:t>
      </w:r>
      <w:r w:rsidRPr="00E83789">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E83789">
        <w:rPr>
          <w:rFonts w:ascii="Times New Roman" w:eastAsia="Calibri" w:hAnsi="Times New Roman" w:cs="Times New Roman"/>
          <w:sz w:val="12"/>
          <w:szCs w:val="12"/>
        </w:rPr>
        <w:t xml:space="preserve">капитального строительства (далее - </w:t>
      </w:r>
      <w:r>
        <w:rPr>
          <w:rFonts w:ascii="Times New Roman" w:eastAsia="Calibri" w:hAnsi="Times New Roman" w:cs="Times New Roman"/>
          <w:sz w:val="12"/>
          <w:szCs w:val="12"/>
        </w:rPr>
        <w:t xml:space="preserve">предельные параметры) для </w:t>
      </w:r>
      <w:r w:rsidRPr="00E83789">
        <w:rPr>
          <w:rFonts w:ascii="Times New Roman" w:eastAsia="Calibri" w:hAnsi="Times New Roman" w:cs="Times New Roman"/>
          <w:sz w:val="12"/>
          <w:szCs w:val="12"/>
        </w:rPr>
        <w:t>земельного участка</w:t>
      </w:r>
      <w:r w:rsidRPr="00E83789">
        <w:rPr>
          <w:rFonts w:ascii="Times New Roman" w:eastAsia="Calibri" w:hAnsi="Times New Roman" w:cs="Times New Roman"/>
          <w:sz w:val="12"/>
          <w:szCs w:val="12"/>
        </w:rPr>
        <w:tab/>
      </w:r>
    </w:p>
    <w:p w14:paraId="74A85312"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p>
    <w:p w14:paraId="7887C462" w14:textId="77777777" w:rsidR="00E83789" w:rsidRPr="00E83789" w:rsidRDefault="00E83789" w:rsidP="00E83789">
      <w:pPr>
        <w:pBdr>
          <w:top w:val="single" w:sz="4" w:space="1" w:color="auto"/>
        </w:pBdr>
        <w:spacing w:after="0" w:line="240" w:lineRule="auto"/>
        <w:ind w:firstLine="284"/>
        <w:jc w:val="center"/>
        <w:rPr>
          <w:rFonts w:ascii="Times New Roman" w:eastAsia="Calibri" w:hAnsi="Times New Roman" w:cs="Times New Roman"/>
          <w:sz w:val="12"/>
          <w:szCs w:val="12"/>
        </w:rPr>
      </w:pPr>
      <w:r w:rsidRPr="00E83789">
        <w:rPr>
          <w:rFonts w:ascii="Times New Roman" w:eastAsia="Calibri" w:hAnsi="Times New Roman" w:cs="Times New Roman"/>
          <w:sz w:val="12"/>
          <w:szCs w:val="12"/>
        </w:rPr>
        <w:t>(указываются кадастровый номер и адрес земельного участка)</w:t>
      </w:r>
    </w:p>
    <w:p w14:paraId="0B85E4B5" w14:textId="77777777" w:rsid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sz w:val="12"/>
          <w:szCs w:val="12"/>
        </w:rPr>
        <w:t xml:space="preserve">ого размера земельного участка, </w:t>
      </w:r>
      <w:r w:rsidRPr="00E83789">
        <w:rPr>
          <w:rFonts w:ascii="Times New Roman" w:eastAsia="Calibri" w:hAnsi="Times New Roman" w:cs="Times New Roman"/>
          <w:sz w:val="12"/>
          <w:szCs w:val="12"/>
        </w:rPr>
        <w:t xml:space="preserve"> ОГРН и ИНН не указываются в отноше</w:t>
      </w:r>
      <w:r>
        <w:rPr>
          <w:rFonts w:ascii="Times New Roman" w:eastAsia="Calibri" w:hAnsi="Times New Roman" w:cs="Times New Roman"/>
          <w:sz w:val="12"/>
          <w:szCs w:val="12"/>
        </w:rPr>
        <w:t xml:space="preserve">нии иностранных юридических лиц </w:t>
      </w:r>
      <w:r w:rsidRPr="00E83789">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E83789">
        <w:rPr>
          <w:rFonts w:ascii="Times New Roman" w:eastAsia="Calibri" w:hAnsi="Times New Roman" w:cs="Times New Roman"/>
          <w:sz w:val="12"/>
          <w:szCs w:val="12"/>
        </w:rPr>
        <w:t>осуществление строительства, реконструкции объекта кап</w:t>
      </w:r>
      <w:r>
        <w:rPr>
          <w:rFonts w:ascii="Times New Roman" w:eastAsia="Calibri" w:hAnsi="Times New Roman" w:cs="Times New Roman"/>
          <w:sz w:val="12"/>
          <w:szCs w:val="12"/>
        </w:rPr>
        <w:t xml:space="preserve">итального </w:t>
      </w:r>
      <w:r w:rsidRPr="00E83789">
        <w:rPr>
          <w:rFonts w:ascii="Times New Roman" w:eastAsia="Calibri" w:hAnsi="Times New Roman" w:cs="Times New Roman"/>
          <w:sz w:val="12"/>
          <w:szCs w:val="12"/>
        </w:rPr>
        <w:t xml:space="preserve">строительства, является неблагоприятной для застройки: </w:t>
      </w:r>
    </w:p>
    <w:p w14:paraId="2AA3A608"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ab/>
      </w:r>
    </w:p>
    <w:p w14:paraId="6325562C" w14:textId="77777777" w:rsidR="00E83789" w:rsidRPr="00E83789" w:rsidRDefault="00E83789" w:rsidP="00E83789">
      <w:pPr>
        <w:pBdr>
          <w:top w:val="single" w:sz="4" w:space="1" w:color="auto"/>
        </w:pBdr>
        <w:spacing w:after="0" w:line="240" w:lineRule="auto"/>
        <w:ind w:firstLine="284"/>
        <w:jc w:val="center"/>
        <w:rPr>
          <w:rFonts w:ascii="Times New Roman" w:eastAsia="Calibri" w:hAnsi="Times New Roman" w:cs="Times New Roman"/>
          <w:sz w:val="12"/>
          <w:szCs w:val="12"/>
        </w:rPr>
      </w:pPr>
      <w:r w:rsidRPr="00E83789">
        <w:rPr>
          <w:rFonts w:ascii="Times New Roman" w:eastAsia="Calibri" w:hAnsi="Times New Roman" w:cs="Times New Roman"/>
          <w:sz w:val="12"/>
          <w:szCs w:val="12"/>
        </w:rPr>
        <w:t>(приводится обоснование неблагоприятности соответствующей конфигурации)</w:t>
      </w:r>
    </w:p>
    <w:p w14:paraId="2A67CAF3" w14:textId="77777777" w:rsid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E83789">
        <w:rPr>
          <w:rFonts w:ascii="Times New Roman" w:eastAsia="Calibri" w:hAnsi="Times New Roman" w:cs="Times New Roman"/>
          <w:sz w:val="12"/>
          <w:szCs w:val="12"/>
        </w:rPr>
        <w:t>неблагоприятными для застройки:</w:t>
      </w:r>
    </w:p>
    <w:p w14:paraId="6AE19482"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ab/>
      </w:r>
    </w:p>
    <w:p w14:paraId="6B0B1CF6" w14:textId="77777777" w:rsidR="00E83789" w:rsidRPr="00E83789" w:rsidRDefault="00E83789" w:rsidP="00E83789">
      <w:pPr>
        <w:pBdr>
          <w:top w:val="single" w:sz="4" w:space="1" w:color="auto"/>
        </w:pBdr>
        <w:spacing w:after="0" w:line="240" w:lineRule="auto"/>
        <w:ind w:firstLine="284"/>
        <w:jc w:val="center"/>
        <w:rPr>
          <w:rFonts w:ascii="Times New Roman" w:eastAsia="Calibri" w:hAnsi="Times New Roman" w:cs="Times New Roman"/>
          <w:sz w:val="12"/>
          <w:szCs w:val="12"/>
        </w:rPr>
      </w:pPr>
      <w:r w:rsidRPr="00E83789">
        <w:rPr>
          <w:rFonts w:ascii="Times New Roman" w:eastAsia="Calibri" w:hAnsi="Times New Roman" w:cs="Times New Roman"/>
          <w:sz w:val="12"/>
          <w:szCs w:val="12"/>
        </w:rPr>
        <w:t>(приводится обоснование неблагоприятности соответствующих характеристик)</w:t>
      </w:r>
    </w:p>
    <w:p w14:paraId="2462EC33"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p>
    <w:p w14:paraId="020C2A7C"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p>
    <w:p w14:paraId="27C6953D" w14:textId="77777777" w:rsidR="00E83789" w:rsidRPr="00E83789" w:rsidRDefault="00E83789" w:rsidP="00E83789">
      <w:pPr>
        <w:pBdr>
          <w:top w:val="single" w:sz="4" w:space="1" w:color="auto"/>
        </w:pBdr>
        <w:spacing w:after="0" w:line="240" w:lineRule="auto"/>
        <w:ind w:firstLine="284"/>
        <w:jc w:val="center"/>
        <w:rPr>
          <w:rFonts w:ascii="Times New Roman" w:eastAsia="Calibri" w:hAnsi="Times New Roman" w:cs="Times New Roman"/>
          <w:sz w:val="12"/>
          <w:szCs w:val="12"/>
        </w:rPr>
      </w:pPr>
      <w:r w:rsidRPr="00E83789">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14:paraId="085815DD"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p>
    <w:p w14:paraId="364B7B74" w14:textId="77777777" w:rsid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E83789" w:rsidRPr="00E83789" w14:paraId="109C28EF" w14:textId="77777777" w:rsidTr="00E83789">
        <w:tc>
          <w:tcPr>
            <w:tcW w:w="2943" w:type="pct"/>
            <w:tcBorders>
              <w:top w:val="single" w:sz="6" w:space="0" w:color="auto"/>
              <w:left w:val="single" w:sz="6" w:space="0" w:color="auto"/>
              <w:bottom w:val="single" w:sz="6" w:space="0" w:color="auto"/>
              <w:right w:val="single" w:sz="6" w:space="0" w:color="auto"/>
            </w:tcBorders>
          </w:tcPr>
          <w:p w14:paraId="08CBE583" w14:textId="77777777" w:rsidR="00E83789" w:rsidRPr="00E83789" w:rsidRDefault="00E83789" w:rsidP="00E83789">
            <w:pPr>
              <w:pStyle w:val="Style2"/>
              <w:widowControl/>
              <w:spacing w:line="240" w:lineRule="auto"/>
              <w:rPr>
                <w:rStyle w:val="FontStyle53"/>
                <w:sz w:val="12"/>
                <w:szCs w:val="12"/>
              </w:rPr>
            </w:pPr>
            <w:r w:rsidRPr="00E83789">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11309A4D" w14:textId="77777777" w:rsidR="00E83789" w:rsidRPr="00E83789" w:rsidRDefault="00E83789" w:rsidP="00E83789">
            <w:pPr>
              <w:pStyle w:val="Style2"/>
              <w:widowControl/>
              <w:spacing w:line="240" w:lineRule="auto"/>
              <w:rPr>
                <w:rStyle w:val="FontStyle53"/>
                <w:sz w:val="12"/>
                <w:szCs w:val="12"/>
              </w:rPr>
            </w:pPr>
            <w:r w:rsidRPr="00E83789">
              <w:rPr>
                <w:rStyle w:val="FontStyle53"/>
                <w:sz w:val="12"/>
                <w:szCs w:val="12"/>
              </w:rPr>
              <w:t>Планируемые к соблюдению значения (планируемое отклонение)</w:t>
            </w:r>
          </w:p>
        </w:tc>
      </w:tr>
      <w:tr w:rsidR="00E83789" w:rsidRPr="00E83789" w14:paraId="0F25BF35" w14:textId="77777777" w:rsidTr="00E83789">
        <w:tc>
          <w:tcPr>
            <w:tcW w:w="2943" w:type="pct"/>
            <w:tcBorders>
              <w:top w:val="single" w:sz="6" w:space="0" w:color="auto"/>
              <w:left w:val="single" w:sz="6" w:space="0" w:color="auto"/>
              <w:bottom w:val="single" w:sz="6" w:space="0" w:color="auto"/>
              <w:right w:val="single" w:sz="6" w:space="0" w:color="auto"/>
            </w:tcBorders>
          </w:tcPr>
          <w:p w14:paraId="51DB0BB3" w14:textId="77777777" w:rsidR="00E83789" w:rsidRPr="00E83789" w:rsidRDefault="00E83789" w:rsidP="00E83789">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5B5CB8AE" w14:textId="77777777" w:rsidR="00E83789" w:rsidRPr="00E83789" w:rsidRDefault="00E83789" w:rsidP="00E83789">
            <w:pPr>
              <w:pStyle w:val="Style1"/>
              <w:widowControl/>
              <w:rPr>
                <w:sz w:val="12"/>
                <w:szCs w:val="12"/>
              </w:rPr>
            </w:pPr>
          </w:p>
        </w:tc>
      </w:tr>
      <w:tr w:rsidR="00E83789" w:rsidRPr="00E83789" w14:paraId="2852CD0A" w14:textId="77777777" w:rsidTr="00E83789">
        <w:tc>
          <w:tcPr>
            <w:tcW w:w="2943" w:type="pct"/>
            <w:tcBorders>
              <w:top w:val="single" w:sz="6" w:space="0" w:color="auto"/>
              <w:left w:val="single" w:sz="6" w:space="0" w:color="auto"/>
              <w:bottom w:val="single" w:sz="6" w:space="0" w:color="auto"/>
              <w:right w:val="single" w:sz="6" w:space="0" w:color="auto"/>
            </w:tcBorders>
          </w:tcPr>
          <w:p w14:paraId="36251F7C" w14:textId="77777777" w:rsidR="00E83789" w:rsidRPr="00E83789" w:rsidRDefault="00E83789" w:rsidP="00E83789">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4935999C" w14:textId="77777777" w:rsidR="00E83789" w:rsidRPr="00E83789" w:rsidRDefault="00E83789" w:rsidP="00E83789">
            <w:pPr>
              <w:pStyle w:val="Style1"/>
              <w:widowControl/>
              <w:rPr>
                <w:sz w:val="12"/>
                <w:szCs w:val="12"/>
              </w:rPr>
            </w:pPr>
          </w:p>
        </w:tc>
      </w:tr>
    </w:tbl>
    <w:p w14:paraId="0B90CA88" w14:textId="77777777" w:rsidR="00E83789" w:rsidRPr="00E83789" w:rsidRDefault="00E83789" w:rsidP="00E83789">
      <w:pPr>
        <w:spacing w:after="0" w:line="240" w:lineRule="auto"/>
        <w:ind w:firstLine="284"/>
        <w:jc w:val="center"/>
        <w:rPr>
          <w:rFonts w:ascii="Times New Roman" w:eastAsia="Calibri" w:hAnsi="Times New Roman" w:cs="Times New Roman"/>
          <w:sz w:val="12"/>
          <w:szCs w:val="12"/>
        </w:rPr>
      </w:pPr>
      <w:r w:rsidRPr="00E83789">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sz w:val="12"/>
          <w:szCs w:val="12"/>
        </w:rPr>
        <w:t xml:space="preserve"> также планируемые к соблюдению </w:t>
      </w:r>
      <w:r w:rsidRPr="00E83789">
        <w:rPr>
          <w:rFonts w:ascii="Times New Roman" w:eastAsia="Calibri" w:hAnsi="Times New Roman" w:cs="Times New Roman"/>
          <w:sz w:val="12"/>
          <w:szCs w:val="12"/>
        </w:rPr>
        <w:t>заявителем их предельные значения)</w:t>
      </w:r>
    </w:p>
    <w:p w14:paraId="4CB68B56"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p>
    <w:p w14:paraId="120C4A78"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7C91AA78"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7B45A55E"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14:paraId="39E5F704" w14:textId="77777777" w:rsidR="00E83789" w:rsidRPr="00E83789" w:rsidRDefault="00E83789" w:rsidP="00E83789">
      <w:pPr>
        <w:spacing w:after="0" w:line="240" w:lineRule="auto"/>
        <w:jc w:val="both"/>
        <w:rPr>
          <w:rFonts w:ascii="Times New Roman" w:eastAsia="Calibri" w:hAnsi="Times New Roman" w:cs="Times New Roman"/>
          <w:sz w:val="12"/>
          <w:szCs w:val="12"/>
        </w:rPr>
      </w:pPr>
    </w:p>
    <w:p w14:paraId="464235A3"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(подпись)</w:t>
      </w:r>
      <w:r w:rsidRPr="00E83789">
        <w:rPr>
          <w:rFonts w:ascii="Times New Roman" w:eastAsia="Calibri" w:hAnsi="Times New Roman" w:cs="Times New Roman"/>
          <w:sz w:val="12"/>
          <w:szCs w:val="12"/>
        </w:rPr>
        <w:tab/>
        <w:t>(фамилия, имя и (при наличии) отчество подписавшего лица,</w:t>
      </w:r>
    </w:p>
    <w:p w14:paraId="7510783E"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p>
    <w:p w14:paraId="13E1CE0C"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М.П.</w:t>
      </w:r>
      <w:r w:rsidRPr="00E83789">
        <w:rPr>
          <w:rFonts w:ascii="Times New Roman" w:eastAsia="Calibri" w:hAnsi="Times New Roman" w:cs="Times New Roman"/>
          <w:sz w:val="12"/>
          <w:szCs w:val="12"/>
        </w:rPr>
        <w:tab/>
        <w:t>наименование должности подписавшего лица, либо указание</w:t>
      </w:r>
    </w:p>
    <w:p w14:paraId="58AA6F03" w14:textId="77777777" w:rsidR="00E83789" w:rsidRP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(для юридических лиц)</w:t>
      </w:r>
    </w:p>
    <w:p w14:paraId="1D7198F7" w14:textId="77777777" w:rsidR="00E83789" w:rsidRDefault="00E83789" w:rsidP="00E83789">
      <w:pPr>
        <w:spacing w:after="0" w:line="240" w:lineRule="auto"/>
        <w:ind w:firstLine="284"/>
        <w:jc w:val="both"/>
        <w:rPr>
          <w:rFonts w:ascii="Times New Roman" w:eastAsia="Calibri" w:hAnsi="Times New Roman" w:cs="Times New Roman"/>
          <w:sz w:val="12"/>
          <w:szCs w:val="12"/>
        </w:rPr>
      </w:pPr>
      <w:r w:rsidRPr="00E83789">
        <w:rPr>
          <w:rFonts w:ascii="Times New Roman" w:eastAsia="Calibri" w:hAnsi="Times New Roman" w:cs="Times New Roman"/>
          <w:sz w:val="12"/>
          <w:szCs w:val="12"/>
        </w:rPr>
        <w:t>на то, что подписавшее лицо является представителем по доверенности</w:t>
      </w:r>
    </w:p>
    <w:p w14:paraId="2A05EB29"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Приложение №3</w:t>
      </w:r>
    </w:p>
    <w:p w14:paraId="401B5CE9"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 к Административному регламенту предоставления </w:t>
      </w:r>
    </w:p>
    <w:p w14:paraId="74C82863"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администрацией сельского поселения Светлодольск </w:t>
      </w:r>
    </w:p>
    <w:p w14:paraId="3DC264B0"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 муниципальной услуги «Выдача разрешений на отклонение</w:t>
      </w:r>
    </w:p>
    <w:p w14:paraId="659D7E31"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 от предельных параметров разрешенного строительства,</w:t>
      </w:r>
    </w:p>
    <w:p w14:paraId="65FEF7DD" w14:textId="77777777" w:rsidR="00922585" w:rsidRP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 реконструкции объек</w:t>
      </w:r>
      <w:r>
        <w:rPr>
          <w:rFonts w:ascii="Times New Roman" w:eastAsia="Calibri" w:hAnsi="Times New Roman" w:cs="Times New Roman"/>
          <w:sz w:val="12"/>
          <w:szCs w:val="12"/>
        </w:rPr>
        <w:t>тов капитального строительства»</w:t>
      </w:r>
    </w:p>
    <w:p w14:paraId="0177BFDE" w14:textId="77777777" w:rsidR="00922585" w:rsidRPr="00922585" w:rsidRDefault="00922585" w:rsidP="00922585">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w:t>
      </w:r>
    </w:p>
    <w:p w14:paraId="6A084E4F" w14:textId="77777777" w:rsidR="00922585" w:rsidRP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5BB12269" w14:textId="77777777" w:rsidR="00922585" w:rsidRPr="00922585" w:rsidRDefault="00922585" w:rsidP="00922585">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w:t>
      </w:r>
    </w:p>
    <w:p w14:paraId="35820929" w14:textId="77777777" w:rsidR="00E83789"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Ф.И.О., почтовый адрес получателя муниципальной услуги (для физических лиц)</w:t>
      </w:r>
    </w:p>
    <w:p w14:paraId="58A63CC4" w14:textId="77777777" w:rsidR="00922585" w:rsidRPr="00922585" w:rsidRDefault="00922585" w:rsidP="00922585">
      <w:pPr>
        <w:spacing w:after="0" w:line="240" w:lineRule="auto"/>
        <w:ind w:firstLine="284"/>
        <w:jc w:val="center"/>
        <w:rPr>
          <w:rFonts w:ascii="Times New Roman" w:eastAsia="Calibri" w:hAnsi="Times New Roman" w:cs="Times New Roman"/>
          <w:sz w:val="12"/>
          <w:szCs w:val="12"/>
        </w:rPr>
      </w:pPr>
      <w:r w:rsidRPr="00922585">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7C7600FE" w14:textId="77777777" w:rsidR="00922585" w:rsidRP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w:t>
      </w:r>
      <w:r w:rsidRPr="00922585">
        <w:rPr>
          <w:rFonts w:ascii="Times New Roman" w:eastAsia="Calibri" w:hAnsi="Times New Roman" w:cs="Times New Roman"/>
          <w:sz w:val="12"/>
          <w:szCs w:val="12"/>
        </w:rPr>
        <w:tab/>
        <w:t>20   г.</w:t>
      </w:r>
    </w:p>
    <w:p w14:paraId="56110FA7"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922585">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922585">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922585">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ш адрес по почте (в электронной форме), принято " "   20_ г. и зарегистрировано «№</w:t>
      </w:r>
    </w:p>
    <w:p w14:paraId="67924B6A"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p>
    <w:p w14:paraId="726401DD"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Глава сельского поселения Светлодольск</w:t>
      </w:r>
    </w:p>
    <w:p w14:paraId="01A86BC2" w14:textId="77777777" w:rsid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муниципального района Сергиевский</w:t>
      </w:r>
    </w:p>
    <w:p w14:paraId="353A9751"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Приложение № 4</w:t>
      </w:r>
    </w:p>
    <w:p w14:paraId="23CBCDDA"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 к Административному регламенту предоставления </w:t>
      </w:r>
    </w:p>
    <w:p w14:paraId="5CA4F7DA"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администрацией сельского поселения Светлодольск </w:t>
      </w:r>
    </w:p>
    <w:p w14:paraId="3FC54B9C"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 муниципальной услуги «Выдача разрешений на отклонение </w:t>
      </w:r>
    </w:p>
    <w:p w14:paraId="0EF286ED"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от предельных параметров разрешенного строительства, </w:t>
      </w:r>
    </w:p>
    <w:p w14:paraId="092EF11E"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реконструкции объектов капитального строительства»</w:t>
      </w:r>
    </w:p>
    <w:p w14:paraId="68E4B628" w14:textId="77777777" w:rsidR="00922585" w:rsidRPr="00922585" w:rsidRDefault="00922585" w:rsidP="00922585">
      <w:pPr>
        <w:spacing w:after="0" w:line="240" w:lineRule="auto"/>
        <w:ind w:firstLine="284"/>
        <w:jc w:val="center"/>
        <w:rPr>
          <w:rFonts w:ascii="Times New Roman" w:eastAsia="Calibri" w:hAnsi="Times New Roman" w:cs="Times New Roman"/>
          <w:sz w:val="12"/>
          <w:szCs w:val="12"/>
        </w:rPr>
      </w:pPr>
      <w:r w:rsidRPr="00922585">
        <w:rPr>
          <w:rFonts w:ascii="Times New Roman" w:eastAsia="Calibri" w:hAnsi="Times New Roman" w:cs="Times New Roman"/>
          <w:sz w:val="12"/>
          <w:szCs w:val="12"/>
        </w:rPr>
        <w:t>Извещение о проведении публичных слушаний</w:t>
      </w:r>
    </w:p>
    <w:p w14:paraId="292D0775"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p>
    <w:p w14:paraId="3F83CEB3"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 xml:space="preserve">а, которые могут быть нарушены, извещаем Вас </w:t>
      </w:r>
      <w:r w:rsidRPr="00922585">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3E9D6F89"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p>
    <w:p w14:paraId="38CCB1B0"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lastRenderedPageBreak/>
        <w:t>(указываются границы территории в привязке к объектам адресации, например, улиц и домов, какие конкретно отклонения необходимы).</w:t>
      </w:r>
    </w:p>
    <w:p w14:paraId="1FC97B64"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Публичные слушания по указанному выше вопросу будут проведены</w:t>
      </w:r>
    </w:p>
    <w:p w14:paraId="0F8F65A0" w14:textId="77777777" w:rsidR="00922585" w:rsidRPr="00922585" w:rsidRDefault="00922585" w:rsidP="00922585">
      <w:pPr>
        <w:spacing w:after="0" w:line="240" w:lineRule="auto"/>
        <w:jc w:val="both"/>
        <w:rPr>
          <w:rFonts w:ascii="Times New Roman" w:eastAsia="Calibri" w:hAnsi="Times New Roman" w:cs="Times New Roman"/>
          <w:sz w:val="12"/>
          <w:szCs w:val="12"/>
        </w:rPr>
      </w:pPr>
    </w:p>
    <w:p w14:paraId="0B3A6ABE"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(указывается время и место их проведения).</w:t>
      </w:r>
    </w:p>
    <w:p w14:paraId="5B1DB6AA"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922585">
        <w:rPr>
          <w:rFonts w:ascii="Times New Roman" w:eastAsia="Calibri" w:hAnsi="Times New Roman" w:cs="Times New Roman"/>
          <w:sz w:val="12"/>
          <w:szCs w:val="12"/>
        </w:rPr>
        <w:t>слушаний осуществлено в газете «Сергиевский вестник» №</w:t>
      </w:r>
      <w:r w:rsidRPr="00922585">
        <w:rPr>
          <w:rFonts w:ascii="Times New Roman" w:eastAsia="Calibri" w:hAnsi="Times New Roman" w:cs="Times New Roman"/>
          <w:sz w:val="12"/>
          <w:szCs w:val="12"/>
        </w:rPr>
        <w:tab/>
        <w:t>от</w:t>
      </w:r>
      <w:r w:rsidRPr="00922585">
        <w:rPr>
          <w:rFonts w:ascii="Times New Roman" w:eastAsia="Calibri" w:hAnsi="Times New Roman" w:cs="Times New Roman"/>
          <w:sz w:val="12"/>
          <w:szCs w:val="12"/>
        </w:rPr>
        <w:tab/>
      </w:r>
    </w:p>
    <w:p w14:paraId="1DF58814" w14:textId="77777777" w:rsid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14:paraId="6F722574" w14:textId="77777777" w:rsidR="00922585" w:rsidRP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Приложение № 5</w:t>
      </w:r>
    </w:p>
    <w:p w14:paraId="0913CA35"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к Административному регламенту предоставления </w:t>
      </w:r>
    </w:p>
    <w:p w14:paraId="5740F87E"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администрацией сельского поселения Светлодольск </w:t>
      </w:r>
    </w:p>
    <w:p w14:paraId="7289DE2D"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муниципальной услуги «Выдача разрешений на отклонение</w:t>
      </w:r>
    </w:p>
    <w:p w14:paraId="2E1D4D79"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 от предельных параметров разрешенного строительства, </w:t>
      </w:r>
    </w:p>
    <w:p w14:paraId="3531EECE"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реконструкции объектов капитального строительства»</w:t>
      </w:r>
    </w:p>
    <w:p w14:paraId="57A31220" w14:textId="77777777" w:rsidR="00922585" w:rsidRPr="00922585" w:rsidRDefault="00922585" w:rsidP="00922585">
      <w:pPr>
        <w:spacing w:after="0" w:line="240" w:lineRule="auto"/>
        <w:ind w:firstLine="284"/>
        <w:jc w:val="center"/>
        <w:rPr>
          <w:rFonts w:ascii="Times New Roman" w:eastAsia="Calibri" w:hAnsi="Times New Roman" w:cs="Times New Roman"/>
          <w:sz w:val="12"/>
          <w:szCs w:val="12"/>
        </w:rPr>
      </w:pPr>
      <w:r w:rsidRPr="00922585">
        <w:rPr>
          <w:rFonts w:ascii="Times New Roman" w:eastAsia="Calibri" w:hAnsi="Times New Roman" w:cs="Times New Roman"/>
          <w:sz w:val="12"/>
          <w:szCs w:val="12"/>
        </w:rPr>
        <w:t>ПОСТАНОВЛЕНИЕ</w:t>
      </w:r>
    </w:p>
    <w:p w14:paraId="25FB45CB"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p>
    <w:p w14:paraId="33B1535D"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О предоставлении разрешения на откл</w:t>
      </w:r>
      <w:r>
        <w:rPr>
          <w:rFonts w:ascii="Times New Roman" w:eastAsia="Calibri" w:hAnsi="Times New Roman" w:cs="Times New Roman"/>
          <w:sz w:val="12"/>
          <w:szCs w:val="12"/>
        </w:rPr>
        <w:t xml:space="preserve">онение от предельных параметров </w:t>
      </w:r>
      <w:r w:rsidRPr="00922585">
        <w:rPr>
          <w:rFonts w:ascii="Times New Roman" w:eastAsia="Calibri" w:hAnsi="Times New Roman" w:cs="Times New Roman"/>
          <w:sz w:val="12"/>
          <w:szCs w:val="12"/>
        </w:rPr>
        <w:t>разрешенного   строительства,   реконструкции   объектов   капитального</w:t>
      </w:r>
      <w:r>
        <w:rPr>
          <w:rFonts w:ascii="Times New Roman" w:eastAsia="Calibri" w:hAnsi="Times New Roman" w:cs="Times New Roman"/>
          <w:sz w:val="12"/>
          <w:szCs w:val="12"/>
        </w:rPr>
        <w:t xml:space="preserve"> </w:t>
      </w:r>
      <w:r w:rsidRPr="00922585">
        <w:rPr>
          <w:rFonts w:ascii="Times New Roman" w:eastAsia="Calibri" w:hAnsi="Times New Roman" w:cs="Times New Roman"/>
          <w:sz w:val="12"/>
          <w:szCs w:val="12"/>
        </w:rPr>
        <w:t>строительства  в   отношении   земел</w:t>
      </w:r>
      <w:r>
        <w:rPr>
          <w:rFonts w:ascii="Times New Roman" w:eastAsia="Calibri" w:hAnsi="Times New Roman" w:cs="Times New Roman"/>
          <w:sz w:val="12"/>
          <w:szCs w:val="12"/>
        </w:rPr>
        <w:t xml:space="preserve">ьного   участка   с кадастровым </w:t>
      </w:r>
      <w:r w:rsidRPr="00922585">
        <w:rPr>
          <w:rFonts w:ascii="Times New Roman" w:eastAsia="Calibri" w:hAnsi="Times New Roman" w:cs="Times New Roman"/>
          <w:sz w:val="12"/>
          <w:szCs w:val="12"/>
        </w:rPr>
        <w:t>номером</w:t>
      </w:r>
      <w:r w:rsidRPr="00922585">
        <w:rPr>
          <w:rFonts w:ascii="Times New Roman" w:eastAsia="Calibri" w:hAnsi="Times New Roman" w:cs="Times New Roman"/>
          <w:sz w:val="12"/>
          <w:szCs w:val="12"/>
        </w:rPr>
        <w:tab/>
      </w:r>
    </w:p>
    <w:p w14:paraId="34D7EFBA"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(указывается кадастровый номер)</w:t>
      </w:r>
    </w:p>
    <w:p w14:paraId="5B147D59"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p>
    <w:p w14:paraId="3C19A3D0"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ab/>
        <w:t xml:space="preserve"> </w:t>
      </w:r>
      <w:r w:rsidRPr="00922585">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w:t>
      </w:r>
      <w:r>
        <w:rPr>
          <w:rFonts w:ascii="Times New Roman" w:eastAsia="Calibri" w:hAnsi="Times New Roman" w:cs="Times New Roman"/>
          <w:sz w:val="12"/>
          <w:szCs w:val="12"/>
        </w:rPr>
        <w:tab/>
        <w:t xml:space="preserve">входящий номер  о предоставлении разрешения на </w:t>
      </w:r>
      <w:r w:rsidRPr="00922585">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sz w:val="12"/>
          <w:szCs w:val="12"/>
        </w:rPr>
        <w:t xml:space="preserve"> </w:t>
      </w:r>
      <w:r w:rsidRPr="00922585">
        <w:rPr>
          <w:rFonts w:ascii="Times New Roman" w:eastAsia="Calibri" w:hAnsi="Times New Roman" w:cs="Times New Roman"/>
          <w:sz w:val="12"/>
          <w:szCs w:val="12"/>
        </w:rPr>
        <w:t xml:space="preserve">руководствуясь     Уставом     сельского </w:t>
      </w:r>
      <w:r>
        <w:rPr>
          <w:rFonts w:ascii="Times New Roman" w:eastAsia="Calibri" w:hAnsi="Times New Roman" w:cs="Times New Roman"/>
          <w:sz w:val="12"/>
          <w:szCs w:val="12"/>
        </w:rPr>
        <w:t xml:space="preserve">    поселения     Светлодольск, </w:t>
      </w:r>
      <w:r w:rsidRPr="00922585">
        <w:rPr>
          <w:rFonts w:ascii="Times New Roman" w:eastAsia="Calibri" w:hAnsi="Times New Roman" w:cs="Times New Roman"/>
          <w:sz w:val="12"/>
          <w:szCs w:val="12"/>
        </w:rPr>
        <w:t>Администрация с</w:t>
      </w:r>
      <w:r>
        <w:rPr>
          <w:rFonts w:ascii="Times New Roman" w:eastAsia="Calibri" w:hAnsi="Times New Roman" w:cs="Times New Roman"/>
          <w:sz w:val="12"/>
          <w:szCs w:val="12"/>
        </w:rPr>
        <w:t>ельского поселения Светлодольск</w:t>
      </w:r>
    </w:p>
    <w:p w14:paraId="3EAE2C4B"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ПОСТАНОВЛЯЕТ:</w:t>
      </w:r>
    </w:p>
    <w:p w14:paraId="3AE608E5"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922585">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922585">
        <w:rPr>
          <w:rFonts w:ascii="Times New Roman" w:eastAsia="Calibri" w:hAnsi="Times New Roman" w:cs="Times New Roman"/>
          <w:sz w:val="12"/>
          <w:szCs w:val="12"/>
        </w:rPr>
        <w:t>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w:t>
      </w:r>
      <w:r w:rsidRPr="00922585">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922585">
        <w:rPr>
          <w:rFonts w:ascii="Times New Roman" w:eastAsia="Calibri" w:hAnsi="Times New Roman" w:cs="Times New Roman"/>
          <w:sz w:val="12"/>
          <w:szCs w:val="12"/>
        </w:rPr>
        <w:t>кв.м., расположенного по адресу</w:t>
      </w:r>
      <w:r w:rsidRPr="00922585">
        <w:rPr>
          <w:rFonts w:ascii="Times New Roman" w:eastAsia="Calibri" w:hAnsi="Times New Roman" w:cs="Times New Roman"/>
          <w:sz w:val="12"/>
          <w:szCs w:val="12"/>
        </w:rPr>
        <w:tab/>
        <w:t>.</w:t>
      </w:r>
    </w:p>
    <w:p w14:paraId="25F01641"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Pr>
          <w:rFonts w:ascii="Times New Roman" w:eastAsia="Calibri" w:hAnsi="Times New Roman" w:cs="Times New Roman"/>
          <w:sz w:val="12"/>
          <w:szCs w:val="12"/>
        </w:rPr>
        <w:t xml:space="preserve"> следующих значений параметров:</w:t>
      </w:r>
    </w:p>
    <w:p w14:paraId="06928605"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3E2C2F74"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4025537A"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4.Опубликовать настоящее постановление в газете «Сергиевский вестник»</w:t>
      </w:r>
    </w:p>
    <w:p w14:paraId="73003D18"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14:paraId="6B34B063"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14:paraId="5F5FAABE"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Глава сельского поселения Светлодольск</w:t>
      </w:r>
    </w:p>
    <w:p w14:paraId="742620B3" w14:textId="77777777" w:rsid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муниципального района Сергиевский</w:t>
      </w:r>
    </w:p>
    <w:p w14:paraId="75C15F85" w14:textId="77777777" w:rsidR="00922585" w:rsidRP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Приложение № 6</w:t>
      </w:r>
    </w:p>
    <w:p w14:paraId="167A721F"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к Административному регламенту предоставления </w:t>
      </w:r>
    </w:p>
    <w:p w14:paraId="7278CC07"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администрацией сельс</w:t>
      </w:r>
      <w:r>
        <w:rPr>
          <w:rFonts w:ascii="Times New Roman" w:eastAsia="Calibri" w:hAnsi="Times New Roman" w:cs="Times New Roman"/>
          <w:sz w:val="12"/>
          <w:szCs w:val="12"/>
        </w:rPr>
        <w:t>кого поселения Светлодольск</w:t>
      </w:r>
    </w:p>
    <w:p w14:paraId="1F380E4C"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муниципальной услуги «Выдача разрешений на отклонение </w:t>
      </w:r>
    </w:p>
    <w:p w14:paraId="448946DC"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 xml:space="preserve">от предельных параметров разрешенного строительства, </w:t>
      </w:r>
    </w:p>
    <w:p w14:paraId="61704A2D" w14:textId="77777777" w:rsidR="00922585" w:rsidRDefault="00922585" w:rsidP="00922585">
      <w:pPr>
        <w:spacing w:after="0" w:line="240" w:lineRule="auto"/>
        <w:ind w:firstLine="284"/>
        <w:jc w:val="right"/>
        <w:rPr>
          <w:rFonts w:ascii="Times New Roman" w:eastAsia="Calibri" w:hAnsi="Times New Roman" w:cs="Times New Roman"/>
          <w:sz w:val="12"/>
          <w:szCs w:val="12"/>
        </w:rPr>
      </w:pPr>
      <w:r w:rsidRPr="00922585">
        <w:rPr>
          <w:rFonts w:ascii="Times New Roman" w:eastAsia="Calibri" w:hAnsi="Times New Roman" w:cs="Times New Roman"/>
          <w:sz w:val="12"/>
          <w:szCs w:val="12"/>
        </w:rPr>
        <w:t>реконструкции объектов капитального строительства»</w:t>
      </w:r>
    </w:p>
    <w:p w14:paraId="2BDA7B89" w14:textId="77777777" w:rsidR="00922585" w:rsidRPr="00922585" w:rsidRDefault="00922585" w:rsidP="00A929E1">
      <w:pPr>
        <w:spacing w:after="0" w:line="240" w:lineRule="auto"/>
        <w:ind w:firstLine="284"/>
        <w:jc w:val="center"/>
        <w:rPr>
          <w:rFonts w:ascii="Times New Roman" w:eastAsia="Calibri" w:hAnsi="Times New Roman" w:cs="Times New Roman"/>
          <w:sz w:val="12"/>
          <w:szCs w:val="12"/>
        </w:rPr>
      </w:pPr>
      <w:r w:rsidRPr="00922585">
        <w:rPr>
          <w:rFonts w:ascii="Times New Roman" w:eastAsia="Calibri" w:hAnsi="Times New Roman" w:cs="Times New Roman"/>
          <w:sz w:val="12"/>
          <w:szCs w:val="12"/>
        </w:rPr>
        <w:t>ПОСТАНОВЛЕНИЕ</w:t>
      </w:r>
    </w:p>
    <w:p w14:paraId="77C212C7"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p>
    <w:p w14:paraId="6B575E97" w14:textId="77777777" w:rsidR="00922585" w:rsidRPr="00922585" w:rsidRDefault="00922585" w:rsidP="00A929E1">
      <w:pPr>
        <w:spacing w:after="0" w:line="240" w:lineRule="auto"/>
        <w:ind w:firstLine="284"/>
        <w:jc w:val="center"/>
        <w:rPr>
          <w:rFonts w:ascii="Times New Roman" w:eastAsia="Calibri" w:hAnsi="Times New Roman" w:cs="Times New Roman"/>
          <w:sz w:val="12"/>
          <w:szCs w:val="12"/>
        </w:rPr>
      </w:pPr>
      <w:r w:rsidRPr="00922585">
        <w:rPr>
          <w:rFonts w:ascii="Times New Roman" w:eastAsia="Calibri"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sidR="00A929E1">
        <w:rPr>
          <w:rFonts w:ascii="Times New Roman" w:eastAsia="Calibri" w:hAnsi="Times New Roman" w:cs="Times New Roman"/>
          <w:sz w:val="12"/>
          <w:szCs w:val="12"/>
        </w:rPr>
        <w:t xml:space="preserve"> </w:t>
      </w:r>
      <w:r w:rsidRPr="00922585">
        <w:rPr>
          <w:rFonts w:ascii="Times New Roman" w:eastAsia="Calibri" w:hAnsi="Times New Roman" w:cs="Times New Roman"/>
          <w:sz w:val="12"/>
          <w:szCs w:val="12"/>
        </w:rPr>
        <w:t>капитального строительства</w:t>
      </w:r>
    </w:p>
    <w:p w14:paraId="11D4C244"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p>
    <w:p w14:paraId="2A2D6479" w14:textId="77777777" w:rsidR="00922585" w:rsidRPr="00922585" w:rsidRDefault="00A929E1" w:rsidP="00A929E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00922585" w:rsidRPr="00922585">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w:t>
      </w:r>
      <w:r w:rsidR="00922585" w:rsidRPr="00922585">
        <w:rPr>
          <w:rFonts w:ascii="Times New Roman" w:eastAsia="Calibri" w:hAnsi="Times New Roman" w:cs="Times New Roman"/>
          <w:sz w:val="12"/>
          <w:szCs w:val="12"/>
        </w:rPr>
        <w:t>родительн</w:t>
      </w:r>
      <w:r>
        <w:rPr>
          <w:rFonts w:ascii="Times New Roman" w:eastAsia="Calibri" w:hAnsi="Times New Roman" w:cs="Times New Roman"/>
          <w:sz w:val="12"/>
          <w:szCs w:val="12"/>
        </w:rPr>
        <w:t xml:space="preserve">ом падеже) ОТ </w:t>
      </w:r>
      <w:r>
        <w:rPr>
          <w:rFonts w:ascii="Times New Roman" w:eastAsia="Calibri" w:hAnsi="Times New Roman" w:cs="Times New Roman"/>
          <w:sz w:val="12"/>
          <w:szCs w:val="12"/>
        </w:rPr>
        <w:tab/>
        <w:t xml:space="preserve"> ВХОДЯЩИЙ номер О предоставлении </w:t>
      </w:r>
      <w:r w:rsidR="00922585" w:rsidRPr="00922585">
        <w:rPr>
          <w:rFonts w:ascii="Times New Roman" w:eastAsia="Calibri" w:hAnsi="Times New Roman" w:cs="Times New Roman"/>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sz w:val="12"/>
          <w:szCs w:val="12"/>
        </w:rPr>
        <w:t xml:space="preserve"> </w:t>
      </w:r>
      <w:r w:rsidR="00922585" w:rsidRPr="00922585">
        <w:rPr>
          <w:rFonts w:ascii="Times New Roman" w:eastAsia="Calibri" w:hAnsi="Times New Roman" w:cs="Times New Roman"/>
          <w:sz w:val="12"/>
          <w:szCs w:val="12"/>
        </w:rPr>
        <w:t>Федерации, руководствуясь Уставом се</w:t>
      </w:r>
      <w:r>
        <w:rPr>
          <w:rFonts w:ascii="Times New Roman" w:eastAsia="Calibri" w:hAnsi="Times New Roman" w:cs="Times New Roman"/>
          <w:sz w:val="12"/>
          <w:szCs w:val="12"/>
        </w:rPr>
        <w:t xml:space="preserve">льского поселения Светлодольск, </w:t>
      </w:r>
      <w:r w:rsidR="00922585" w:rsidRPr="00922585">
        <w:rPr>
          <w:rFonts w:ascii="Times New Roman" w:eastAsia="Calibri" w:hAnsi="Times New Roman" w:cs="Times New Roman"/>
          <w:sz w:val="12"/>
          <w:szCs w:val="12"/>
        </w:rPr>
        <w:t>Администрация сельского поселения Светлодольск</w:t>
      </w:r>
    </w:p>
    <w:p w14:paraId="2A745185"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ПОСТАНОВЛЯЕТ:</w:t>
      </w:r>
    </w:p>
    <w:p w14:paraId="4B6833CE" w14:textId="77777777" w:rsidR="00922585" w:rsidRPr="00922585" w:rsidRDefault="00922585" w:rsidP="00A929E1">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1. Отказать в предоставле</w:t>
      </w:r>
      <w:r w:rsidR="00A929E1">
        <w:rPr>
          <w:rFonts w:ascii="Times New Roman" w:eastAsia="Calibri" w:hAnsi="Times New Roman" w:cs="Times New Roman"/>
          <w:sz w:val="12"/>
          <w:szCs w:val="12"/>
        </w:rPr>
        <w:t xml:space="preserve">нии разрешения на отклонение от </w:t>
      </w:r>
      <w:r w:rsidRPr="00922585">
        <w:rPr>
          <w:rFonts w:ascii="Times New Roman" w:eastAsia="Calibri" w:hAnsi="Times New Roman" w:cs="Times New Roman"/>
          <w:sz w:val="12"/>
          <w:szCs w:val="12"/>
        </w:rPr>
        <w:t>предельных параметров разрешенно</w:t>
      </w:r>
      <w:r w:rsidR="00A929E1">
        <w:rPr>
          <w:rFonts w:ascii="Times New Roman" w:eastAsia="Calibri" w:hAnsi="Times New Roman" w:cs="Times New Roman"/>
          <w:sz w:val="12"/>
          <w:szCs w:val="12"/>
        </w:rPr>
        <w:t xml:space="preserve">го строительства, реконструкции </w:t>
      </w:r>
      <w:r w:rsidRPr="00922585">
        <w:rPr>
          <w:rFonts w:ascii="Times New Roman" w:eastAsia="Calibri" w:hAnsi="Times New Roman" w:cs="Times New Roman"/>
          <w:sz w:val="12"/>
          <w:szCs w:val="12"/>
        </w:rPr>
        <w:t>объектов капитального строительства в</w:t>
      </w:r>
      <w:r w:rsidR="00A929E1">
        <w:rPr>
          <w:rFonts w:ascii="Times New Roman" w:eastAsia="Calibri" w:hAnsi="Times New Roman" w:cs="Times New Roman"/>
          <w:sz w:val="12"/>
          <w:szCs w:val="12"/>
        </w:rPr>
        <w:t xml:space="preserve"> отношении земельного участка с кадастровым номером </w:t>
      </w:r>
      <w:r w:rsidRPr="00922585">
        <w:rPr>
          <w:rFonts w:ascii="Times New Roman" w:eastAsia="Calibri" w:hAnsi="Times New Roman" w:cs="Times New Roman"/>
          <w:sz w:val="12"/>
          <w:szCs w:val="12"/>
        </w:rPr>
        <w:t>(указывается кадастр</w:t>
      </w:r>
      <w:r w:rsidR="00A929E1">
        <w:rPr>
          <w:rFonts w:ascii="Times New Roman" w:eastAsia="Calibri" w:hAnsi="Times New Roman" w:cs="Times New Roman"/>
          <w:sz w:val="12"/>
          <w:szCs w:val="12"/>
        </w:rPr>
        <w:t xml:space="preserve">овый номер земельного участка), площадью </w:t>
      </w:r>
      <w:r w:rsidRPr="00922585">
        <w:rPr>
          <w:rFonts w:ascii="Times New Roman" w:eastAsia="Calibri" w:hAnsi="Times New Roman" w:cs="Times New Roman"/>
          <w:sz w:val="12"/>
          <w:szCs w:val="12"/>
        </w:rPr>
        <w:t>к</w:t>
      </w:r>
      <w:r w:rsidR="00A929E1">
        <w:rPr>
          <w:rFonts w:ascii="Times New Roman" w:eastAsia="Calibri" w:hAnsi="Times New Roman" w:cs="Times New Roman"/>
          <w:sz w:val="12"/>
          <w:szCs w:val="12"/>
        </w:rPr>
        <w:t>в.м., расположенного по адресу следующих значений параметров:</w:t>
      </w:r>
    </w:p>
    <w:p w14:paraId="77985387"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29C95F40" w14:textId="77777777" w:rsidR="00922585" w:rsidRPr="00922585" w:rsidRDefault="00922585" w:rsidP="00A929E1">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2. Ос</w:t>
      </w:r>
      <w:r w:rsidR="00A929E1">
        <w:rPr>
          <w:rFonts w:ascii="Times New Roman" w:eastAsia="Calibri" w:hAnsi="Times New Roman" w:cs="Times New Roman"/>
          <w:sz w:val="12"/>
          <w:szCs w:val="12"/>
        </w:rPr>
        <w:t>нованием для отказа является:</w:t>
      </w:r>
      <w:r w:rsidR="00A929E1">
        <w:rPr>
          <w:rFonts w:ascii="Times New Roman" w:eastAsia="Calibri" w:hAnsi="Times New Roman" w:cs="Times New Roman"/>
          <w:sz w:val="12"/>
          <w:szCs w:val="12"/>
        </w:rPr>
        <w:tab/>
        <w:t>.</w:t>
      </w:r>
    </w:p>
    <w:p w14:paraId="2D57E1CF" w14:textId="77777777" w:rsidR="00922585" w:rsidRP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Глава сельского поселения Светлодольск</w:t>
      </w:r>
    </w:p>
    <w:p w14:paraId="1F7E8796" w14:textId="77777777" w:rsidR="00922585" w:rsidRDefault="00922585" w:rsidP="00922585">
      <w:pPr>
        <w:spacing w:after="0" w:line="240" w:lineRule="auto"/>
        <w:ind w:firstLine="284"/>
        <w:jc w:val="both"/>
        <w:rPr>
          <w:rFonts w:ascii="Times New Roman" w:eastAsia="Calibri" w:hAnsi="Times New Roman" w:cs="Times New Roman"/>
          <w:sz w:val="12"/>
          <w:szCs w:val="12"/>
        </w:rPr>
      </w:pPr>
      <w:r w:rsidRPr="00922585">
        <w:rPr>
          <w:rFonts w:ascii="Times New Roman" w:eastAsia="Calibri" w:hAnsi="Times New Roman" w:cs="Times New Roman"/>
          <w:sz w:val="12"/>
          <w:szCs w:val="12"/>
        </w:rPr>
        <w:t>муниципального района Сергиевский</w:t>
      </w:r>
    </w:p>
    <w:p w14:paraId="5424409C" w14:textId="77777777" w:rsidR="005A3CF1" w:rsidRPr="005A3CF1" w:rsidRDefault="005A3CF1" w:rsidP="005A3CF1">
      <w:pPr>
        <w:spacing w:after="0" w:line="240" w:lineRule="auto"/>
        <w:ind w:firstLine="284"/>
        <w:jc w:val="center"/>
        <w:rPr>
          <w:rFonts w:ascii="Times New Roman" w:eastAsia="Calibri" w:hAnsi="Times New Roman" w:cs="Times New Roman"/>
          <w:sz w:val="12"/>
          <w:szCs w:val="12"/>
        </w:rPr>
      </w:pPr>
      <w:r w:rsidRPr="005A3CF1">
        <w:rPr>
          <w:rFonts w:ascii="Times New Roman" w:eastAsia="Calibri" w:hAnsi="Times New Roman" w:cs="Times New Roman"/>
          <w:sz w:val="12"/>
          <w:szCs w:val="12"/>
        </w:rPr>
        <w:t>Администрация</w:t>
      </w:r>
    </w:p>
    <w:p w14:paraId="0DCF8694" w14:textId="77777777" w:rsidR="005A3CF1" w:rsidRPr="005A3CF1" w:rsidRDefault="005A3CF1" w:rsidP="005A3CF1">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5A3CF1">
        <w:rPr>
          <w:rFonts w:ascii="Times New Roman" w:eastAsia="Calibri" w:hAnsi="Times New Roman" w:cs="Times New Roman"/>
          <w:sz w:val="12"/>
          <w:szCs w:val="12"/>
        </w:rPr>
        <w:t>Светлодольск</w:t>
      </w:r>
    </w:p>
    <w:p w14:paraId="6D6A9070" w14:textId="77777777" w:rsidR="005A3CF1" w:rsidRPr="005A3CF1" w:rsidRDefault="005A3CF1" w:rsidP="005A3CF1">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5A3CF1">
        <w:rPr>
          <w:rFonts w:ascii="Times New Roman" w:eastAsia="Calibri" w:hAnsi="Times New Roman" w:cs="Times New Roman"/>
          <w:sz w:val="12"/>
          <w:szCs w:val="12"/>
        </w:rPr>
        <w:t>Сергиевский</w:t>
      </w:r>
    </w:p>
    <w:p w14:paraId="2C340D21" w14:textId="77777777" w:rsidR="005A3CF1" w:rsidRPr="005A3CF1" w:rsidRDefault="005A3CF1" w:rsidP="005A3CF1">
      <w:pPr>
        <w:spacing w:after="0" w:line="240" w:lineRule="auto"/>
        <w:ind w:firstLine="284"/>
        <w:jc w:val="center"/>
        <w:rPr>
          <w:rFonts w:ascii="Times New Roman" w:eastAsia="Calibri" w:hAnsi="Times New Roman" w:cs="Times New Roman"/>
          <w:sz w:val="12"/>
          <w:szCs w:val="12"/>
        </w:rPr>
      </w:pPr>
      <w:r w:rsidRPr="005A3CF1">
        <w:rPr>
          <w:rFonts w:ascii="Times New Roman" w:eastAsia="Calibri" w:hAnsi="Times New Roman" w:cs="Times New Roman"/>
          <w:sz w:val="12"/>
          <w:szCs w:val="12"/>
        </w:rPr>
        <w:t>Самарской области</w:t>
      </w:r>
    </w:p>
    <w:p w14:paraId="63E868F4" w14:textId="77777777" w:rsidR="005A3CF1" w:rsidRDefault="005A3CF1" w:rsidP="005A3CF1">
      <w:pPr>
        <w:spacing w:after="0" w:line="240" w:lineRule="auto"/>
        <w:ind w:firstLine="284"/>
        <w:jc w:val="center"/>
        <w:rPr>
          <w:rFonts w:ascii="Times New Roman" w:eastAsia="Calibri" w:hAnsi="Times New Roman" w:cs="Times New Roman"/>
          <w:sz w:val="12"/>
          <w:szCs w:val="12"/>
        </w:rPr>
      </w:pPr>
      <w:r w:rsidRPr="005A3CF1">
        <w:rPr>
          <w:rFonts w:ascii="Times New Roman" w:eastAsia="Calibri" w:hAnsi="Times New Roman" w:cs="Times New Roman"/>
          <w:sz w:val="12"/>
          <w:szCs w:val="12"/>
        </w:rPr>
        <w:t xml:space="preserve">  ПОСТАНОВЛЕНИЕ</w:t>
      </w:r>
    </w:p>
    <w:p w14:paraId="660F3ACB" w14:textId="77777777" w:rsidR="00111C09" w:rsidRPr="00111C09" w:rsidRDefault="00111C09" w:rsidP="00111C09">
      <w:pPr>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«11» февраля 2020г.                                                                                                                                                                                                                №11</w:t>
      </w:r>
    </w:p>
    <w:p w14:paraId="714F7BFF" w14:textId="77777777" w:rsidR="00111C09" w:rsidRDefault="00111C09" w:rsidP="00111C09">
      <w:pPr>
        <w:spacing w:after="0" w:line="240" w:lineRule="auto"/>
        <w:ind w:firstLine="284"/>
        <w:jc w:val="center"/>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w:t>
      </w:r>
      <w:r w:rsidRPr="00111C09">
        <w:rPr>
          <w:rFonts w:ascii="Times New Roman" w:eastAsia="Calibri" w:hAnsi="Times New Roman" w:cs="Times New Roman"/>
          <w:sz w:val="12"/>
          <w:szCs w:val="12"/>
        </w:rPr>
        <w:t xml:space="preserve">порядка признания отдельных частей такой документации не подлежащими применению в соответствии с Градостроительным кодексом Российской Федерации </w:t>
      </w:r>
    </w:p>
    <w:p w14:paraId="1154E851" w14:textId="77777777" w:rsidR="00111C09" w:rsidRPr="00111C09" w:rsidRDefault="00111C09" w:rsidP="00111C09">
      <w:pPr>
        <w:spacing w:after="0" w:line="240" w:lineRule="auto"/>
        <w:ind w:firstLine="284"/>
        <w:jc w:val="both"/>
        <w:rPr>
          <w:rFonts w:ascii="Times New Roman" w:eastAsia="Calibri" w:hAnsi="Times New Roman" w:cs="Times New Roman"/>
          <w:sz w:val="12"/>
          <w:szCs w:val="12"/>
        </w:rPr>
      </w:pPr>
      <w:r w:rsidRPr="00111C09">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
    <w:p w14:paraId="01611684" w14:textId="77777777" w:rsidR="00111C09" w:rsidRPr="00111C09" w:rsidRDefault="00111C09" w:rsidP="00111C09">
      <w:pPr>
        <w:spacing w:after="0" w:line="240" w:lineRule="auto"/>
        <w:ind w:firstLine="284"/>
        <w:jc w:val="both"/>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 ПОСТАНОВЛЯЕТ:</w:t>
      </w:r>
    </w:p>
    <w:p w14:paraId="04A96414" w14:textId="77777777" w:rsidR="00111C09" w:rsidRDefault="00111C09" w:rsidP="00111C09">
      <w:pPr>
        <w:spacing w:after="0" w:line="240" w:lineRule="auto"/>
        <w:ind w:firstLine="284"/>
        <w:jc w:val="both"/>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sz w:val="12"/>
          <w:szCs w:val="12"/>
        </w:rPr>
        <w:t>№ 1 к настоящему Постановлению.</w:t>
      </w:r>
    </w:p>
    <w:p w14:paraId="7171077D" w14:textId="77777777" w:rsidR="00111C09" w:rsidRPr="00111C09" w:rsidRDefault="00111C09" w:rsidP="00111C09">
      <w:pPr>
        <w:spacing w:after="0" w:line="240" w:lineRule="auto"/>
        <w:ind w:firstLine="284"/>
        <w:jc w:val="both"/>
        <w:rPr>
          <w:rFonts w:ascii="Times New Roman" w:eastAsia="Calibri" w:hAnsi="Times New Roman" w:cs="Times New Roman"/>
          <w:sz w:val="12"/>
          <w:szCs w:val="12"/>
        </w:rPr>
      </w:pPr>
      <w:r w:rsidRPr="00111C09">
        <w:rPr>
          <w:rFonts w:ascii="Times New Roman" w:eastAsia="Calibri" w:hAnsi="Times New Roman" w:cs="Times New Roman"/>
          <w:sz w:val="12"/>
          <w:szCs w:val="12"/>
        </w:rPr>
        <w:t>2. Признать утратившим силу Постановление Администрации сельского поселения Светлодольск муниципального район</w:t>
      </w:r>
      <w:r>
        <w:rPr>
          <w:rFonts w:ascii="Times New Roman" w:eastAsia="Calibri" w:hAnsi="Times New Roman" w:cs="Times New Roman"/>
          <w:sz w:val="12"/>
          <w:szCs w:val="12"/>
        </w:rPr>
        <w:t xml:space="preserve">а Сергиевский Самарской области </w:t>
      </w:r>
      <w:r w:rsidRPr="00111C09">
        <w:rPr>
          <w:rFonts w:ascii="Times New Roman" w:eastAsia="Calibri" w:hAnsi="Times New Roman" w:cs="Times New Roman"/>
          <w:sz w:val="12"/>
          <w:szCs w:val="12"/>
        </w:rPr>
        <w:t>№ 50  от 11.11.2019 г.</w:t>
      </w:r>
    </w:p>
    <w:p w14:paraId="183942E7" w14:textId="77777777" w:rsidR="00111C09" w:rsidRPr="00111C09" w:rsidRDefault="00111C09" w:rsidP="00111C09">
      <w:pPr>
        <w:spacing w:after="0" w:line="240" w:lineRule="auto"/>
        <w:ind w:firstLine="284"/>
        <w:jc w:val="both"/>
        <w:rPr>
          <w:rFonts w:ascii="Times New Roman" w:eastAsia="Calibri" w:hAnsi="Times New Roman" w:cs="Times New Roman"/>
          <w:sz w:val="12"/>
          <w:szCs w:val="12"/>
        </w:rPr>
      </w:pPr>
      <w:r w:rsidRPr="00111C09">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67C84F23" w14:textId="77777777" w:rsidR="00111C09" w:rsidRPr="00111C09" w:rsidRDefault="00111C09" w:rsidP="00111C09">
      <w:pPr>
        <w:spacing w:after="0" w:line="240" w:lineRule="auto"/>
        <w:ind w:firstLine="284"/>
        <w:jc w:val="both"/>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0A90ECE7" w14:textId="77777777" w:rsidR="00111C09" w:rsidRP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Глава сельского поселения Светлодольск</w:t>
      </w:r>
    </w:p>
    <w:p w14:paraId="74DCFEB4" w14:textId="77777777" w:rsid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муниципального района Сергиевский                </w:t>
      </w:r>
    </w:p>
    <w:p w14:paraId="5D2446B6" w14:textId="77777777" w:rsid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                   Н.В.Андрюхин  </w:t>
      </w:r>
    </w:p>
    <w:p w14:paraId="53B98FC1" w14:textId="77777777" w:rsidR="00111C09" w:rsidRDefault="00111C09" w:rsidP="00111C09">
      <w:pPr>
        <w:spacing w:after="0" w:line="240" w:lineRule="auto"/>
        <w:ind w:firstLine="284"/>
        <w:jc w:val="right"/>
        <w:rPr>
          <w:rFonts w:ascii="Times New Roman" w:eastAsia="Calibri" w:hAnsi="Times New Roman" w:cs="Times New Roman"/>
          <w:sz w:val="12"/>
          <w:szCs w:val="12"/>
        </w:rPr>
      </w:pPr>
    </w:p>
    <w:p w14:paraId="10CCBE93" w14:textId="77777777" w:rsid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Приложение № 1 </w:t>
      </w:r>
    </w:p>
    <w:p w14:paraId="19B7D09E" w14:textId="77777777" w:rsidR="00111C09" w:rsidRP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к Постановлению Администрации      </w:t>
      </w:r>
    </w:p>
    <w:p w14:paraId="3BCAEE41" w14:textId="77777777" w:rsid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                                      сельского поселения Светлодольск</w:t>
      </w:r>
    </w:p>
    <w:p w14:paraId="7322F792" w14:textId="77777777" w:rsid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 муниц</w:t>
      </w:r>
      <w:r>
        <w:rPr>
          <w:rFonts w:ascii="Times New Roman" w:eastAsia="Calibri" w:hAnsi="Times New Roman" w:cs="Times New Roman"/>
          <w:sz w:val="12"/>
          <w:szCs w:val="12"/>
        </w:rPr>
        <w:t xml:space="preserve">ипального района </w:t>
      </w:r>
      <w:r w:rsidRPr="00111C09">
        <w:rPr>
          <w:rFonts w:ascii="Times New Roman" w:eastAsia="Calibri" w:hAnsi="Times New Roman" w:cs="Times New Roman"/>
          <w:sz w:val="12"/>
          <w:szCs w:val="12"/>
        </w:rPr>
        <w:t xml:space="preserve">Сергиевский </w:t>
      </w:r>
    </w:p>
    <w:p w14:paraId="1F809294" w14:textId="77777777" w:rsid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от «11» февраля 2020 г. № 11</w:t>
      </w:r>
    </w:p>
    <w:p w14:paraId="2283F908" w14:textId="77777777" w:rsidR="00AD1AF6" w:rsidRPr="00AD1AF6" w:rsidRDefault="00AD1AF6" w:rsidP="00AD1AF6">
      <w:pPr>
        <w:spacing w:after="0" w:line="240" w:lineRule="auto"/>
        <w:ind w:firstLine="284"/>
        <w:jc w:val="center"/>
        <w:rPr>
          <w:rFonts w:ascii="Times New Roman" w:eastAsia="Calibri" w:hAnsi="Times New Roman" w:cs="Times New Roman"/>
          <w:b/>
          <w:sz w:val="12"/>
          <w:szCs w:val="12"/>
        </w:rPr>
      </w:pPr>
      <w:r w:rsidRPr="00AD1AF6">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решения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3BF56366"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p>
    <w:p w14:paraId="4FF3226F"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D1AF6">
        <w:rPr>
          <w:rFonts w:ascii="Times New Roman" w:eastAsia="Calibri" w:hAnsi="Times New Roman" w:cs="Times New Roman"/>
          <w:sz w:val="12"/>
          <w:szCs w:val="12"/>
        </w:rPr>
        <w:t>Настоящий Порядок определяет процедуру подготовки докум</w:t>
      </w:r>
      <w:r>
        <w:rPr>
          <w:rFonts w:ascii="Times New Roman" w:eastAsia="Calibri" w:hAnsi="Times New Roman" w:cs="Times New Roman"/>
          <w:sz w:val="12"/>
          <w:szCs w:val="12"/>
        </w:rPr>
        <w:t xml:space="preserve">ентации </w:t>
      </w:r>
      <w:r w:rsidRPr="00AD1AF6">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Светлодольск  Самарской области, и принятия решения Администрацией сельского поселения Светлодольск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Светлодольск и иных объектов капитального строительства, размещение которых планируется в границах сельского поселения Светлодольск (далее соответственно – уполномоченный орган, документация по планировке территории).</w:t>
      </w:r>
    </w:p>
    <w:p w14:paraId="3D7CE91F"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D1AF6">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7C081A3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объектов местного значения сельского поселения Светлодольск в границах поселения (далее – объекты местного значения поселения);</w:t>
      </w:r>
    </w:p>
    <w:p w14:paraId="5DE25C3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4FF77DDF"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Светлодольск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4A4A51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D1AF6">
        <w:rPr>
          <w:rFonts w:ascii="Times New Roman" w:eastAsia="Calibri"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1B5E050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объектов местного значения поселения в границах поселения;</w:t>
      </w:r>
    </w:p>
    <w:p w14:paraId="00F299D6"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7604492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Светлодольск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1D76858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D1AF6">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sz w:val="12"/>
          <w:szCs w:val="12"/>
        </w:rPr>
        <w:t xml:space="preserve">казанных в частях </w:t>
      </w:r>
      <w:r w:rsidRPr="00AD1AF6">
        <w:rPr>
          <w:rFonts w:ascii="Times New Roman" w:eastAsia="Calibri" w:hAnsi="Times New Roman" w:cs="Times New Roman"/>
          <w:sz w:val="12"/>
          <w:szCs w:val="12"/>
        </w:rPr>
        <w:t>2 – 4.2, 5.2 статьи 45 Градостроительного кодекса Российской Федерации, либо по собственной инициативе</w:t>
      </w:r>
    </w:p>
    <w:p w14:paraId="66EC774F"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18A9FC8D"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D1AF6">
        <w:rPr>
          <w:rFonts w:ascii="Times New Roman" w:eastAsia="Calibri" w:hAnsi="Times New Roman" w:cs="Times New Roman"/>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w:t>
      </w:r>
      <w:r w:rsidRPr="00AD1AF6">
        <w:rPr>
          <w:rFonts w:ascii="Times New Roman" w:eastAsia="Calibri" w:hAnsi="Times New Roman" w:cs="Times New Roman"/>
          <w:sz w:val="12"/>
          <w:szCs w:val="12"/>
        </w:rPr>
        <w:lastRenderedPageBreak/>
        <w:t xml:space="preserve">Российской Федерации от 31 марта 2017 г.  № 402 «Об утверждении Правил выполнения инженерных изысканий, </w:t>
      </w:r>
      <w:r>
        <w:rPr>
          <w:rFonts w:ascii="Times New Roman" w:eastAsia="Calibri" w:hAnsi="Times New Roman" w:cs="Times New Roman"/>
          <w:sz w:val="12"/>
          <w:szCs w:val="12"/>
        </w:rPr>
        <w:t xml:space="preserve">необходимых </w:t>
      </w:r>
      <w:r w:rsidRPr="00AD1AF6">
        <w:rPr>
          <w:rFonts w:ascii="Times New Roman" w:eastAsia="Calibri" w:hAnsi="Times New Roman" w:cs="Times New Roman"/>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w:t>
      </w:r>
      <w:r>
        <w:rPr>
          <w:rFonts w:ascii="Times New Roman" w:eastAsia="Calibri" w:hAnsi="Times New Roman" w:cs="Times New Roman"/>
          <w:sz w:val="12"/>
          <w:szCs w:val="12"/>
        </w:rPr>
        <w:t xml:space="preserve">ерритории, </w:t>
      </w:r>
      <w:r w:rsidRPr="00AD1AF6">
        <w:rPr>
          <w:rFonts w:ascii="Times New Roman" w:eastAsia="Calibri" w:hAnsi="Times New Roman" w:cs="Times New Roman"/>
          <w:sz w:val="12"/>
          <w:szCs w:val="12"/>
        </w:rPr>
        <w:t xml:space="preserve">и о внесении изменений в постановление Правительства Российской </w:t>
      </w:r>
      <w:r>
        <w:rPr>
          <w:rFonts w:ascii="Times New Roman" w:eastAsia="Calibri" w:hAnsi="Times New Roman" w:cs="Times New Roman"/>
          <w:sz w:val="12"/>
          <w:szCs w:val="12"/>
        </w:rPr>
        <w:t xml:space="preserve">Федерации </w:t>
      </w:r>
      <w:r w:rsidRPr="00AD1AF6">
        <w:rPr>
          <w:rFonts w:ascii="Times New Roman" w:eastAsia="Calibri" w:hAnsi="Times New Roman" w:cs="Times New Roman"/>
          <w:sz w:val="12"/>
          <w:szCs w:val="12"/>
        </w:rPr>
        <w:t>от 19 января 2006 г. № 20».</w:t>
      </w:r>
    </w:p>
    <w:p w14:paraId="4C4A617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случае отсутствия необходимости выполнения инженерных из</w:t>
      </w:r>
      <w:r>
        <w:rPr>
          <w:rFonts w:ascii="Times New Roman" w:eastAsia="Calibri" w:hAnsi="Times New Roman" w:cs="Times New Roman"/>
          <w:sz w:val="12"/>
          <w:szCs w:val="12"/>
        </w:rPr>
        <w:t xml:space="preserve">ысканий </w:t>
      </w:r>
      <w:r w:rsidRPr="00AD1AF6">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Pr>
          <w:rFonts w:ascii="Times New Roman" w:eastAsia="Calibri" w:hAnsi="Times New Roman" w:cs="Times New Roman"/>
          <w:sz w:val="12"/>
          <w:szCs w:val="12"/>
        </w:rPr>
        <w:t xml:space="preserve"> направляет </w:t>
      </w:r>
      <w:r w:rsidRPr="00AD1AF6">
        <w:rPr>
          <w:rFonts w:ascii="Times New Roman" w:eastAsia="Calibri" w:hAnsi="Times New Roman" w:cs="Times New Roman"/>
          <w:sz w:val="12"/>
          <w:szCs w:val="12"/>
        </w:rPr>
        <w:t>в уполномоченный орган пояснительную записку, содержащую обоснование отсутствия такой необходимости.</w:t>
      </w:r>
    </w:p>
    <w:p w14:paraId="5C894368"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18EBC353"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27B1192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AD1AF6">
        <w:rPr>
          <w:rFonts w:ascii="Times New Roman" w:eastAsia="Calibri" w:hAnsi="Times New Roman" w:cs="Times New Roman"/>
          <w:sz w:val="12"/>
          <w:szCs w:val="12"/>
        </w:rPr>
        <w:t>В заявлении указывается следующая информация:</w:t>
      </w:r>
    </w:p>
    <w:p w14:paraId="501DAF86"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вид разрабатываемой документации по планировке территории;</w:t>
      </w:r>
    </w:p>
    <w:p w14:paraId="1DE38BC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вид и наименование объекта капитального строительства;</w:t>
      </w:r>
    </w:p>
    <w:p w14:paraId="3D766B4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02FE1A53"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14:paraId="694496F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0760D0D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7.</w:t>
      </w:r>
      <w:r w:rsidRPr="00AD1AF6">
        <w:rPr>
          <w:rFonts w:ascii="Times New Roman" w:eastAsia="Calibri" w:hAnsi="Times New Roman" w:cs="Times New Roman"/>
          <w:sz w:val="12"/>
          <w:szCs w:val="12"/>
        </w:rPr>
        <w:tab/>
        <w:t>Проект задания на разработку документации по планировке территории содержит следующие сведения:</w:t>
      </w:r>
    </w:p>
    <w:p w14:paraId="28386E5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вид разрабатываемой документации по планировке территории;</w:t>
      </w:r>
    </w:p>
    <w:p w14:paraId="17ED0BB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информация об инициаторе;</w:t>
      </w:r>
    </w:p>
    <w:p w14:paraId="7BE65F36"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14:paraId="4FDF999F"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г) состав документации по планировке территории;</w:t>
      </w:r>
    </w:p>
    <w:p w14:paraId="50153E1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59FC676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4316B85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AD1AF6">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Светлодольск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Светлодольск.</w:t>
      </w:r>
    </w:p>
    <w:p w14:paraId="59AB0C7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AD1AF6">
        <w:rPr>
          <w:rFonts w:ascii="Times New Roman" w:eastAsia="Calibri" w:hAnsi="Times New Roman" w:cs="Times New Roman"/>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12092A4A"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sz w:val="12"/>
          <w:szCs w:val="12"/>
        </w:rPr>
        <w:t xml:space="preserve">дание </w:t>
      </w:r>
      <w:r w:rsidRPr="00AD1AF6">
        <w:rPr>
          <w:rFonts w:ascii="Times New Roman" w:eastAsia="Calibri" w:hAnsi="Times New Roman" w:cs="Times New Roman"/>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04A8073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14:paraId="3D28A00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о виде документации по планировке территории;</w:t>
      </w:r>
    </w:p>
    <w:p w14:paraId="5A8FA2A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о местонахождении территории в отношении которой прин</w:t>
      </w:r>
      <w:r>
        <w:rPr>
          <w:rFonts w:ascii="Times New Roman" w:eastAsia="Calibri" w:hAnsi="Times New Roman" w:cs="Times New Roman"/>
          <w:sz w:val="12"/>
          <w:szCs w:val="12"/>
        </w:rPr>
        <w:t xml:space="preserve">ято решение </w:t>
      </w:r>
      <w:r w:rsidRPr="00AD1AF6">
        <w:rPr>
          <w:rFonts w:ascii="Times New Roman" w:eastAsia="Calibri" w:hAnsi="Times New Roman" w:cs="Times New Roman"/>
          <w:sz w:val="12"/>
          <w:szCs w:val="12"/>
        </w:rPr>
        <w:t>о подготовке документации по планировке территории;</w:t>
      </w:r>
    </w:p>
    <w:p w14:paraId="535FBB68"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1AA55D5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54FAEDA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При поступлении письменных предложений за пределами срока, у</w:t>
      </w:r>
      <w:r>
        <w:rPr>
          <w:rFonts w:ascii="Times New Roman" w:eastAsia="Calibri" w:hAnsi="Times New Roman" w:cs="Times New Roman"/>
          <w:sz w:val="12"/>
          <w:szCs w:val="12"/>
        </w:rPr>
        <w:t xml:space="preserve">казанного </w:t>
      </w:r>
      <w:r w:rsidRPr="00AD1AF6">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14:paraId="397B3293"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464FF94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051A3A3D"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10.</w:t>
      </w:r>
      <w:r w:rsidRPr="00AD1AF6">
        <w:rPr>
          <w:rFonts w:ascii="Times New Roman" w:eastAsia="Calibri" w:hAnsi="Times New Roman" w:cs="Times New Roman"/>
          <w:sz w:val="12"/>
          <w:szCs w:val="12"/>
        </w:rPr>
        <w:tab/>
        <w:t>Уполномоченный орган принимает решение об отказе в подготовке документации по планировке территории в случае, если:</w:t>
      </w:r>
    </w:p>
    <w:p w14:paraId="5A38E0C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5314B32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планируемый к размещению объект капитального строительства не</w:t>
      </w:r>
      <w:r>
        <w:rPr>
          <w:rFonts w:ascii="Times New Roman" w:eastAsia="Calibri" w:hAnsi="Times New Roman" w:cs="Times New Roman"/>
          <w:sz w:val="12"/>
          <w:szCs w:val="12"/>
        </w:rPr>
        <w:t xml:space="preserve"> относится </w:t>
      </w:r>
      <w:r w:rsidRPr="00AD1AF6">
        <w:rPr>
          <w:rFonts w:ascii="Times New Roman" w:eastAsia="Calibri" w:hAnsi="Times New Roman" w:cs="Times New Roman"/>
          <w:sz w:val="12"/>
          <w:szCs w:val="12"/>
        </w:rPr>
        <w:t>к объектам, предусмотренным пунктом 2 настоящего порядка;</w:t>
      </w:r>
    </w:p>
    <w:p w14:paraId="5C2985C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3FFD2BDC"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Pr>
          <w:rFonts w:ascii="Times New Roman" w:eastAsia="Calibri" w:hAnsi="Times New Roman" w:cs="Times New Roman"/>
          <w:sz w:val="12"/>
          <w:szCs w:val="12"/>
        </w:rPr>
        <w:t xml:space="preserve">ал информацию </w:t>
      </w:r>
      <w:r w:rsidRPr="00AD1AF6">
        <w:rPr>
          <w:rFonts w:ascii="Times New Roman" w:eastAsia="Calibri" w:hAnsi="Times New Roman" w:cs="Times New Roman"/>
          <w:sz w:val="12"/>
          <w:szCs w:val="12"/>
        </w:rPr>
        <w:t>о разработке документации по планировке территории за счет собственных средств;</w:t>
      </w:r>
    </w:p>
    <w:p w14:paraId="6E885C3A" w14:textId="77777777" w:rsidR="00111C09"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д) в генеральном плане сельского поселения Светлодольск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00471DF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4354B6F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23FAEFD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з) в иных случаях, установленных федеральным законодательством.</w:t>
      </w:r>
    </w:p>
    <w:p w14:paraId="6CD05E2D"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10B9D85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44AD3BFA"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4E2AC6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14:paraId="46FCC94E"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D1AF6">
        <w:rPr>
          <w:rFonts w:ascii="Times New Roman" w:eastAsia="Calibri" w:hAnsi="Times New Roman" w:cs="Times New Roman"/>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6AC37FAA"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D1AF6">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sz w:val="12"/>
          <w:szCs w:val="12"/>
        </w:rPr>
        <w:t xml:space="preserve">ным органом </w:t>
      </w:r>
      <w:r w:rsidRPr="00AD1AF6">
        <w:rPr>
          <w:rFonts w:ascii="Times New Roman" w:eastAsia="Calibri" w:hAnsi="Times New Roman" w:cs="Times New Roman"/>
          <w:sz w:val="12"/>
          <w:szCs w:val="12"/>
        </w:rPr>
        <w:t>(в случае принятия уполномоченным органом решения о подготов</w:t>
      </w:r>
      <w:r>
        <w:rPr>
          <w:rFonts w:ascii="Times New Roman" w:eastAsia="Calibri" w:hAnsi="Times New Roman" w:cs="Times New Roman"/>
          <w:sz w:val="12"/>
          <w:szCs w:val="12"/>
        </w:rPr>
        <w:t xml:space="preserve">ке документации </w:t>
      </w:r>
      <w:r w:rsidRPr="00AD1AF6">
        <w:rPr>
          <w:rFonts w:ascii="Times New Roman" w:eastAsia="Calibri" w:hAnsi="Times New Roman" w:cs="Times New Roman"/>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sz w:val="12"/>
          <w:szCs w:val="12"/>
        </w:rPr>
        <w:t>едерации,</w:t>
      </w:r>
      <w:r w:rsidRPr="00AD1AF6">
        <w:rPr>
          <w:rFonts w:ascii="Times New Roman" w:eastAsia="Calibri" w:hAnsi="Times New Roman" w:cs="Times New Roman"/>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69057DCA"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12B790D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273C558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50A9280E"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0472740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35DA33A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0EFCFC0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1A5CF79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D1AF6">
        <w:rPr>
          <w:rFonts w:ascii="Times New Roman" w:eastAsia="Calibri" w:hAnsi="Times New Roman" w:cs="Times New Roman"/>
          <w:sz w:val="12"/>
          <w:szCs w:val="12"/>
        </w:rPr>
        <w:t xml:space="preserve">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w:t>
      </w:r>
      <w:r w:rsidRPr="00AD1AF6">
        <w:rPr>
          <w:rFonts w:ascii="Times New Roman" w:eastAsia="Calibri" w:hAnsi="Times New Roman" w:cs="Times New Roman"/>
          <w:sz w:val="12"/>
          <w:szCs w:val="12"/>
        </w:rPr>
        <w:lastRenderedPageBreak/>
        <w:t>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7B929F3C"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42F3C306"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1C8D8B5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Pr>
          <w:rFonts w:ascii="Times New Roman" w:eastAsia="Calibri" w:hAnsi="Times New Roman" w:cs="Times New Roman"/>
          <w:sz w:val="12"/>
          <w:szCs w:val="12"/>
        </w:rPr>
        <w:t xml:space="preserve">не допускается в соответствии </w:t>
      </w:r>
      <w:r w:rsidRPr="00AD1AF6">
        <w:rPr>
          <w:rFonts w:ascii="Times New Roman" w:eastAsia="Calibri" w:hAnsi="Times New Roman" w:cs="Times New Roman"/>
          <w:sz w:val="12"/>
          <w:szCs w:val="12"/>
        </w:rPr>
        <w:t>с законодательством Российской Федерации.</w:t>
      </w:r>
    </w:p>
    <w:p w14:paraId="7D2700A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AD1AF6">
        <w:rPr>
          <w:rFonts w:ascii="Times New Roman" w:eastAsia="Calibri" w:hAnsi="Times New Roman" w:cs="Times New Roman"/>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5C5149D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358B372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38CF3F1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01B4152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749B0FD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AD1AF6">
        <w:rPr>
          <w:rFonts w:ascii="Times New Roman" w:eastAsia="Calibri" w:hAnsi="Times New Roman" w:cs="Times New Roman"/>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7BBB932E"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660A480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3379A87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5D414728"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AD1AF6">
        <w:rPr>
          <w:rFonts w:ascii="Times New Roman" w:eastAsia="Calibri" w:hAnsi="Times New Roman" w:cs="Times New Roman"/>
          <w:sz w:val="12"/>
          <w:szCs w:val="12"/>
        </w:rPr>
        <w:t>Предметом согласования документации по планировке территор</w:t>
      </w:r>
      <w:r>
        <w:rPr>
          <w:rFonts w:ascii="Times New Roman" w:eastAsia="Calibri" w:hAnsi="Times New Roman" w:cs="Times New Roman"/>
          <w:sz w:val="12"/>
          <w:szCs w:val="12"/>
        </w:rPr>
        <w:t xml:space="preserve">ии, указанной </w:t>
      </w:r>
      <w:r w:rsidRPr="00AD1AF6">
        <w:rPr>
          <w:rFonts w:ascii="Times New Roman" w:eastAsia="Calibri" w:hAnsi="Times New Roman" w:cs="Times New Roman"/>
          <w:sz w:val="12"/>
          <w:szCs w:val="12"/>
        </w:rPr>
        <w:t xml:space="preserve">в подпункте «д» пункта 12 настоящего порядка, с владельцем автомобильной дороги является обеспечение </w:t>
      </w:r>
      <w:r w:rsidR="00381215" w:rsidRPr="00AD1AF6">
        <w:rPr>
          <w:rFonts w:ascii="Times New Roman" w:eastAsia="Calibri" w:hAnsi="Times New Roman" w:cs="Times New Roman"/>
          <w:sz w:val="12"/>
          <w:szCs w:val="12"/>
        </w:rPr>
        <w:t>не ухудшения</w:t>
      </w:r>
      <w:r w:rsidRPr="00AD1AF6">
        <w:rPr>
          <w:rFonts w:ascii="Times New Roman" w:eastAsia="Calibri" w:hAnsi="Times New Roman" w:cs="Times New Roman"/>
          <w:sz w:val="12"/>
          <w:szCs w:val="12"/>
        </w:rPr>
        <w:t xml:space="preserve">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sz w:val="12"/>
          <w:szCs w:val="12"/>
        </w:rPr>
        <w:t xml:space="preserve">ти проведения работ </w:t>
      </w:r>
      <w:r w:rsidRPr="00AD1AF6">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2C53A68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Владельцы автомобильной дороги отказывают в согласовании до</w:t>
      </w:r>
      <w:r>
        <w:rPr>
          <w:rFonts w:ascii="Times New Roman" w:eastAsia="Calibri" w:hAnsi="Times New Roman" w:cs="Times New Roman"/>
          <w:sz w:val="12"/>
          <w:szCs w:val="12"/>
        </w:rPr>
        <w:t xml:space="preserve">кументации </w:t>
      </w:r>
      <w:r w:rsidRPr="00AD1AF6">
        <w:rPr>
          <w:rFonts w:ascii="Times New Roman" w:eastAsia="Calibri" w:hAnsi="Times New Roman" w:cs="Times New Roman"/>
          <w:sz w:val="12"/>
          <w:szCs w:val="12"/>
        </w:rPr>
        <w:t>по планировке территории по следующим основаниям:</w:t>
      </w:r>
    </w:p>
    <w:p w14:paraId="2027FFC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98B54DF"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3143CCF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111B3DC2"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AD1AF6">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5D1CF206"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3A7DB303"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034943F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18.</w:t>
      </w:r>
      <w:r w:rsidRPr="00AD1AF6">
        <w:rPr>
          <w:rFonts w:ascii="Times New Roman" w:eastAsia="Calibri" w:hAnsi="Times New Roman" w:cs="Times New Roman"/>
          <w:sz w:val="12"/>
          <w:szCs w:val="12"/>
        </w:rPr>
        <w:tab/>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sz w:val="12"/>
          <w:szCs w:val="12"/>
        </w:rPr>
        <w:t xml:space="preserve"> уполномоченным органом решения </w:t>
      </w:r>
      <w:r w:rsidRPr="00AD1AF6">
        <w:rPr>
          <w:rFonts w:ascii="Times New Roman" w:eastAsia="Calibri" w:hAnsi="Times New Roman" w:cs="Times New Roman"/>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2CC15EAE"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115A0E09"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46D92B1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Pr="00AD1AF6">
        <w:rPr>
          <w:rFonts w:ascii="Times New Roman" w:eastAsia="Calibri" w:hAnsi="Times New Roman" w:cs="Times New Roman"/>
          <w:sz w:val="12"/>
          <w:szCs w:val="12"/>
        </w:rPr>
        <w:t xml:space="preserve">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w:t>
      </w:r>
      <w:r w:rsidRPr="00AD1AF6">
        <w:rPr>
          <w:rFonts w:ascii="Times New Roman" w:eastAsia="Calibri" w:hAnsi="Times New Roman" w:cs="Times New Roman"/>
          <w:sz w:val="12"/>
          <w:szCs w:val="12"/>
        </w:rPr>
        <w:t>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1455DCB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3D00C1B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20.</w:t>
      </w:r>
      <w:r w:rsidRPr="00AD1AF6">
        <w:rPr>
          <w:rFonts w:ascii="Times New Roman" w:eastAsia="Calibri" w:hAnsi="Times New Roman" w:cs="Times New Roman"/>
          <w:sz w:val="12"/>
          <w:szCs w:val="12"/>
        </w:rPr>
        <w:tab/>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6113E7D6"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Документация по планировке территории, согласование которой в соотв</w:t>
      </w:r>
      <w:r>
        <w:rPr>
          <w:rFonts w:ascii="Times New Roman" w:eastAsia="Calibri" w:hAnsi="Times New Roman" w:cs="Times New Roman"/>
          <w:sz w:val="12"/>
          <w:szCs w:val="12"/>
        </w:rPr>
        <w:t xml:space="preserve">етствии  </w:t>
      </w:r>
      <w:r w:rsidRPr="00AD1AF6">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53B1E79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6B0E667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Документация по планировке территории направляется в уполномо</w:t>
      </w:r>
      <w:r>
        <w:rPr>
          <w:rFonts w:ascii="Times New Roman" w:eastAsia="Calibri" w:hAnsi="Times New Roman" w:cs="Times New Roman"/>
          <w:sz w:val="12"/>
          <w:szCs w:val="12"/>
        </w:rPr>
        <w:t xml:space="preserve">ченный орган </w:t>
      </w:r>
      <w:r w:rsidRPr="00AD1AF6">
        <w:rPr>
          <w:rFonts w:ascii="Times New Roman" w:eastAsia="Calibri" w:hAnsi="Times New Roman" w:cs="Times New Roman"/>
          <w:sz w:val="12"/>
          <w:szCs w:val="12"/>
        </w:rPr>
        <w:t>на электронном носителе в формате, позволяющем осуществить ее размеще</w:t>
      </w:r>
      <w:r>
        <w:rPr>
          <w:rFonts w:ascii="Times New Roman" w:eastAsia="Calibri" w:hAnsi="Times New Roman" w:cs="Times New Roman"/>
          <w:sz w:val="12"/>
          <w:szCs w:val="12"/>
        </w:rPr>
        <w:t xml:space="preserve">ние </w:t>
      </w:r>
      <w:r w:rsidRPr="00AD1AF6">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14:paraId="227CEE0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DC4F28A"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AD1AF6">
        <w:rPr>
          <w:rFonts w:ascii="Times New Roman" w:eastAsia="Calibri" w:hAnsi="Times New Roman" w:cs="Times New Roman"/>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77996A1A"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По результатам проверки уполномоченный орган принимает решение:</w:t>
      </w:r>
    </w:p>
    <w:p w14:paraId="53885CB5"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31596FEF"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об отклонении документации по планиров</w:t>
      </w:r>
      <w:r>
        <w:rPr>
          <w:rFonts w:ascii="Times New Roman" w:eastAsia="Calibri" w:hAnsi="Times New Roman" w:cs="Times New Roman"/>
          <w:sz w:val="12"/>
          <w:szCs w:val="12"/>
        </w:rPr>
        <w:t xml:space="preserve">ке территории и направлении ее </w:t>
      </w:r>
      <w:r w:rsidRPr="00AD1AF6">
        <w:rPr>
          <w:rFonts w:ascii="Times New Roman" w:eastAsia="Calibri" w:hAnsi="Times New Roman" w:cs="Times New Roman"/>
          <w:sz w:val="12"/>
          <w:szCs w:val="12"/>
        </w:rPr>
        <w:t>на доработку в случае ее несоответствия установленным требованиям.</w:t>
      </w:r>
    </w:p>
    <w:p w14:paraId="4F27F80B"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По результатам проверки документации по планировке территории, у</w:t>
      </w:r>
      <w:r>
        <w:rPr>
          <w:rFonts w:ascii="Times New Roman" w:eastAsia="Calibri" w:hAnsi="Times New Roman" w:cs="Times New Roman"/>
          <w:sz w:val="12"/>
          <w:szCs w:val="12"/>
        </w:rPr>
        <w:t xml:space="preserve">казанной </w:t>
      </w:r>
      <w:r w:rsidRPr="00AD1AF6">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14:paraId="4B639E2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об утверждении документации по планировке территории;</w:t>
      </w:r>
    </w:p>
    <w:p w14:paraId="47B6338D"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33E480B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602AB3D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AD1AF6">
        <w:rPr>
          <w:rFonts w:ascii="Times New Roman" w:eastAsia="Calibri" w:hAnsi="Times New Roman" w:cs="Times New Roman"/>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Светлодольск от 29.07.2019 г. № 24 с учетом требований статьи 5.1, части 11 статьи 46 Градостроительного кодекса Российской Федерации.</w:t>
      </w:r>
    </w:p>
    <w:p w14:paraId="6141096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AD1AF6">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sz w:val="12"/>
          <w:szCs w:val="12"/>
        </w:rPr>
        <w:t xml:space="preserve">рии и заключения </w:t>
      </w:r>
      <w:r w:rsidRPr="00AD1AF6">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1712A24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40E7C91E"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171B6981"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11AB3908"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70B7A01A"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4F85E820"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lastRenderedPageBreak/>
        <w:t>В случае отклонения и направления на доработку измененная до</w:t>
      </w:r>
      <w:r w:rsidR="001E332A">
        <w:rPr>
          <w:rFonts w:ascii="Times New Roman" w:eastAsia="Calibri" w:hAnsi="Times New Roman" w:cs="Times New Roman"/>
          <w:sz w:val="12"/>
          <w:szCs w:val="12"/>
        </w:rPr>
        <w:t xml:space="preserve">кументация </w:t>
      </w:r>
      <w:r w:rsidRPr="00AD1AF6">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5F26F601" w14:textId="77777777" w:rsidR="00AD1AF6" w:rsidRPr="00AD1AF6" w:rsidRDefault="001E332A"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AD1AF6" w:rsidRPr="00AD1AF6">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74B87128"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62DA01D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14:paraId="60858E1D"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7EA9D5C8"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547B6566" w14:textId="77777777" w:rsidR="00AD1AF6" w:rsidRPr="00AD1AF6" w:rsidRDefault="001E332A"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AD1AF6" w:rsidRPr="00AD1AF6">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1CEDCAC1" w14:textId="77777777" w:rsidR="00AD1AF6" w:rsidRPr="00AD1AF6" w:rsidRDefault="001E332A" w:rsidP="00AD1AF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AD1AF6" w:rsidRPr="00AD1AF6">
        <w:rPr>
          <w:rFonts w:ascii="Times New Roman" w:eastAsia="Calibri" w:hAnsi="Times New Roman" w:cs="Times New Roman"/>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698819A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254C860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1E332A">
        <w:rPr>
          <w:rFonts w:ascii="Times New Roman" w:eastAsia="Calibri" w:hAnsi="Times New Roman" w:cs="Times New Roman"/>
          <w:sz w:val="12"/>
          <w:szCs w:val="12"/>
        </w:rPr>
        <w:t xml:space="preserve">ления </w:t>
      </w:r>
      <w:r w:rsidRPr="00AD1AF6">
        <w:rPr>
          <w:rFonts w:ascii="Times New Roman" w:eastAsia="Calibri" w:hAnsi="Times New Roman" w:cs="Times New Roman"/>
          <w:sz w:val="12"/>
          <w:szCs w:val="12"/>
        </w:rPr>
        <w:t>в Российской Федерации» установлено, что документация по планировке т</w:t>
      </w:r>
      <w:r w:rsidR="001E332A">
        <w:rPr>
          <w:rFonts w:ascii="Times New Roman" w:eastAsia="Calibri" w:hAnsi="Times New Roman" w:cs="Times New Roman"/>
          <w:sz w:val="12"/>
          <w:szCs w:val="12"/>
        </w:rPr>
        <w:t xml:space="preserve">ерритории </w:t>
      </w:r>
      <w:r w:rsidRPr="00AD1AF6">
        <w:rPr>
          <w:rFonts w:ascii="Times New Roman" w:eastAsia="Calibri" w:hAnsi="Times New Roman" w:cs="Times New Roman"/>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03BE0E57"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2D38CCA4" w14:textId="77777777" w:rsidR="00AD1AF6" w:rsidRP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770F696B" w14:textId="77777777" w:rsidR="00AD1AF6" w:rsidRDefault="00AD1AF6" w:rsidP="00AD1AF6">
      <w:pPr>
        <w:spacing w:after="0" w:line="240" w:lineRule="auto"/>
        <w:ind w:firstLine="284"/>
        <w:jc w:val="both"/>
        <w:rPr>
          <w:rFonts w:ascii="Times New Roman" w:eastAsia="Calibri" w:hAnsi="Times New Roman" w:cs="Times New Roman"/>
          <w:sz w:val="12"/>
          <w:szCs w:val="12"/>
        </w:rPr>
      </w:pPr>
      <w:r w:rsidRPr="00AD1AF6">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1E332A">
        <w:rPr>
          <w:rFonts w:ascii="Times New Roman" w:eastAsia="Calibri" w:hAnsi="Times New Roman" w:cs="Times New Roman"/>
          <w:sz w:val="12"/>
          <w:szCs w:val="12"/>
        </w:rPr>
        <w:t xml:space="preserve">указанное </w:t>
      </w:r>
      <w:r w:rsidRPr="00AD1AF6">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14:paraId="254C36C4"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ПРИЛОЖЕНИЕ № 1</w:t>
      </w:r>
    </w:p>
    <w:p w14:paraId="77DDD1A5"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к Порядку подготовки документации по планировке территории,</w:t>
      </w:r>
    </w:p>
    <w:p w14:paraId="13C09BFC"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 разрабатываемой на основании решения Администрации </w:t>
      </w:r>
    </w:p>
    <w:p w14:paraId="5F2CBB88"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сельского поселения Светлодольск муниципального района </w:t>
      </w:r>
    </w:p>
    <w:p w14:paraId="522337F5"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Сергиевский Самарской области, и принятия решения об утверждении</w:t>
      </w:r>
    </w:p>
    <w:p w14:paraId="2C268CE5"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5DF7ED54"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0B589BF1"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порядка признания отдельных частей такой документации не подлежащими</w:t>
      </w:r>
    </w:p>
    <w:p w14:paraId="616319A8"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 применению в соответствии с Градостроительным</w:t>
      </w:r>
      <w:r>
        <w:rPr>
          <w:rFonts w:ascii="Times New Roman" w:eastAsia="Calibri" w:hAnsi="Times New Roman" w:cs="Times New Roman"/>
          <w:sz w:val="12"/>
          <w:szCs w:val="12"/>
        </w:rPr>
        <w:t xml:space="preserve"> кодексом Российской Федерации </w:t>
      </w:r>
    </w:p>
    <w:p w14:paraId="31DC2935" w14:textId="77777777" w:rsid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1E332A" w:rsidRPr="001E332A" w14:paraId="7D1CC30B" w14:textId="77777777" w:rsidTr="001E332A">
        <w:tc>
          <w:tcPr>
            <w:tcW w:w="1393" w:type="pct"/>
            <w:tcBorders>
              <w:top w:val="nil"/>
              <w:left w:val="nil"/>
              <w:bottom w:val="nil"/>
              <w:right w:val="nil"/>
            </w:tcBorders>
          </w:tcPr>
          <w:p w14:paraId="6625B4A9" w14:textId="77777777" w:rsidR="001E332A" w:rsidRPr="001E332A" w:rsidRDefault="001E332A" w:rsidP="001E332A">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4F90B280" w14:textId="77777777" w:rsidR="001E332A" w:rsidRPr="001E332A" w:rsidRDefault="001E332A" w:rsidP="001E332A">
            <w:pPr>
              <w:pStyle w:val="affffffffffffffff"/>
              <w:jc w:val="right"/>
              <w:rPr>
                <w:rFonts w:ascii="Times New Roman" w:hAnsi="Times New Roman" w:cs="Times New Roman"/>
                <w:sz w:val="12"/>
                <w:szCs w:val="12"/>
              </w:rPr>
            </w:pPr>
            <w:r w:rsidRPr="001E332A">
              <w:rPr>
                <w:rFonts w:ascii="Times New Roman" w:hAnsi="Times New Roman" w:cs="Times New Roman"/>
                <w:sz w:val="12"/>
                <w:szCs w:val="12"/>
              </w:rPr>
              <w:t>УТВЕРЖДЕНО</w:t>
            </w:r>
          </w:p>
        </w:tc>
      </w:tr>
      <w:tr w:rsidR="001E332A" w:rsidRPr="001E332A" w14:paraId="24426C64" w14:textId="77777777" w:rsidTr="001E332A">
        <w:tc>
          <w:tcPr>
            <w:tcW w:w="1393" w:type="pct"/>
            <w:tcBorders>
              <w:top w:val="nil"/>
              <w:left w:val="nil"/>
              <w:bottom w:val="nil"/>
              <w:right w:val="nil"/>
            </w:tcBorders>
          </w:tcPr>
          <w:p w14:paraId="53738870" w14:textId="77777777" w:rsidR="001E332A" w:rsidRPr="001E332A" w:rsidRDefault="001E332A" w:rsidP="001E332A">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12460BE1"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1E332A" w:rsidRPr="001E332A" w14:paraId="3DE18C4D" w14:textId="77777777" w:rsidTr="001E332A">
        <w:tc>
          <w:tcPr>
            <w:tcW w:w="1393" w:type="pct"/>
            <w:tcBorders>
              <w:top w:val="nil"/>
              <w:left w:val="nil"/>
              <w:bottom w:val="nil"/>
              <w:right w:val="nil"/>
            </w:tcBorders>
          </w:tcPr>
          <w:p w14:paraId="2344EDE7" w14:textId="77777777" w:rsidR="001E332A" w:rsidRPr="001E332A" w:rsidRDefault="001E332A" w:rsidP="001E332A">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26678BE3"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от "__" __________________________20__ г. N ____</w:t>
            </w:r>
          </w:p>
          <w:p w14:paraId="6D6E5C8D"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1E332A" w:rsidRPr="001E332A" w14:paraId="3D7073B0" w14:textId="77777777" w:rsidTr="001E332A">
        <w:tc>
          <w:tcPr>
            <w:tcW w:w="1393" w:type="pct"/>
            <w:tcBorders>
              <w:top w:val="nil"/>
              <w:left w:val="nil"/>
              <w:bottom w:val="nil"/>
              <w:right w:val="nil"/>
            </w:tcBorders>
          </w:tcPr>
          <w:p w14:paraId="10D04236" w14:textId="77777777" w:rsidR="001E332A" w:rsidRPr="001E332A" w:rsidRDefault="001E332A" w:rsidP="001E332A">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2088DC19"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1E332A" w:rsidRPr="001E332A" w14:paraId="21C71FC5" w14:textId="77777777" w:rsidTr="001E332A">
        <w:tc>
          <w:tcPr>
            <w:tcW w:w="1393" w:type="pct"/>
            <w:tcBorders>
              <w:top w:val="nil"/>
              <w:left w:val="nil"/>
              <w:bottom w:val="nil"/>
              <w:right w:val="nil"/>
            </w:tcBorders>
          </w:tcPr>
          <w:p w14:paraId="1E130127" w14:textId="77777777" w:rsidR="001E332A" w:rsidRPr="001E332A" w:rsidRDefault="001E332A" w:rsidP="001E332A">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5A200351"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192C2593"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М.П.</w:t>
            </w:r>
          </w:p>
        </w:tc>
        <w:tc>
          <w:tcPr>
            <w:tcW w:w="131" w:type="pct"/>
            <w:tcBorders>
              <w:top w:val="nil"/>
              <w:left w:val="nil"/>
              <w:bottom w:val="nil"/>
              <w:right w:val="nil"/>
            </w:tcBorders>
          </w:tcPr>
          <w:p w14:paraId="4DAA4880" w14:textId="77777777" w:rsidR="001E332A" w:rsidRPr="001E332A" w:rsidRDefault="001E332A" w:rsidP="001E332A">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18AC3703"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(расшифровка подписи)</w:t>
            </w:r>
          </w:p>
        </w:tc>
      </w:tr>
    </w:tbl>
    <w:p w14:paraId="6F1A8C73" w14:textId="77777777" w:rsidR="001E332A" w:rsidRDefault="001E332A" w:rsidP="001E332A">
      <w:pPr>
        <w:spacing w:after="0" w:line="240" w:lineRule="auto"/>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1E332A" w:rsidRPr="001E332A" w14:paraId="45F6BC17" w14:textId="77777777" w:rsidTr="001E332A">
        <w:tc>
          <w:tcPr>
            <w:tcW w:w="5000" w:type="pct"/>
            <w:tcBorders>
              <w:top w:val="nil"/>
              <w:left w:val="nil"/>
              <w:bottom w:val="single" w:sz="4" w:space="0" w:color="auto"/>
              <w:right w:val="nil"/>
            </w:tcBorders>
          </w:tcPr>
          <w:p w14:paraId="688B0758" w14:textId="77777777" w:rsidR="001E332A" w:rsidRPr="001E332A" w:rsidRDefault="001E332A" w:rsidP="001E332A">
            <w:pPr>
              <w:pStyle w:val="13"/>
              <w:rPr>
                <w:sz w:val="12"/>
                <w:szCs w:val="12"/>
              </w:rPr>
            </w:pPr>
            <w:r w:rsidRPr="001E332A">
              <w:rPr>
                <w:sz w:val="12"/>
                <w:szCs w:val="12"/>
              </w:rPr>
              <w:t>ЗАДАНИЕ</w:t>
            </w:r>
            <w:r w:rsidRPr="001E332A">
              <w:rPr>
                <w:sz w:val="12"/>
                <w:szCs w:val="12"/>
              </w:rPr>
              <w:br/>
              <w:t>на разработку документации по планировке территории</w:t>
            </w:r>
          </w:p>
          <w:p w14:paraId="38A5A6A4" w14:textId="77777777" w:rsidR="001E332A" w:rsidRPr="001E332A" w:rsidRDefault="001E332A" w:rsidP="001E332A">
            <w:pPr>
              <w:pStyle w:val="affffffffffffffff"/>
              <w:rPr>
                <w:rFonts w:ascii="Times New Roman" w:hAnsi="Times New Roman" w:cs="Times New Roman"/>
                <w:sz w:val="12"/>
                <w:szCs w:val="12"/>
              </w:rPr>
            </w:pPr>
          </w:p>
        </w:tc>
      </w:tr>
      <w:tr w:rsidR="001E332A" w:rsidRPr="001E332A" w14:paraId="114A4E85" w14:textId="77777777" w:rsidTr="001E332A">
        <w:tc>
          <w:tcPr>
            <w:tcW w:w="5000" w:type="pct"/>
            <w:tcBorders>
              <w:top w:val="single" w:sz="4" w:space="0" w:color="auto"/>
              <w:left w:val="nil"/>
              <w:bottom w:val="single" w:sz="4" w:space="0" w:color="auto"/>
              <w:right w:val="nil"/>
            </w:tcBorders>
          </w:tcPr>
          <w:p w14:paraId="259AA862"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393A6BE7" w14:textId="77777777" w:rsidR="001E332A" w:rsidRPr="001E332A" w:rsidRDefault="001E332A" w:rsidP="001E332A">
            <w:pPr>
              <w:spacing w:line="240" w:lineRule="auto"/>
              <w:rPr>
                <w:sz w:val="12"/>
                <w:szCs w:val="12"/>
              </w:rPr>
            </w:pPr>
          </w:p>
        </w:tc>
      </w:tr>
      <w:tr w:rsidR="001E332A" w:rsidRPr="001E332A" w14:paraId="6DBC6538" w14:textId="77777777" w:rsidTr="001E332A">
        <w:tc>
          <w:tcPr>
            <w:tcW w:w="5000" w:type="pct"/>
            <w:tcBorders>
              <w:top w:val="single" w:sz="4" w:space="0" w:color="auto"/>
              <w:left w:val="nil"/>
              <w:bottom w:val="nil"/>
              <w:right w:val="nil"/>
            </w:tcBorders>
          </w:tcPr>
          <w:p w14:paraId="6AB2F05F" w14:textId="77777777" w:rsidR="001E332A" w:rsidRPr="001E332A" w:rsidRDefault="001E332A" w:rsidP="001E332A">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подготавливается документация по планировке территории)</w:t>
            </w:r>
          </w:p>
        </w:tc>
      </w:tr>
    </w:tbl>
    <w:p w14:paraId="6F840715" w14:textId="77777777" w:rsidR="00111C09" w:rsidRPr="00111C09" w:rsidRDefault="00111C09" w:rsidP="00111C09">
      <w:pPr>
        <w:spacing w:after="0" w:line="240" w:lineRule="auto"/>
        <w:ind w:firstLine="284"/>
        <w:jc w:val="right"/>
        <w:rPr>
          <w:rFonts w:ascii="Times New Roman" w:eastAsia="Calibri" w:hAnsi="Times New Roman" w:cs="Times New Roman"/>
          <w:sz w:val="12"/>
          <w:szCs w:val="12"/>
        </w:rPr>
      </w:pPr>
      <w:r w:rsidRPr="00111C09">
        <w:rPr>
          <w:rFonts w:ascii="Times New Roman" w:eastAsia="Calibri" w:hAnsi="Times New Roman" w:cs="Times New Roman"/>
          <w:sz w:val="12"/>
          <w:szCs w:val="12"/>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1E332A" w:rsidRPr="001E332A" w14:paraId="5CF1E613" w14:textId="77777777" w:rsidTr="001E332A">
        <w:tc>
          <w:tcPr>
            <w:tcW w:w="209" w:type="pct"/>
            <w:tcBorders>
              <w:top w:val="single" w:sz="4" w:space="0" w:color="auto"/>
              <w:left w:val="nil"/>
              <w:bottom w:val="single" w:sz="4" w:space="0" w:color="auto"/>
              <w:right w:val="nil"/>
            </w:tcBorders>
          </w:tcPr>
          <w:p w14:paraId="3710A6A4" w14:textId="77777777" w:rsidR="001E332A" w:rsidRPr="001E332A" w:rsidRDefault="001E332A" w:rsidP="00D83436">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14D5BEB8"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670243DA"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Содержание</w:t>
            </w:r>
          </w:p>
        </w:tc>
      </w:tr>
      <w:tr w:rsidR="001E332A" w:rsidRPr="001E332A" w14:paraId="27214CA5" w14:textId="77777777" w:rsidTr="001E332A">
        <w:tc>
          <w:tcPr>
            <w:tcW w:w="209" w:type="pct"/>
            <w:tcBorders>
              <w:top w:val="single" w:sz="4" w:space="0" w:color="auto"/>
              <w:left w:val="nil"/>
              <w:bottom w:val="nil"/>
              <w:right w:val="nil"/>
            </w:tcBorders>
          </w:tcPr>
          <w:p w14:paraId="4714459D" w14:textId="77777777" w:rsidR="001E332A" w:rsidRPr="001E332A" w:rsidRDefault="001E332A" w:rsidP="00D83436">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1.</w:t>
            </w:r>
          </w:p>
        </w:tc>
        <w:tc>
          <w:tcPr>
            <w:tcW w:w="2379" w:type="pct"/>
            <w:tcBorders>
              <w:top w:val="single" w:sz="4" w:space="0" w:color="auto"/>
              <w:left w:val="nil"/>
              <w:bottom w:val="nil"/>
              <w:right w:val="nil"/>
            </w:tcBorders>
          </w:tcPr>
          <w:p w14:paraId="6FBF6249"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1C2A8AF3" w14:textId="77777777" w:rsidR="001E332A" w:rsidRPr="001E332A" w:rsidRDefault="001E332A" w:rsidP="00D83436">
            <w:pPr>
              <w:pStyle w:val="affffffffffffffff"/>
              <w:rPr>
                <w:rFonts w:ascii="Times New Roman" w:hAnsi="Times New Roman" w:cs="Times New Roman"/>
                <w:sz w:val="12"/>
                <w:szCs w:val="12"/>
              </w:rPr>
            </w:pPr>
          </w:p>
        </w:tc>
      </w:tr>
      <w:tr w:rsidR="001E332A" w:rsidRPr="001E332A" w14:paraId="57D0B5BB" w14:textId="77777777" w:rsidTr="001E332A">
        <w:tc>
          <w:tcPr>
            <w:tcW w:w="209" w:type="pct"/>
            <w:tcBorders>
              <w:top w:val="nil"/>
              <w:left w:val="nil"/>
              <w:bottom w:val="nil"/>
              <w:right w:val="nil"/>
            </w:tcBorders>
          </w:tcPr>
          <w:p w14:paraId="43860A8B" w14:textId="77777777" w:rsidR="001E332A" w:rsidRPr="001E332A" w:rsidRDefault="001E332A" w:rsidP="00D83436">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2.</w:t>
            </w:r>
          </w:p>
        </w:tc>
        <w:tc>
          <w:tcPr>
            <w:tcW w:w="2379" w:type="pct"/>
            <w:tcBorders>
              <w:top w:val="nil"/>
              <w:left w:val="nil"/>
              <w:bottom w:val="nil"/>
              <w:right w:val="nil"/>
            </w:tcBorders>
          </w:tcPr>
          <w:p w14:paraId="084F3D9B"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62FB253E" w14:textId="77777777" w:rsidR="001E332A" w:rsidRPr="001E332A" w:rsidRDefault="001E332A" w:rsidP="00D83436">
            <w:pPr>
              <w:pStyle w:val="affffffffffffffff"/>
              <w:rPr>
                <w:rFonts w:ascii="Times New Roman" w:hAnsi="Times New Roman" w:cs="Times New Roman"/>
                <w:sz w:val="12"/>
                <w:szCs w:val="12"/>
              </w:rPr>
            </w:pPr>
          </w:p>
        </w:tc>
      </w:tr>
      <w:tr w:rsidR="001E332A" w:rsidRPr="001E332A" w14:paraId="7F44F9E6" w14:textId="77777777" w:rsidTr="001E332A">
        <w:tc>
          <w:tcPr>
            <w:tcW w:w="209" w:type="pct"/>
            <w:tcBorders>
              <w:top w:val="nil"/>
              <w:left w:val="nil"/>
              <w:bottom w:val="nil"/>
              <w:right w:val="nil"/>
            </w:tcBorders>
          </w:tcPr>
          <w:p w14:paraId="7CD8AA96" w14:textId="77777777" w:rsidR="001E332A" w:rsidRPr="001E332A" w:rsidRDefault="001E332A" w:rsidP="00D83436">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3.</w:t>
            </w:r>
          </w:p>
        </w:tc>
        <w:tc>
          <w:tcPr>
            <w:tcW w:w="2379" w:type="pct"/>
            <w:tcBorders>
              <w:top w:val="nil"/>
              <w:left w:val="nil"/>
              <w:bottom w:val="nil"/>
              <w:right w:val="nil"/>
            </w:tcBorders>
          </w:tcPr>
          <w:p w14:paraId="1F152CAA"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0A5F2617" w14:textId="77777777" w:rsidR="001E332A" w:rsidRPr="001E332A" w:rsidRDefault="001E332A" w:rsidP="00D83436">
            <w:pPr>
              <w:pStyle w:val="affffffffffffffff"/>
              <w:rPr>
                <w:rFonts w:ascii="Times New Roman" w:hAnsi="Times New Roman" w:cs="Times New Roman"/>
                <w:sz w:val="12"/>
                <w:szCs w:val="12"/>
              </w:rPr>
            </w:pPr>
          </w:p>
        </w:tc>
      </w:tr>
      <w:tr w:rsidR="001E332A" w:rsidRPr="001E332A" w14:paraId="2A04A160" w14:textId="77777777" w:rsidTr="001E332A">
        <w:tc>
          <w:tcPr>
            <w:tcW w:w="209" w:type="pct"/>
            <w:tcBorders>
              <w:top w:val="nil"/>
              <w:left w:val="nil"/>
              <w:bottom w:val="nil"/>
              <w:right w:val="nil"/>
            </w:tcBorders>
          </w:tcPr>
          <w:p w14:paraId="1433D994" w14:textId="77777777" w:rsidR="001E332A" w:rsidRPr="001E332A" w:rsidRDefault="001E332A" w:rsidP="00D83436">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4.</w:t>
            </w:r>
          </w:p>
        </w:tc>
        <w:tc>
          <w:tcPr>
            <w:tcW w:w="2379" w:type="pct"/>
            <w:tcBorders>
              <w:top w:val="nil"/>
              <w:left w:val="nil"/>
              <w:bottom w:val="nil"/>
              <w:right w:val="nil"/>
            </w:tcBorders>
          </w:tcPr>
          <w:p w14:paraId="242EC155"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30BBA70E" w14:textId="77777777" w:rsidR="001E332A" w:rsidRPr="001E332A" w:rsidRDefault="001E332A" w:rsidP="00D83436">
            <w:pPr>
              <w:pStyle w:val="affffffffffffffff"/>
              <w:rPr>
                <w:rFonts w:ascii="Times New Roman" w:hAnsi="Times New Roman" w:cs="Times New Roman"/>
                <w:sz w:val="12"/>
                <w:szCs w:val="12"/>
              </w:rPr>
            </w:pPr>
          </w:p>
        </w:tc>
      </w:tr>
      <w:tr w:rsidR="001E332A" w:rsidRPr="001E332A" w14:paraId="66AA4B29" w14:textId="77777777" w:rsidTr="001E332A">
        <w:tc>
          <w:tcPr>
            <w:tcW w:w="209" w:type="pct"/>
            <w:tcBorders>
              <w:top w:val="nil"/>
              <w:left w:val="nil"/>
              <w:bottom w:val="nil"/>
              <w:right w:val="nil"/>
            </w:tcBorders>
          </w:tcPr>
          <w:p w14:paraId="0EAF98D3" w14:textId="77777777" w:rsidR="001E332A" w:rsidRPr="001E332A" w:rsidRDefault="001E332A" w:rsidP="00D83436">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5.</w:t>
            </w:r>
          </w:p>
        </w:tc>
        <w:tc>
          <w:tcPr>
            <w:tcW w:w="2379" w:type="pct"/>
            <w:tcBorders>
              <w:top w:val="nil"/>
              <w:left w:val="nil"/>
              <w:bottom w:val="nil"/>
              <w:right w:val="nil"/>
            </w:tcBorders>
          </w:tcPr>
          <w:p w14:paraId="01868BEE"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21B2E28F" w14:textId="77777777" w:rsidR="001E332A" w:rsidRPr="001E332A" w:rsidRDefault="001E332A" w:rsidP="00D83436">
            <w:pPr>
              <w:pStyle w:val="affffffffffffffff"/>
              <w:rPr>
                <w:rFonts w:ascii="Times New Roman" w:hAnsi="Times New Roman" w:cs="Times New Roman"/>
                <w:sz w:val="12"/>
                <w:szCs w:val="12"/>
              </w:rPr>
            </w:pPr>
          </w:p>
        </w:tc>
      </w:tr>
      <w:tr w:rsidR="001E332A" w:rsidRPr="001E332A" w14:paraId="3E673B5B" w14:textId="77777777" w:rsidTr="001E332A">
        <w:tc>
          <w:tcPr>
            <w:tcW w:w="209" w:type="pct"/>
            <w:tcBorders>
              <w:top w:val="nil"/>
              <w:left w:val="nil"/>
              <w:bottom w:val="nil"/>
              <w:right w:val="nil"/>
            </w:tcBorders>
          </w:tcPr>
          <w:p w14:paraId="2E12469D" w14:textId="77777777" w:rsidR="001E332A" w:rsidRPr="001E332A" w:rsidRDefault="001E332A" w:rsidP="00D83436">
            <w:pPr>
              <w:pStyle w:val="affffffffffffffff"/>
              <w:jc w:val="center"/>
              <w:rPr>
                <w:rFonts w:ascii="Times New Roman" w:hAnsi="Times New Roman" w:cs="Times New Roman"/>
                <w:sz w:val="12"/>
                <w:szCs w:val="12"/>
              </w:rPr>
            </w:pPr>
            <w:r w:rsidRPr="001E332A">
              <w:rPr>
                <w:rFonts w:ascii="Times New Roman" w:hAnsi="Times New Roman" w:cs="Times New Roman"/>
                <w:sz w:val="12"/>
                <w:szCs w:val="12"/>
              </w:rPr>
              <w:t>6.</w:t>
            </w:r>
          </w:p>
        </w:tc>
        <w:tc>
          <w:tcPr>
            <w:tcW w:w="2379" w:type="pct"/>
            <w:tcBorders>
              <w:top w:val="nil"/>
              <w:left w:val="nil"/>
              <w:bottom w:val="nil"/>
              <w:right w:val="nil"/>
            </w:tcBorders>
          </w:tcPr>
          <w:p w14:paraId="0E2BC79C" w14:textId="77777777" w:rsidR="001E332A" w:rsidRPr="001E332A" w:rsidRDefault="001E332A" w:rsidP="00D83436">
            <w:pPr>
              <w:pStyle w:val="affffffffffffffff0"/>
              <w:rPr>
                <w:rFonts w:ascii="Times New Roman" w:hAnsi="Times New Roman" w:cs="Times New Roman"/>
                <w:sz w:val="12"/>
                <w:szCs w:val="12"/>
              </w:rPr>
            </w:pPr>
            <w:r w:rsidRPr="001E332A">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40956597" w14:textId="77777777" w:rsidR="001E332A" w:rsidRPr="001E332A" w:rsidRDefault="001E332A" w:rsidP="00D83436">
            <w:pPr>
              <w:pStyle w:val="affffffffffffffff"/>
              <w:rPr>
                <w:rFonts w:ascii="Times New Roman" w:hAnsi="Times New Roman" w:cs="Times New Roman"/>
                <w:sz w:val="12"/>
                <w:szCs w:val="12"/>
              </w:rPr>
            </w:pPr>
          </w:p>
        </w:tc>
      </w:tr>
    </w:tbl>
    <w:p w14:paraId="195CE24F" w14:textId="77777777" w:rsidR="005A3CF1" w:rsidRDefault="00111C09" w:rsidP="00111C09">
      <w:pPr>
        <w:spacing w:after="0" w:line="240" w:lineRule="auto"/>
        <w:ind w:firstLine="284"/>
        <w:jc w:val="center"/>
        <w:rPr>
          <w:rFonts w:ascii="Times New Roman" w:eastAsia="Calibri" w:hAnsi="Times New Roman" w:cs="Times New Roman"/>
          <w:sz w:val="12"/>
          <w:szCs w:val="12"/>
        </w:rPr>
      </w:pPr>
      <w:r w:rsidRPr="00111C09">
        <w:rPr>
          <w:rFonts w:ascii="Times New Roman" w:eastAsia="Calibri" w:hAnsi="Times New Roman" w:cs="Times New Roman"/>
          <w:sz w:val="12"/>
          <w:szCs w:val="12"/>
        </w:rPr>
        <w:tab/>
      </w:r>
    </w:p>
    <w:p w14:paraId="1B62B8C8"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ПРИЛОЖЕНИЕ № 2</w:t>
      </w:r>
    </w:p>
    <w:p w14:paraId="3557A075"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к Порядку подготовки документации по планировке территории,</w:t>
      </w:r>
    </w:p>
    <w:p w14:paraId="7DB36D23"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 разрабатываемой на основании решения Администрации </w:t>
      </w:r>
    </w:p>
    <w:p w14:paraId="676EC03D"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сельского поселения Светлодольск муниципального района </w:t>
      </w:r>
    </w:p>
    <w:p w14:paraId="1ED1CCFD"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Сергиевский Самарской области, и принятия решения об утверждении</w:t>
      </w:r>
    </w:p>
    <w:p w14:paraId="71B1BDCE"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4ACB7502"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7A549A3A" w14:textId="77777777" w:rsidR="001E332A" w:rsidRPr="001E332A"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порядка признания отдельных частей такой документации не подлежащими</w:t>
      </w:r>
    </w:p>
    <w:p w14:paraId="1AAD8E5F" w14:textId="77777777" w:rsidR="00922585" w:rsidRDefault="001E332A" w:rsidP="001E332A">
      <w:pPr>
        <w:spacing w:after="0" w:line="240" w:lineRule="auto"/>
        <w:ind w:firstLine="284"/>
        <w:jc w:val="right"/>
        <w:rPr>
          <w:rFonts w:ascii="Times New Roman" w:eastAsia="Calibri" w:hAnsi="Times New Roman" w:cs="Times New Roman"/>
          <w:sz w:val="12"/>
          <w:szCs w:val="12"/>
        </w:rPr>
      </w:pPr>
      <w:r w:rsidRPr="001E332A">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w:t>
      </w:r>
    </w:p>
    <w:p w14:paraId="0F3B8A30" w14:textId="77777777" w:rsidR="001E332A" w:rsidRPr="001E332A" w:rsidRDefault="001E332A" w:rsidP="001E332A">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Правила </w:t>
      </w:r>
      <w:r w:rsidRPr="001E332A">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7A310556"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p>
    <w:p w14:paraId="45A6B365"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273D0CF9"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а) проект планировки территории;</w:t>
      </w:r>
    </w:p>
    <w:p w14:paraId="6C2779C8"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б) проект планировки территории, содержащий проект межевания территории;</w:t>
      </w:r>
    </w:p>
    <w:p w14:paraId="4177D8E1"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2DC806E2"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г) проект межевания территории в виде отдельного документа.</w:t>
      </w:r>
    </w:p>
    <w:p w14:paraId="6DBCC917"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E7B7202"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а) полное наименование федерального органа исполнительной власти;</w:t>
      </w:r>
    </w:p>
    <w:p w14:paraId="60D1C444"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14:paraId="6A63432F"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в) полное наименование органа местного самоуправления;</w:t>
      </w:r>
    </w:p>
    <w:p w14:paraId="7D156425"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38AFEC3C"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14:paraId="500678F6"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235B53EE"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01AF8DC8"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46DEED99"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714DEC69"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55736337"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46B2248C"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3B30FA75" w14:textId="77777777" w:rsidR="001E332A" w:rsidRP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lastRenderedPageBreak/>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61052E0C" w14:textId="77777777" w:rsidR="001E332A" w:rsidRDefault="001E332A" w:rsidP="001E332A">
      <w:pPr>
        <w:spacing w:after="0" w:line="240" w:lineRule="auto"/>
        <w:ind w:firstLine="284"/>
        <w:jc w:val="both"/>
        <w:rPr>
          <w:rFonts w:ascii="Times New Roman" w:eastAsia="Calibri" w:hAnsi="Times New Roman" w:cs="Times New Roman"/>
          <w:sz w:val="12"/>
          <w:szCs w:val="12"/>
        </w:rPr>
      </w:pPr>
      <w:r w:rsidRPr="001E332A">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1EC47082" w14:textId="77777777" w:rsidR="00381215" w:rsidRDefault="00381215" w:rsidP="00381215">
      <w:pPr>
        <w:spacing w:after="0" w:line="240" w:lineRule="auto"/>
        <w:ind w:firstLine="284"/>
        <w:jc w:val="center"/>
        <w:rPr>
          <w:rFonts w:ascii="Times New Roman" w:eastAsia="Calibri" w:hAnsi="Times New Roman" w:cs="Times New Roman"/>
          <w:sz w:val="12"/>
          <w:szCs w:val="12"/>
        </w:rPr>
      </w:pPr>
    </w:p>
    <w:p w14:paraId="711CDF26" w14:textId="77777777" w:rsidR="00381215" w:rsidRPr="00381215" w:rsidRDefault="00381215" w:rsidP="00381215">
      <w:pPr>
        <w:spacing w:after="0" w:line="240" w:lineRule="auto"/>
        <w:ind w:firstLine="284"/>
        <w:jc w:val="center"/>
        <w:rPr>
          <w:rFonts w:ascii="Times New Roman" w:eastAsia="Calibri" w:hAnsi="Times New Roman" w:cs="Times New Roman"/>
          <w:sz w:val="12"/>
          <w:szCs w:val="12"/>
        </w:rPr>
      </w:pPr>
      <w:r w:rsidRPr="00381215">
        <w:rPr>
          <w:rFonts w:ascii="Times New Roman" w:eastAsia="Calibri" w:hAnsi="Times New Roman" w:cs="Times New Roman"/>
          <w:sz w:val="12"/>
          <w:szCs w:val="12"/>
        </w:rPr>
        <w:t>Администрация</w:t>
      </w:r>
    </w:p>
    <w:p w14:paraId="7BA9B048" w14:textId="77777777" w:rsidR="00381215" w:rsidRPr="00381215" w:rsidRDefault="00381215" w:rsidP="00381215">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381215">
        <w:rPr>
          <w:rFonts w:ascii="Times New Roman" w:eastAsia="Calibri" w:hAnsi="Times New Roman" w:cs="Times New Roman"/>
          <w:sz w:val="12"/>
          <w:szCs w:val="12"/>
        </w:rPr>
        <w:t>Светлодольск</w:t>
      </w:r>
    </w:p>
    <w:p w14:paraId="37DCC78C" w14:textId="77777777" w:rsidR="00381215" w:rsidRPr="00381215" w:rsidRDefault="00381215" w:rsidP="00381215">
      <w:pPr>
        <w:spacing w:after="0" w:line="240" w:lineRule="auto"/>
        <w:ind w:firstLine="284"/>
        <w:jc w:val="center"/>
        <w:rPr>
          <w:rFonts w:ascii="Times New Roman" w:eastAsia="Calibri" w:hAnsi="Times New Roman" w:cs="Times New Roman"/>
          <w:sz w:val="12"/>
          <w:szCs w:val="12"/>
        </w:rPr>
      </w:pPr>
      <w:r w:rsidRPr="00381215">
        <w:rPr>
          <w:rFonts w:ascii="Times New Roman" w:eastAsia="Calibri" w:hAnsi="Times New Roman" w:cs="Times New Roman"/>
          <w:sz w:val="12"/>
          <w:szCs w:val="12"/>
        </w:rPr>
        <w:t>муниципального района Сергиевский</w:t>
      </w:r>
    </w:p>
    <w:p w14:paraId="2BE01669" w14:textId="77777777" w:rsidR="00381215" w:rsidRPr="00381215" w:rsidRDefault="00381215" w:rsidP="00381215">
      <w:pPr>
        <w:spacing w:after="0" w:line="240" w:lineRule="auto"/>
        <w:ind w:firstLine="284"/>
        <w:jc w:val="center"/>
        <w:rPr>
          <w:rFonts w:ascii="Times New Roman" w:eastAsia="Calibri" w:hAnsi="Times New Roman" w:cs="Times New Roman"/>
          <w:sz w:val="12"/>
          <w:szCs w:val="12"/>
        </w:rPr>
      </w:pPr>
      <w:r w:rsidRPr="00381215">
        <w:rPr>
          <w:rFonts w:ascii="Times New Roman" w:eastAsia="Calibri" w:hAnsi="Times New Roman" w:cs="Times New Roman"/>
          <w:sz w:val="12"/>
          <w:szCs w:val="12"/>
        </w:rPr>
        <w:t>Самарской области</w:t>
      </w:r>
    </w:p>
    <w:p w14:paraId="4EC877BC" w14:textId="77777777" w:rsidR="00381215" w:rsidRPr="00381215" w:rsidRDefault="00381215" w:rsidP="00381215">
      <w:pPr>
        <w:spacing w:after="0" w:line="240" w:lineRule="auto"/>
        <w:ind w:firstLine="284"/>
        <w:jc w:val="center"/>
        <w:rPr>
          <w:rFonts w:ascii="Times New Roman" w:eastAsia="Calibri" w:hAnsi="Times New Roman" w:cs="Times New Roman"/>
          <w:sz w:val="12"/>
          <w:szCs w:val="12"/>
        </w:rPr>
      </w:pPr>
      <w:r w:rsidRPr="00381215">
        <w:rPr>
          <w:rFonts w:ascii="Times New Roman" w:eastAsia="Calibri" w:hAnsi="Times New Roman" w:cs="Times New Roman"/>
          <w:sz w:val="12"/>
          <w:szCs w:val="12"/>
        </w:rPr>
        <w:t>ПОСТАНОВЛЕНИЕ</w:t>
      </w:r>
    </w:p>
    <w:p w14:paraId="7BA64CF9" w14:textId="77777777" w:rsidR="00381215" w:rsidRDefault="00381215" w:rsidP="00381215">
      <w:pPr>
        <w:spacing w:after="0" w:line="240" w:lineRule="auto"/>
        <w:rPr>
          <w:rFonts w:ascii="Times New Roman" w:eastAsia="Calibri" w:hAnsi="Times New Roman" w:cs="Times New Roman"/>
          <w:sz w:val="12"/>
          <w:szCs w:val="12"/>
        </w:rPr>
      </w:pPr>
      <w:r w:rsidRPr="00381215">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381215">
        <w:rPr>
          <w:rFonts w:ascii="Times New Roman" w:eastAsia="Calibri" w:hAnsi="Times New Roman" w:cs="Times New Roman"/>
          <w:sz w:val="12"/>
          <w:szCs w:val="12"/>
        </w:rPr>
        <w:t>№ 12</w:t>
      </w:r>
    </w:p>
    <w:p w14:paraId="35E3D8F4" w14:textId="77777777" w:rsidR="00381215" w:rsidRDefault="00381215" w:rsidP="00381215">
      <w:pPr>
        <w:spacing w:after="0" w:line="240" w:lineRule="auto"/>
        <w:jc w:val="center"/>
        <w:rPr>
          <w:rFonts w:ascii="Times New Roman" w:eastAsia="Calibri" w:hAnsi="Times New Roman" w:cs="Times New Roman"/>
          <w:sz w:val="12"/>
          <w:szCs w:val="12"/>
        </w:rPr>
      </w:pPr>
      <w:r w:rsidRPr="00381215">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0106E315" w14:textId="77777777" w:rsidR="00381215" w:rsidRPr="00381215" w:rsidRDefault="00381215" w:rsidP="00381215">
      <w:pPr>
        <w:spacing w:after="0" w:line="240" w:lineRule="auto"/>
        <w:ind w:firstLine="284"/>
        <w:jc w:val="both"/>
        <w:rPr>
          <w:rFonts w:ascii="Times New Roman" w:eastAsia="Calibri" w:hAnsi="Times New Roman" w:cs="Times New Roman"/>
          <w:sz w:val="12"/>
          <w:szCs w:val="12"/>
        </w:rPr>
      </w:pPr>
      <w:r w:rsidRPr="00381215">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Светлодольск муниципального района Сергиевский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 </w:t>
      </w:r>
    </w:p>
    <w:p w14:paraId="00425953" w14:textId="77777777" w:rsidR="00381215" w:rsidRPr="00381215" w:rsidRDefault="00381215" w:rsidP="00381215">
      <w:pPr>
        <w:spacing w:after="0" w:line="240" w:lineRule="auto"/>
        <w:ind w:firstLine="284"/>
        <w:jc w:val="both"/>
        <w:rPr>
          <w:rFonts w:ascii="Times New Roman" w:eastAsia="Calibri" w:hAnsi="Times New Roman" w:cs="Times New Roman"/>
          <w:sz w:val="12"/>
          <w:szCs w:val="12"/>
        </w:rPr>
      </w:pPr>
      <w:r w:rsidRPr="00381215">
        <w:rPr>
          <w:rFonts w:ascii="Times New Roman" w:eastAsia="Calibri" w:hAnsi="Times New Roman" w:cs="Times New Roman"/>
          <w:sz w:val="12"/>
          <w:szCs w:val="12"/>
        </w:rPr>
        <w:t>ПОСТАНОВЛЯЕТ:</w:t>
      </w:r>
    </w:p>
    <w:p w14:paraId="0C697D94" w14:textId="77777777" w:rsidR="00381215" w:rsidRPr="00381215" w:rsidRDefault="00381215" w:rsidP="0038121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81215">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381215">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381215">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381215">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381215">
        <w:rPr>
          <w:rFonts w:ascii="Times New Roman" w:eastAsia="Calibri" w:hAnsi="Times New Roman" w:cs="Times New Roman"/>
          <w:sz w:val="12"/>
          <w:szCs w:val="12"/>
        </w:rPr>
        <w:t>Постановлению (Приложение №1).</w:t>
      </w:r>
    </w:p>
    <w:p w14:paraId="46034D20" w14:textId="77777777" w:rsidR="00381215" w:rsidRPr="00381215" w:rsidRDefault="00381215" w:rsidP="0038121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81215">
        <w:rPr>
          <w:rFonts w:ascii="Times New Roman" w:eastAsia="Calibri" w:hAnsi="Times New Roman" w:cs="Times New Roman"/>
          <w:sz w:val="12"/>
          <w:szCs w:val="12"/>
        </w:rPr>
        <w:t>Признать утратившими силу Постановление Администрации сельского поселения Светлодольск муниципального района Сергиевский Самарской области № 6 от 26.01.2018 г. и Постановление Администрации сельского поселения Светлодольск муниципального района Сергиевский  №12 от 26.02.2018г. «О внесении изменений и дополнений в постановление Администрации сельского поселения Светлодольск муниципального района Сергиевский от 26.01.2018г. №6 «Предоставление разрешения на условно разрешенный вид использования земельного участка или объекта капитального строительства»».</w:t>
      </w:r>
    </w:p>
    <w:p w14:paraId="07B2951A" w14:textId="77777777" w:rsidR="00381215" w:rsidRPr="00381215" w:rsidRDefault="00381215" w:rsidP="0038121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81215">
        <w:rPr>
          <w:rFonts w:ascii="Times New Roman" w:eastAsia="Calibri" w:hAnsi="Times New Roman" w:cs="Times New Roman"/>
          <w:sz w:val="12"/>
          <w:szCs w:val="12"/>
        </w:rPr>
        <w:t>Опубликовать настоящее Постановление в газете «Сергиевский вестник»</w:t>
      </w:r>
    </w:p>
    <w:p w14:paraId="690EBD11" w14:textId="77777777" w:rsidR="00381215" w:rsidRPr="00381215" w:rsidRDefault="00381215" w:rsidP="0038121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8121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75781EF9" w14:textId="77777777" w:rsidR="00381215" w:rsidRPr="00381215" w:rsidRDefault="00381215" w:rsidP="0038121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81215">
        <w:rPr>
          <w:rFonts w:ascii="Times New Roman" w:eastAsia="Calibri" w:hAnsi="Times New Roman" w:cs="Times New Roman"/>
          <w:sz w:val="12"/>
          <w:szCs w:val="12"/>
        </w:rPr>
        <w:t>Контроль за выполнением настоящего Постановления ос</w:t>
      </w:r>
      <w:r>
        <w:rPr>
          <w:rFonts w:ascii="Times New Roman" w:eastAsia="Calibri" w:hAnsi="Times New Roman" w:cs="Times New Roman"/>
          <w:sz w:val="12"/>
          <w:szCs w:val="12"/>
        </w:rPr>
        <w:t>тавляю за собой.</w:t>
      </w:r>
    </w:p>
    <w:p w14:paraId="1C492295" w14:textId="77777777" w:rsidR="00381215" w:rsidRP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Глава   сельского поселения Светлодольск</w:t>
      </w:r>
    </w:p>
    <w:p w14:paraId="3CC065CD" w14:textId="77777777" w:rsid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 xml:space="preserve">муниципального района Сергиевский         </w:t>
      </w:r>
    </w:p>
    <w:p w14:paraId="3C0E41BD" w14:textId="77777777" w:rsid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 xml:space="preserve">                       Н.В.Андрюхин </w:t>
      </w:r>
    </w:p>
    <w:p w14:paraId="09FCC874" w14:textId="77777777" w:rsidR="00381215" w:rsidRDefault="00381215" w:rsidP="00381215">
      <w:pPr>
        <w:spacing w:after="0" w:line="240" w:lineRule="auto"/>
        <w:ind w:firstLine="284"/>
        <w:jc w:val="right"/>
        <w:rPr>
          <w:rFonts w:ascii="Times New Roman" w:eastAsia="Calibri" w:hAnsi="Times New Roman" w:cs="Times New Roman"/>
          <w:sz w:val="12"/>
          <w:szCs w:val="12"/>
        </w:rPr>
      </w:pPr>
    </w:p>
    <w:p w14:paraId="41A2C6FC" w14:textId="77777777" w:rsidR="00381215" w:rsidRP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Приложение № 1</w:t>
      </w:r>
    </w:p>
    <w:p w14:paraId="1CB877E8" w14:textId="77777777" w:rsidR="00381215" w:rsidRP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к Постановлению Администрации</w:t>
      </w:r>
    </w:p>
    <w:p w14:paraId="6BDCC842" w14:textId="77777777" w:rsidR="00381215" w:rsidRP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 xml:space="preserve">сельского поселения Светлодольск </w:t>
      </w:r>
    </w:p>
    <w:p w14:paraId="0FFB8909" w14:textId="77777777" w:rsidR="00381215" w:rsidRP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муниципального района Сергиевский</w:t>
      </w:r>
    </w:p>
    <w:p w14:paraId="3FC4D7E4" w14:textId="77777777" w:rsidR="00381215" w:rsidRDefault="00381215" w:rsidP="00381215">
      <w:pPr>
        <w:spacing w:after="0" w:line="240" w:lineRule="auto"/>
        <w:ind w:firstLine="284"/>
        <w:jc w:val="right"/>
        <w:rPr>
          <w:rFonts w:ascii="Times New Roman" w:eastAsia="Calibri" w:hAnsi="Times New Roman" w:cs="Times New Roman"/>
          <w:sz w:val="12"/>
          <w:szCs w:val="12"/>
        </w:rPr>
      </w:pPr>
      <w:r w:rsidRPr="00381215">
        <w:rPr>
          <w:rFonts w:ascii="Times New Roman" w:eastAsia="Calibri" w:hAnsi="Times New Roman" w:cs="Times New Roman"/>
          <w:sz w:val="12"/>
          <w:szCs w:val="12"/>
        </w:rPr>
        <w:t>№12 от 26.02.2020 г.</w:t>
      </w:r>
    </w:p>
    <w:p w14:paraId="7D9B1373" w14:textId="77777777" w:rsidR="00D83436" w:rsidRPr="00D83436" w:rsidRDefault="00D83436" w:rsidP="00D83436">
      <w:pPr>
        <w:spacing w:after="0" w:line="240" w:lineRule="auto"/>
        <w:ind w:firstLine="284"/>
        <w:jc w:val="center"/>
        <w:rPr>
          <w:rFonts w:ascii="Times New Roman" w:eastAsia="Calibri" w:hAnsi="Times New Roman" w:cs="Times New Roman"/>
          <w:b/>
          <w:sz w:val="12"/>
          <w:szCs w:val="12"/>
        </w:rPr>
      </w:pPr>
      <w:r w:rsidRPr="00D83436">
        <w:rPr>
          <w:rFonts w:ascii="Times New Roman" w:eastAsia="Calibri" w:hAnsi="Times New Roman" w:cs="Times New Roman"/>
          <w:b/>
          <w:sz w:val="12"/>
          <w:szCs w:val="12"/>
        </w:rPr>
        <w:t>АДМИНИСТРАТИВНЫЙ РЕГЛАМЕНТ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14629E0" w14:textId="77777777" w:rsidR="00D83436" w:rsidRPr="00D83436" w:rsidRDefault="00D83436" w:rsidP="00D83436">
      <w:pPr>
        <w:spacing w:after="0" w:line="240" w:lineRule="auto"/>
        <w:ind w:firstLine="284"/>
        <w:jc w:val="center"/>
        <w:rPr>
          <w:rFonts w:ascii="Times New Roman" w:eastAsia="Calibri" w:hAnsi="Times New Roman" w:cs="Times New Roman"/>
          <w:b/>
          <w:sz w:val="12"/>
          <w:szCs w:val="12"/>
        </w:rPr>
      </w:pPr>
      <w:r w:rsidRPr="00D83436">
        <w:rPr>
          <w:rFonts w:ascii="Times New Roman" w:eastAsia="Calibri" w:hAnsi="Times New Roman" w:cs="Times New Roman"/>
          <w:b/>
          <w:sz w:val="12"/>
          <w:szCs w:val="12"/>
        </w:rPr>
        <w:t>1. Общие положения</w:t>
      </w:r>
    </w:p>
    <w:p w14:paraId="3BC13D0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83436">
        <w:rPr>
          <w:rFonts w:ascii="Times New Roman" w:eastAsia="Calibri" w:hAnsi="Times New Roman" w:cs="Times New Roman"/>
          <w:sz w:val="12"/>
          <w:szCs w:val="12"/>
        </w:rPr>
        <w:t>Административный регламент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7F4F40C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83436">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1E743F0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1.3. Процедурами, связанными с предоставлением разрешений, являются:</w:t>
      </w:r>
    </w:p>
    <w:p w14:paraId="6CA390D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83436">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59F86E0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83436">
        <w:rPr>
          <w:rFonts w:ascii="Times New Roman" w:eastAsia="Calibri" w:hAnsi="Times New Roman" w:cs="Times New Roman"/>
          <w:sz w:val="12"/>
          <w:szCs w:val="12"/>
        </w:rPr>
        <w:t>рассмотрение заявления о предоставлении разрешения;</w:t>
      </w:r>
    </w:p>
    <w:p w14:paraId="2AA11DC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83436">
        <w:rPr>
          <w:rFonts w:ascii="Times New Roman" w:eastAsia="Calibri" w:hAnsi="Times New Roman" w:cs="Times New Roman"/>
          <w:sz w:val="12"/>
          <w:szCs w:val="12"/>
        </w:rPr>
        <w:t>проведение публичных слуша</w:t>
      </w:r>
      <w:r>
        <w:rPr>
          <w:rFonts w:ascii="Times New Roman" w:eastAsia="Calibri" w:hAnsi="Times New Roman" w:cs="Times New Roman"/>
          <w:sz w:val="12"/>
          <w:szCs w:val="12"/>
        </w:rPr>
        <w:t xml:space="preserve">ний по вопросу о предоставлении </w:t>
      </w:r>
      <w:r w:rsidRPr="00D83436">
        <w:rPr>
          <w:rFonts w:ascii="Times New Roman" w:eastAsia="Calibri" w:hAnsi="Times New Roman" w:cs="Times New Roman"/>
          <w:sz w:val="12"/>
          <w:szCs w:val="12"/>
        </w:rPr>
        <w:t>разрешения;</w:t>
      </w:r>
    </w:p>
    <w:p w14:paraId="01FFB64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83436">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4A00A5F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83436">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14:paraId="15EC15A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1D0884F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1.4. Порядок информирования о правилах предоставления муниципальной услуги.</w:t>
      </w:r>
    </w:p>
    <w:p w14:paraId="6AE28A0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Светлодольск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0FD6A15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D83436">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Pr="00D83436">
        <w:rPr>
          <w:rFonts w:ascii="Times New Roman" w:eastAsia="Calibri" w:hAnsi="Times New Roman" w:cs="Times New Roman"/>
          <w:sz w:val="12"/>
          <w:szCs w:val="12"/>
        </w:rPr>
        <w:t>Сергиевский район,</w:t>
      </w:r>
      <w:r>
        <w:rPr>
          <w:rFonts w:ascii="Times New Roman" w:eastAsia="Calibri" w:hAnsi="Times New Roman" w:cs="Times New Roman"/>
          <w:sz w:val="12"/>
          <w:szCs w:val="12"/>
        </w:rPr>
        <w:t xml:space="preserve"> п. Светлодольск, ул. Полевая,1 </w:t>
      </w:r>
      <w:r w:rsidRPr="00D83436">
        <w:rPr>
          <w:rFonts w:ascii="Times New Roman" w:eastAsia="Calibri" w:hAnsi="Times New Roman" w:cs="Times New Roman"/>
          <w:sz w:val="12"/>
          <w:szCs w:val="12"/>
        </w:rPr>
        <w:t>График работы администрации (время местное):</w:t>
      </w:r>
    </w:p>
    <w:p w14:paraId="37F7415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Понедельник-четверг – с 8.00 до 17.00</w:t>
      </w:r>
    </w:p>
    <w:p w14:paraId="2391B6A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Пятница – с 8.00 до 16.00</w:t>
      </w:r>
    </w:p>
    <w:p w14:paraId="2819635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Предпраздничные дни – с 8.00 до 16.00</w:t>
      </w:r>
    </w:p>
    <w:p w14:paraId="7105A4D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Суббота, воскресенье – выходные дни</w:t>
      </w:r>
    </w:p>
    <w:p w14:paraId="00911BC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Перерыв на обед – с 12.00 до 13.00</w:t>
      </w:r>
    </w:p>
    <w:p w14:paraId="59E3752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Справочные телефоны администрации: 8(84655)4-32-13;8(84655)4-32-22.</w:t>
      </w:r>
    </w:p>
    <w:p w14:paraId="0611A36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Адрес электронной почты администрации: svetlodolska @ mail.ru</w:t>
      </w:r>
    </w:p>
    <w:p w14:paraId="6DB548C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D83436">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D83436">
        <w:rPr>
          <w:rFonts w:ascii="Times New Roman" w:eastAsia="Calibri" w:hAnsi="Times New Roman" w:cs="Times New Roman"/>
          <w:sz w:val="12"/>
          <w:szCs w:val="12"/>
        </w:rPr>
        <w:t xml:space="preserve">График работы МФЦ (время местное): </w:t>
      </w:r>
    </w:p>
    <w:p w14:paraId="5EB5EF4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Понедельник, вторник, среда – с 9.00 до 18.00</w:t>
      </w:r>
    </w:p>
    <w:p w14:paraId="04A87F4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Четверг – с 10.00 до 20.00</w:t>
      </w:r>
    </w:p>
    <w:p w14:paraId="4F27D1D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Пятница – с 9.00 до 17.00</w:t>
      </w:r>
    </w:p>
    <w:p w14:paraId="45AAC38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Суббота – с 9.00 до 13.00</w:t>
      </w:r>
    </w:p>
    <w:p w14:paraId="431D083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Воскресенье – выходной день.</w:t>
      </w:r>
    </w:p>
    <w:p w14:paraId="4BD1C3F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Справочные телефоны МФЦ: 8(84655) 2-22-82, 2-21-23, 2-11-89.</w:t>
      </w:r>
    </w:p>
    <w:p w14:paraId="49585A6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Адрес электронной почты МФЦ: www.mfc63.rf. </w:t>
      </w:r>
    </w:p>
    <w:p w14:paraId="5D90588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Светлодольск, а также о порядке предоставления муниципальной услуги и перечне документов, необходимых для ее получения, размещается:</w:t>
      </w:r>
    </w:p>
    <w:p w14:paraId="05A07D8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3436">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78FD232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3436">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223B3B7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83436">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5565B81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Светлодольск муниципального района Сергиевский;</w:t>
      </w:r>
    </w:p>
    <w:p w14:paraId="3A55605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Светлодольск муниципального района Сергиевский.</w:t>
      </w:r>
    </w:p>
    <w:p w14:paraId="785CE23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1E5F02D8" w14:textId="77777777" w:rsid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Pr="00D83436">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Pr="00D83436">
        <w:rPr>
          <w:rFonts w:ascii="Times New Roman" w:eastAsia="Calibri" w:hAnsi="Times New Roman" w:cs="Times New Roman"/>
          <w:sz w:val="12"/>
          <w:szCs w:val="12"/>
        </w:rPr>
        <w:t xml:space="preserve">услуги может </w:t>
      </w:r>
      <w:r>
        <w:rPr>
          <w:rFonts w:ascii="Times New Roman" w:eastAsia="Calibri" w:hAnsi="Times New Roman" w:cs="Times New Roman"/>
          <w:sz w:val="12"/>
          <w:szCs w:val="12"/>
        </w:rPr>
        <w:t>проводиться в следующих формах:</w:t>
      </w:r>
    </w:p>
    <w:p w14:paraId="3DFCC80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индивидуальное личное консультирование;</w:t>
      </w:r>
    </w:p>
    <w:p w14:paraId="25935B5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14:paraId="2122D59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публичное письменное информирование;</w:t>
      </w:r>
    </w:p>
    <w:p w14:paraId="5067FCC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 публичное устное информирование.</w:t>
      </w:r>
    </w:p>
    <w:p w14:paraId="40596E1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Pr="00D83436">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D83436">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D83436">
        <w:rPr>
          <w:rFonts w:ascii="Times New Roman" w:eastAsia="Calibri" w:hAnsi="Times New Roman" w:cs="Times New Roman"/>
          <w:sz w:val="12"/>
          <w:szCs w:val="12"/>
        </w:rPr>
        <w:t>минут.</w:t>
      </w:r>
    </w:p>
    <w:p w14:paraId="41E0E4E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6BBA8AD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Светлодольск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6E6D764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Pr="00D83436">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D83436">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D83436">
        <w:rPr>
          <w:rFonts w:ascii="Times New Roman" w:eastAsia="Calibri" w:hAnsi="Times New Roman" w:cs="Times New Roman"/>
          <w:sz w:val="12"/>
          <w:szCs w:val="12"/>
        </w:rPr>
        <w:t>получении консультации, направляется либо по почте, либо по электро</w:t>
      </w:r>
      <w:r>
        <w:rPr>
          <w:rFonts w:ascii="Times New Roman" w:eastAsia="Calibri" w:hAnsi="Times New Roman" w:cs="Times New Roman"/>
          <w:sz w:val="12"/>
          <w:szCs w:val="12"/>
        </w:rPr>
        <w:t xml:space="preserve">нной </w:t>
      </w:r>
      <w:r w:rsidRPr="00D83436">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D83436">
        <w:rPr>
          <w:rFonts w:ascii="Times New Roman" w:eastAsia="Calibri" w:hAnsi="Times New Roman" w:cs="Times New Roman"/>
          <w:sz w:val="12"/>
          <w:szCs w:val="12"/>
        </w:rPr>
        <w:t>консультацией лица в десятидневный срок со дня регистрации обращения.</w:t>
      </w:r>
    </w:p>
    <w:p w14:paraId="785E8A2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Pr="00D83436">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D83436">
        <w:rPr>
          <w:rFonts w:ascii="Times New Roman" w:eastAsia="Calibri" w:hAnsi="Times New Roman" w:cs="Times New Roman"/>
          <w:sz w:val="12"/>
          <w:szCs w:val="12"/>
        </w:rPr>
        <w:t xml:space="preserve">телефонный звонок должен начинаться с информации </w:t>
      </w:r>
      <w:r>
        <w:rPr>
          <w:rFonts w:ascii="Times New Roman" w:eastAsia="Calibri" w:hAnsi="Times New Roman" w:cs="Times New Roman"/>
          <w:sz w:val="12"/>
          <w:szCs w:val="12"/>
        </w:rPr>
        <w:t xml:space="preserve">о наименовании </w:t>
      </w:r>
      <w:r w:rsidRPr="00D83436">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D83436">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D83436">
        <w:rPr>
          <w:rFonts w:ascii="Times New Roman" w:eastAsia="Calibri" w:hAnsi="Times New Roman" w:cs="Times New Roman"/>
          <w:sz w:val="12"/>
          <w:szCs w:val="12"/>
        </w:rPr>
        <w:t>индивидуальное консультирование по телефону.</w:t>
      </w:r>
    </w:p>
    <w:p w14:paraId="5DE6113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Время разговора не должно превышать 10 минут.</w:t>
      </w:r>
    </w:p>
    <w:p w14:paraId="5E2E72B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36F3E89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1.4.7. </w:t>
      </w:r>
      <w:r w:rsidRPr="00D83436">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D83436">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D83436">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D83436">
        <w:rPr>
          <w:rFonts w:ascii="Times New Roman" w:eastAsia="Calibri" w:hAnsi="Times New Roman" w:cs="Times New Roman"/>
          <w:sz w:val="12"/>
          <w:szCs w:val="12"/>
        </w:rPr>
        <w:t xml:space="preserve">материалов в средствах </w:t>
      </w:r>
      <w:r>
        <w:rPr>
          <w:rFonts w:ascii="Times New Roman" w:eastAsia="Calibri" w:hAnsi="Times New Roman" w:cs="Times New Roman"/>
          <w:sz w:val="12"/>
          <w:szCs w:val="12"/>
        </w:rPr>
        <w:t xml:space="preserve">массовой информации, размещения </w:t>
      </w:r>
      <w:r w:rsidRPr="00D83436">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Pr="00D83436">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D83436">
        <w:rPr>
          <w:rFonts w:ascii="Times New Roman" w:eastAsia="Calibri" w:hAnsi="Times New Roman" w:cs="Times New Roman"/>
          <w:sz w:val="12"/>
          <w:szCs w:val="12"/>
        </w:rPr>
        <w:t>Региональном портале.</w:t>
      </w:r>
    </w:p>
    <w:p w14:paraId="462ECA5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1.4.8. </w:t>
      </w:r>
      <w:r w:rsidRPr="00D83436">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Pr="00D83436">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D83436">
        <w:rPr>
          <w:rFonts w:ascii="Times New Roman" w:eastAsia="Calibri" w:hAnsi="Times New Roman" w:cs="Times New Roman"/>
          <w:sz w:val="12"/>
          <w:szCs w:val="12"/>
        </w:rPr>
        <w:t>средств массовой информации.</w:t>
      </w:r>
    </w:p>
    <w:p w14:paraId="0C152B26" w14:textId="77777777" w:rsid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Pr="00D83436">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Pr="00D83436">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Pr="00D83436">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Pr="00D83436">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видуальные решения обратившихся за консультацией лиц.</w:t>
      </w:r>
    </w:p>
    <w:p w14:paraId="2325057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1.4.10.</w:t>
      </w:r>
      <w:r w:rsidRPr="00D83436">
        <w:rPr>
          <w:rFonts w:ascii="Times New Roman" w:eastAsia="Calibri" w:hAnsi="Times New Roman" w:cs="Times New Roman"/>
          <w:sz w:val="12"/>
          <w:szCs w:val="12"/>
        </w:rPr>
        <w:tab/>
        <w:t>На стендах в местах пред</w:t>
      </w:r>
      <w:r>
        <w:rPr>
          <w:rFonts w:ascii="Times New Roman" w:eastAsia="Calibri" w:hAnsi="Times New Roman" w:cs="Times New Roman"/>
          <w:sz w:val="12"/>
          <w:szCs w:val="12"/>
        </w:rPr>
        <w:t xml:space="preserve">оставления муниципальной услуги </w:t>
      </w:r>
      <w:r w:rsidRPr="00D83436">
        <w:rPr>
          <w:rFonts w:ascii="Times New Roman" w:eastAsia="Calibri" w:hAnsi="Times New Roman" w:cs="Times New Roman"/>
          <w:sz w:val="12"/>
          <w:szCs w:val="12"/>
        </w:rPr>
        <w:t>размещаются следующие информационные материалы:</w:t>
      </w:r>
    </w:p>
    <w:p w14:paraId="5E500DC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402CAFA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0D5B944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lastRenderedPageBreak/>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0D533B6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4D19FA2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789EF5B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05468E1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7EC5927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7C90F36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формы документов для заполнения, образцы заполнения документов;</w:t>
      </w:r>
    </w:p>
    <w:p w14:paraId="5FD7F49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информация о плате за муниципальную услугу;</w:t>
      </w:r>
    </w:p>
    <w:p w14:paraId="7AD01EA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перечень оснований для отказа в предоставлении муниципальной услуги;</w:t>
      </w:r>
    </w:p>
    <w:p w14:paraId="1D34AA9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08800B4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333DD97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1.4.11.</w:t>
      </w:r>
      <w:r w:rsidRPr="00D83436">
        <w:rPr>
          <w:rFonts w:ascii="Times New Roman" w:eastAsia="Calibri" w:hAnsi="Times New Roman" w:cs="Times New Roman"/>
          <w:sz w:val="12"/>
          <w:szCs w:val="12"/>
        </w:rPr>
        <w:tab/>
        <w:t>На официальном сайте Администрации муниципального района Сергиевский размещаются следующие информационные материалы:</w:t>
      </w:r>
    </w:p>
    <w:p w14:paraId="66CCA44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полное наименование и полный почтовый адрес Администрации сельского поселения Светлодольск муниципального района Сергиевский;</w:t>
      </w:r>
    </w:p>
    <w:p w14:paraId="53C7809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279D65F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адрес электронной почты Администрации сельского поселения Светлодольск муниципального района Сергиевский;</w:t>
      </w:r>
    </w:p>
    <w:p w14:paraId="5C5E972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33D9201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1.4.12. </w:t>
      </w:r>
      <w:r w:rsidRPr="00D83436">
        <w:rPr>
          <w:rFonts w:ascii="Times New Roman" w:eastAsia="Calibri" w:hAnsi="Times New Roman" w:cs="Times New Roman"/>
          <w:sz w:val="12"/>
          <w:szCs w:val="12"/>
        </w:rPr>
        <w:t>На Едином портале государс</w:t>
      </w:r>
      <w:r>
        <w:rPr>
          <w:rFonts w:ascii="Times New Roman" w:eastAsia="Calibri" w:hAnsi="Times New Roman" w:cs="Times New Roman"/>
          <w:sz w:val="12"/>
          <w:szCs w:val="12"/>
        </w:rPr>
        <w:t xml:space="preserve">твенных и муниципальных услуг и </w:t>
      </w:r>
      <w:r w:rsidRPr="00D83436">
        <w:rPr>
          <w:rFonts w:ascii="Times New Roman" w:eastAsia="Calibri" w:hAnsi="Times New Roman" w:cs="Times New Roman"/>
          <w:sz w:val="12"/>
          <w:szCs w:val="12"/>
        </w:rPr>
        <w:t>Региональном портале размещается информация:</w:t>
      </w:r>
    </w:p>
    <w:p w14:paraId="2BAFD37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полное наименование и полный почтовый адрес администрации сельского поселения Светлодольск муниципального района Сергиевский;</w:t>
      </w:r>
    </w:p>
    <w:p w14:paraId="134F506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64CD05D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адрес электронной почты администрации сельского поселения Светлодольск муниципального района Сергиевский;</w:t>
      </w:r>
    </w:p>
    <w:p w14:paraId="286500D0" w14:textId="77777777" w:rsid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w:t>
      </w:r>
      <w:r>
        <w:rPr>
          <w:rFonts w:ascii="Times New Roman" w:eastAsia="Calibri" w:hAnsi="Times New Roman" w:cs="Times New Roman"/>
          <w:sz w:val="12"/>
          <w:szCs w:val="12"/>
        </w:rPr>
        <w:t>ставления муниципальной услуги.</w:t>
      </w:r>
    </w:p>
    <w:p w14:paraId="45DCF5E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1.4.13. </w:t>
      </w:r>
      <w:r w:rsidRPr="00D83436">
        <w:rPr>
          <w:rFonts w:ascii="Times New Roman" w:eastAsia="Calibri" w:hAnsi="Times New Roman" w:cs="Times New Roman"/>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48D20CD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p>
    <w:p w14:paraId="3D443661" w14:textId="77777777" w:rsidR="00D83436" w:rsidRPr="00D83436" w:rsidRDefault="00D83436" w:rsidP="00D83436">
      <w:pPr>
        <w:spacing w:after="0" w:line="240" w:lineRule="auto"/>
        <w:ind w:firstLine="284"/>
        <w:jc w:val="center"/>
        <w:rPr>
          <w:rFonts w:ascii="Times New Roman" w:eastAsia="Calibri" w:hAnsi="Times New Roman" w:cs="Times New Roman"/>
          <w:b/>
          <w:sz w:val="12"/>
          <w:szCs w:val="12"/>
        </w:rPr>
      </w:pPr>
      <w:r w:rsidRPr="00D83436">
        <w:rPr>
          <w:rFonts w:ascii="Times New Roman" w:eastAsia="Calibri" w:hAnsi="Times New Roman" w:cs="Times New Roman"/>
          <w:b/>
          <w:sz w:val="12"/>
          <w:szCs w:val="12"/>
        </w:rPr>
        <w:t>II. Стандарт предоставления муниципальной услуги</w:t>
      </w:r>
    </w:p>
    <w:p w14:paraId="7CE6F4A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344036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23437FB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D83436">
        <w:rPr>
          <w:rFonts w:ascii="Times New Roman" w:eastAsia="Calibri" w:hAnsi="Times New Roman" w:cs="Times New Roman"/>
          <w:sz w:val="12"/>
          <w:szCs w:val="12"/>
        </w:rPr>
        <w:t xml:space="preserve">Наименование </w:t>
      </w:r>
      <w:r>
        <w:rPr>
          <w:rFonts w:ascii="Times New Roman" w:eastAsia="Calibri" w:hAnsi="Times New Roman" w:cs="Times New Roman"/>
          <w:sz w:val="12"/>
          <w:szCs w:val="12"/>
        </w:rPr>
        <w:t xml:space="preserve">органа местного самоуправления, </w:t>
      </w:r>
      <w:r w:rsidRPr="00D83436">
        <w:rPr>
          <w:rFonts w:ascii="Times New Roman" w:eastAsia="Calibri" w:hAnsi="Times New Roman" w:cs="Times New Roman"/>
          <w:sz w:val="12"/>
          <w:szCs w:val="12"/>
        </w:rPr>
        <w:t>предоставляющего муниципальную ус</w:t>
      </w:r>
      <w:r>
        <w:rPr>
          <w:rFonts w:ascii="Times New Roman" w:eastAsia="Calibri" w:hAnsi="Times New Roman" w:cs="Times New Roman"/>
          <w:sz w:val="12"/>
          <w:szCs w:val="12"/>
        </w:rPr>
        <w:t xml:space="preserve">лугу, - Администрация сельского </w:t>
      </w:r>
      <w:r w:rsidRPr="00D83436">
        <w:rPr>
          <w:rFonts w:ascii="Times New Roman" w:eastAsia="Calibri" w:hAnsi="Times New Roman" w:cs="Times New Roman"/>
          <w:sz w:val="12"/>
          <w:szCs w:val="12"/>
        </w:rPr>
        <w:t>поселения Светлодольск муниципального района Сергиевский.</w:t>
      </w:r>
    </w:p>
    <w:p w14:paraId="6F87DF5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4A8F94C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014B422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3F34A96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D83436">
        <w:rPr>
          <w:rFonts w:ascii="Times New Roman" w:eastAsia="Calibri" w:hAnsi="Times New Roman" w:cs="Times New Roman"/>
          <w:sz w:val="12"/>
          <w:szCs w:val="12"/>
        </w:rPr>
        <w:t>Результатом предоставления муниципальной услуги являются:</w:t>
      </w:r>
    </w:p>
    <w:p w14:paraId="6254B8B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предоставление    разрешения    на    условно    разрешенный    вид</w:t>
      </w:r>
    </w:p>
    <w:p w14:paraId="673EAB3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6A3BC81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12788D3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D83436">
        <w:rPr>
          <w:rFonts w:ascii="Times New Roman" w:eastAsia="Calibri" w:hAnsi="Times New Roman" w:cs="Times New Roman"/>
          <w:sz w:val="12"/>
          <w:szCs w:val="12"/>
        </w:rPr>
        <w:t>Муниципальная услуга предост</w:t>
      </w:r>
      <w:r>
        <w:rPr>
          <w:rFonts w:ascii="Times New Roman" w:eastAsia="Calibri" w:hAnsi="Times New Roman" w:cs="Times New Roman"/>
          <w:sz w:val="12"/>
          <w:szCs w:val="12"/>
        </w:rPr>
        <w:t xml:space="preserve">авляется в срок, не превышающий </w:t>
      </w:r>
      <w:r w:rsidRPr="00D83436">
        <w:rPr>
          <w:rFonts w:ascii="Times New Roman" w:eastAsia="Calibri" w:hAnsi="Times New Roman" w:cs="Times New Roman"/>
          <w:sz w:val="12"/>
          <w:szCs w:val="12"/>
        </w:rPr>
        <w:t>20 дней со дня поступления заявления</w:t>
      </w:r>
      <w:r>
        <w:rPr>
          <w:rFonts w:ascii="Times New Roman" w:eastAsia="Calibri" w:hAnsi="Times New Roman" w:cs="Times New Roman"/>
          <w:sz w:val="12"/>
          <w:szCs w:val="12"/>
        </w:rPr>
        <w:t xml:space="preserve"> о предоставлении разрешения на </w:t>
      </w:r>
      <w:r w:rsidRPr="00D83436">
        <w:rPr>
          <w:rFonts w:ascii="Times New Roman" w:eastAsia="Calibri" w:hAnsi="Times New Roman" w:cs="Times New Roman"/>
          <w:sz w:val="12"/>
          <w:szCs w:val="12"/>
        </w:rPr>
        <w:t>условно 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D83436">
        <w:rPr>
          <w:rFonts w:ascii="Times New Roman" w:eastAsia="Calibri" w:hAnsi="Times New Roman" w:cs="Times New Roman"/>
          <w:sz w:val="12"/>
          <w:szCs w:val="12"/>
        </w:rPr>
        <w:t>капитального строительства.</w:t>
      </w:r>
    </w:p>
    <w:p w14:paraId="35CDABC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2E42D6D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2.4.1. </w:t>
      </w:r>
      <w:r w:rsidRPr="00D83436">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Светлодольск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5539CEA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25B8B10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396B6E3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Земельный кодекс Российской Федерации;</w:t>
      </w:r>
    </w:p>
    <w:p w14:paraId="69713C8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Градостроительный кодекс Российской Федерации от 29.12.2004 N</w:t>
      </w:r>
      <w:r>
        <w:rPr>
          <w:rFonts w:ascii="Times New Roman" w:eastAsia="Calibri" w:hAnsi="Times New Roman" w:cs="Times New Roman"/>
          <w:sz w:val="12"/>
          <w:szCs w:val="12"/>
        </w:rPr>
        <w:t xml:space="preserve"> 190-</w:t>
      </w:r>
      <w:r w:rsidRPr="00D83436">
        <w:rPr>
          <w:rFonts w:ascii="Times New Roman" w:eastAsia="Calibri" w:hAnsi="Times New Roman" w:cs="Times New Roman"/>
          <w:sz w:val="12"/>
          <w:szCs w:val="12"/>
        </w:rPr>
        <w:t>ФЗ;</w:t>
      </w:r>
    </w:p>
    <w:p w14:paraId="382BF87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09E8870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389143E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37E5DFE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08CAD67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689171C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Закон Самарской области от 11.03.2005 N 94-ГД "О земле";</w:t>
      </w:r>
    </w:p>
    <w:p w14:paraId="2EC60EF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Правила землепользования и застройки сельского поселения Сергиевск муниципального района Сергиевский;</w:t>
      </w:r>
    </w:p>
    <w:p w14:paraId="7F3924B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Устав администрации сельского поселения Светлодольск муниципального района Сергиевский; </w:t>
      </w:r>
    </w:p>
    <w:p w14:paraId="4E42A4D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настоящий Административный регламент.</w:t>
      </w:r>
    </w:p>
    <w:p w14:paraId="6DBBECE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5D7D523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Pr="00D83436">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Светлодольск(далее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2BC79CE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83436">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23DA7DF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83436">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101E595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83436">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77567A2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83436">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4B992DA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83436">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4E79CA9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83436">
        <w:rPr>
          <w:rFonts w:ascii="Times New Roman" w:eastAsia="Calibri" w:hAnsi="Times New Roman" w:cs="Times New Roman"/>
          <w:sz w:val="12"/>
          <w:szCs w:val="12"/>
        </w:rPr>
        <w:t>испрашиваемый зая</w:t>
      </w:r>
      <w:r>
        <w:rPr>
          <w:rFonts w:ascii="Times New Roman" w:eastAsia="Calibri" w:hAnsi="Times New Roman" w:cs="Times New Roman"/>
          <w:sz w:val="12"/>
          <w:szCs w:val="12"/>
        </w:rPr>
        <w:t xml:space="preserve">вителем условно разрешенный вид </w:t>
      </w:r>
      <w:r w:rsidRPr="00D83436">
        <w:rPr>
          <w:rFonts w:ascii="Times New Roman" w:eastAsia="Calibri" w:hAnsi="Times New Roman" w:cs="Times New Roman"/>
          <w:sz w:val="12"/>
          <w:szCs w:val="12"/>
        </w:rPr>
        <w:t>использования;</w:t>
      </w:r>
    </w:p>
    <w:p w14:paraId="315D078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83436">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58F67A44" w14:textId="77777777" w:rsid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D83436">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w:t>
      </w:r>
      <w:r>
        <w:rPr>
          <w:rFonts w:ascii="Times New Roman" w:eastAsia="Calibri" w:hAnsi="Times New Roman" w:cs="Times New Roman"/>
          <w:sz w:val="12"/>
          <w:szCs w:val="12"/>
        </w:rPr>
        <w:t xml:space="preserve"> их адресов и правообладателей.</w:t>
      </w:r>
    </w:p>
    <w:p w14:paraId="02BD73B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390C4A3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К заявлению, должны прилагаться следующие документы: </w:t>
      </w:r>
    </w:p>
    <w:p w14:paraId="2787A53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   копии   документов,   удостоверяющих   личность   заявителя физического лица;</w:t>
      </w:r>
    </w:p>
    <w:p w14:paraId="19DA87F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83436">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6F9F367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83436">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49FA743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83436">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28491FF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83436">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Pr="00D83436">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Pr="00D83436">
        <w:rPr>
          <w:rFonts w:ascii="Times New Roman" w:eastAsia="Calibri" w:hAnsi="Times New Roman" w:cs="Times New Roman"/>
          <w:sz w:val="12"/>
          <w:szCs w:val="12"/>
        </w:rPr>
        <w:t>расположенных, с указанием их адресов;</w:t>
      </w:r>
    </w:p>
    <w:p w14:paraId="185B691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83436">
        <w:rPr>
          <w:rFonts w:ascii="Times New Roman" w:eastAsia="Calibri" w:hAnsi="Times New Roman" w:cs="Times New Roman"/>
          <w:sz w:val="12"/>
          <w:szCs w:val="12"/>
        </w:rPr>
        <w:t>доверенность - в случае подачи заявл</w:t>
      </w:r>
      <w:r>
        <w:rPr>
          <w:rFonts w:ascii="Times New Roman" w:eastAsia="Calibri" w:hAnsi="Times New Roman" w:cs="Times New Roman"/>
          <w:sz w:val="12"/>
          <w:szCs w:val="12"/>
        </w:rPr>
        <w:t xml:space="preserve">ения представителем заявителя - </w:t>
      </w:r>
      <w:r w:rsidRPr="00D83436">
        <w:rPr>
          <w:rFonts w:ascii="Times New Roman" w:eastAsia="Calibri" w:hAnsi="Times New Roman" w:cs="Times New Roman"/>
          <w:sz w:val="12"/>
          <w:szCs w:val="12"/>
        </w:rPr>
        <w:t>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Pr="00D83436">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Pr="00D83436">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Pr="00D83436">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Pr="00D83436">
        <w:rPr>
          <w:rFonts w:ascii="Times New Roman" w:eastAsia="Calibri" w:hAnsi="Times New Roman" w:cs="Times New Roman"/>
          <w:sz w:val="12"/>
          <w:szCs w:val="12"/>
        </w:rPr>
        <w:t>доверенности.</w:t>
      </w:r>
    </w:p>
    <w:p w14:paraId="05DAAF6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Светлодольск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3188EB4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83436">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6CB6ADE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83436">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3739553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83436">
        <w:rPr>
          <w:rFonts w:ascii="Times New Roman" w:eastAsia="Calibri" w:hAnsi="Times New Roman" w:cs="Times New Roman"/>
          <w:sz w:val="12"/>
          <w:szCs w:val="12"/>
        </w:rPr>
        <w:t>кадастровый паспорт или кадастровая выписка земельного участка;</w:t>
      </w:r>
    </w:p>
    <w:p w14:paraId="2D87467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83436">
        <w:rPr>
          <w:rFonts w:ascii="Times New Roman" w:eastAsia="Calibri" w:hAnsi="Times New Roman" w:cs="Times New Roman"/>
          <w:sz w:val="12"/>
          <w:szCs w:val="12"/>
        </w:rPr>
        <w:t>кадастровый паспорт объекта капитального строительства;</w:t>
      </w:r>
    </w:p>
    <w:p w14:paraId="39A65BF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D83436">
        <w:rPr>
          <w:rFonts w:ascii="Times New Roman" w:eastAsia="Calibri" w:hAnsi="Times New Roman" w:cs="Times New Roman"/>
          <w:sz w:val="12"/>
          <w:szCs w:val="12"/>
        </w:rPr>
        <w:t>сведения о нахождении земельного у</w:t>
      </w:r>
      <w:r>
        <w:rPr>
          <w:rFonts w:ascii="Times New Roman" w:eastAsia="Calibri" w:hAnsi="Times New Roman" w:cs="Times New Roman"/>
          <w:sz w:val="12"/>
          <w:szCs w:val="12"/>
        </w:rPr>
        <w:t xml:space="preserve">частка или объекта капитального </w:t>
      </w:r>
      <w:r w:rsidRPr="00D83436">
        <w:rPr>
          <w:rFonts w:ascii="Times New Roman" w:eastAsia="Calibri" w:hAnsi="Times New Roman" w:cs="Times New Roman"/>
          <w:sz w:val="12"/>
          <w:szCs w:val="12"/>
        </w:rPr>
        <w:t>строительства, в отношении которых запр</w:t>
      </w:r>
      <w:r>
        <w:rPr>
          <w:rFonts w:ascii="Times New Roman" w:eastAsia="Calibri" w:hAnsi="Times New Roman" w:cs="Times New Roman"/>
          <w:sz w:val="12"/>
          <w:szCs w:val="12"/>
        </w:rPr>
        <w:t xml:space="preserve">ашивается разрешение на условно </w:t>
      </w:r>
      <w:r w:rsidRPr="00D83436">
        <w:rPr>
          <w:rFonts w:ascii="Times New Roman" w:eastAsia="Calibri" w:hAnsi="Times New Roman" w:cs="Times New Roman"/>
          <w:sz w:val="12"/>
          <w:szCs w:val="12"/>
        </w:rPr>
        <w:t>разрешенный вид использования, на</w:t>
      </w:r>
      <w:r>
        <w:rPr>
          <w:rFonts w:ascii="Times New Roman" w:eastAsia="Calibri" w:hAnsi="Times New Roman" w:cs="Times New Roman"/>
          <w:sz w:val="12"/>
          <w:szCs w:val="12"/>
        </w:rPr>
        <w:t xml:space="preserve"> территории объекта культурного </w:t>
      </w:r>
      <w:r w:rsidRPr="00D83436">
        <w:rPr>
          <w:rFonts w:ascii="Times New Roman" w:eastAsia="Calibri" w:hAnsi="Times New Roman" w:cs="Times New Roman"/>
          <w:sz w:val="12"/>
          <w:szCs w:val="12"/>
        </w:rPr>
        <w:t>наследия или в границах зон охран</w:t>
      </w:r>
      <w:r>
        <w:rPr>
          <w:rFonts w:ascii="Times New Roman" w:eastAsia="Calibri" w:hAnsi="Times New Roman" w:cs="Times New Roman"/>
          <w:sz w:val="12"/>
          <w:szCs w:val="12"/>
        </w:rPr>
        <w:t xml:space="preserve">ы объектов культурного наследия </w:t>
      </w:r>
      <w:r w:rsidRPr="00D83436">
        <w:rPr>
          <w:rFonts w:ascii="Times New Roman" w:eastAsia="Calibri" w:hAnsi="Times New Roman" w:cs="Times New Roman"/>
          <w:sz w:val="12"/>
          <w:szCs w:val="12"/>
        </w:rPr>
        <w:t xml:space="preserve">(памятников истории и культуры) </w:t>
      </w:r>
      <w:r>
        <w:rPr>
          <w:rFonts w:ascii="Times New Roman" w:eastAsia="Calibri" w:hAnsi="Times New Roman" w:cs="Times New Roman"/>
          <w:sz w:val="12"/>
          <w:szCs w:val="12"/>
        </w:rPr>
        <w:t xml:space="preserve">народов Российской Федерации, о </w:t>
      </w:r>
      <w:r w:rsidRPr="00D83436">
        <w:rPr>
          <w:rFonts w:ascii="Times New Roman" w:eastAsia="Calibri" w:hAnsi="Times New Roman" w:cs="Times New Roman"/>
          <w:sz w:val="12"/>
          <w:szCs w:val="12"/>
        </w:rPr>
        <w:t xml:space="preserve">соответствии запрашиваемого условно </w:t>
      </w:r>
      <w:r>
        <w:rPr>
          <w:rFonts w:ascii="Times New Roman" w:eastAsia="Calibri" w:hAnsi="Times New Roman" w:cs="Times New Roman"/>
          <w:sz w:val="12"/>
          <w:szCs w:val="12"/>
        </w:rPr>
        <w:t xml:space="preserve">разрешенного вида использования </w:t>
      </w:r>
      <w:r w:rsidRPr="00D83436">
        <w:rPr>
          <w:rFonts w:ascii="Times New Roman" w:eastAsia="Calibri" w:hAnsi="Times New Roman" w:cs="Times New Roman"/>
          <w:sz w:val="12"/>
          <w:szCs w:val="12"/>
        </w:rPr>
        <w:t xml:space="preserve">режимам использования земель в границах </w:t>
      </w:r>
      <w:r>
        <w:rPr>
          <w:rFonts w:ascii="Times New Roman" w:eastAsia="Calibri" w:hAnsi="Times New Roman" w:cs="Times New Roman"/>
          <w:sz w:val="12"/>
          <w:szCs w:val="12"/>
        </w:rPr>
        <w:t xml:space="preserve">зон охраны объектов культурного </w:t>
      </w:r>
      <w:r w:rsidRPr="00D83436">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3E237A7C"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83436" w:rsidRPr="00D83436">
        <w:rPr>
          <w:rFonts w:ascii="Times New Roman" w:eastAsia="Calibri" w:hAnsi="Times New Roman" w:cs="Times New Roman"/>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721EB9C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1FC9826D" w14:textId="77777777" w:rsidR="00A60FC0" w:rsidRDefault="00D83436" w:rsidP="00A60FC0">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w:t>
      </w:r>
      <w:r w:rsidRPr="00D83436">
        <w:rPr>
          <w:rFonts w:ascii="Times New Roman" w:eastAsia="Calibri" w:hAnsi="Times New Roman" w:cs="Times New Roman"/>
          <w:sz w:val="12"/>
          <w:szCs w:val="12"/>
        </w:rPr>
        <w:lastRenderedPageBreak/>
        <w:t>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A60FC0">
        <w:rPr>
          <w:rFonts w:ascii="Times New Roman" w:eastAsia="Calibri" w:hAnsi="Times New Roman" w:cs="Times New Roman"/>
          <w:sz w:val="12"/>
          <w:szCs w:val="12"/>
        </w:rPr>
        <w:t>униципальными правовыми актами.</w:t>
      </w:r>
    </w:p>
    <w:p w14:paraId="109D4A92" w14:textId="77777777" w:rsidR="00D83436" w:rsidRPr="00D83436" w:rsidRDefault="00D83436" w:rsidP="00A60FC0">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2.7.1. При предоставлении муниципальной услуги Администрация сельского поселения Светлодольск муниципального района Сергиевский, МФЦ не вправе требовать от заявителя:</w:t>
      </w:r>
    </w:p>
    <w:p w14:paraId="7D4274A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9819AD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7C1EB75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416BB70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C5A6E1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43DAE8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D5CA8B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6C229A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61C416EC"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D83436" w:rsidRPr="00D83436">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D83436" w:rsidRPr="00D83436">
        <w:rPr>
          <w:rFonts w:ascii="Times New Roman" w:eastAsia="Calibri" w:hAnsi="Times New Roman" w:cs="Times New Roman"/>
          <w:sz w:val="12"/>
          <w:szCs w:val="12"/>
        </w:rPr>
        <w:t>предоставления муниципальной услуги, являются:</w:t>
      </w:r>
    </w:p>
    <w:p w14:paraId="3AB04B3A"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83436" w:rsidRPr="00D83436">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1842D4B4"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83436" w:rsidRPr="00D83436">
        <w:rPr>
          <w:rFonts w:ascii="Times New Roman" w:eastAsia="Calibri" w:hAnsi="Times New Roman" w:cs="Times New Roman"/>
          <w:sz w:val="12"/>
          <w:szCs w:val="12"/>
        </w:rPr>
        <w:t>непредставление или неполное предоставление документов, перечисленных в п. 2.6 настоящего Административного регламента;</w:t>
      </w:r>
    </w:p>
    <w:p w14:paraId="56E6AEB1"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83436" w:rsidRPr="00D83436">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6AC8AA12"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D83436" w:rsidRPr="00D83436">
        <w:rPr>
          <w:rFonts w:ascii="Times New Roman" w:eastAsia="Calibri" w:hAnsi="Times New Roman" w:cs="Times New Roman"/>
          <w:sz w:val="12"/>
          <w:szCs w:val="12"/>
        </w:rPr>
        <w:t>текст заявления не поддается прочтению;</w:t>
      </w:r>
    </w:p>
    <w:p w14:paraId="2F31525A"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D83436" w:rsidRPr="00D83436">
        <w:rPr>
          <w:rFonts w:ascii="Times New Roman" w:eastAsia="Calibri" w:hAnsi="Times New Roman" w:cs="Times New Roman"/>
          <w:sz w:val="12"/>
          <w:szCs w:val="12"/>
        </w:rPr>
        <w:t xml:space="preserve">отсутствие в заявлении сведений </w:t>
      </w:r>
      <w:r>
        <w:rPr>
          <w:rFonts w:ascii="Times New Roman" w:eastAsia="Calibri" w:hAnsi="Times New Roman" w:cs="Times New Roman"/>
          <w:sz w:val="12"/>
          <w:szCs w:val="12"/>
        </w:rPr>
        <w:t xml:space="preserve">о заявителе, подписи заявителя, </w:t>
      </w:r>
      <w:r w:rsidR="00D83436" w:rsidRPr="00D83436">
        <w:rPr>
          <w:rFonts w:ascii="Times New Roman" w:eastAsia="Calibri" w:hAnsi="Times New Roman" w:cs="Times New Roman"/>
          <w:sz w:val="12"/>
          <w:szCs w:val="12"/>
        </w:rPr>
        <w:t>контактных телефонов, почтового адреса;</w:t>
      </w:r>
    </w:p>
    <w:p w14:paraId="12310A0F"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D83436" w:rsidRPr="00D83436">
        <w:rPr>
          <w:rFonts w:ascii="Times New Roman" w:eastAsia="Calibri" w:hAnsi="Times New Roman" w:cs="Times New Roman"/>
          <w:sz w:val="12"/>
          <w:szCs w:val="12"/>
        </w:rPr>
        <w:t>заявление подписано неуполномоченным лицом.</w:t>
      </w:r>
    </w:p>
    <w:p w14:paraId="7E5BA03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1C1F263E"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D83436" w:rsidRPr="00D83436">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D83436" w:rsidRPr="00D83436">
        <w:rPr>
          <w:rFonts w:ascii="Times New Roman" w:eastAsia="Calibri" w:hAnsi="Times New Roman" w:cs="Times New Roman"/>
          <w:sz w:val="12"/>
          <w:szCs w:val="12"/>
        </w:rPr>
        <w:t>могут выступать:</w:t>
      </w:r>
    </w:p>
    <w:p w14:paraId="720AE985"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83436" w:rsidRPr="00D83436">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27AD7AB8"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83436" w:rsidRPr="00D83436">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4549B1CC"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83436" w:rsidRPr="00D83436">
        <w:rPr>
          <w:rFonts w:ascii="Times New Roman" w:eastAsia="Calibri" w:hAnsi="Times New Roman" w:cs="Times New Roman"/>
          <w:sz w:val="12"/>
          <w:szCs w:val="12"/>
        </w:rPr>
        <w:t>несоответствие испрашиваем</w:t>
      </w:r>
      <w:r>
        <w:rPr>
          <w:rFonts w:ascii="Times New Roman" w:eastAsia="Calibri" w:hAnsi="Times New Roman" w:cs="Times New Roman"/>
          <w:sz w:val="12"/>
          <w:szCs w:val="12"/>
        </w:rPr>
        <w:t xml:space="preserve">ого разрешения требованиям иных </w:t>
      </w:r>
      <w:r w:rsidR="00D83436" w:rsidRPr="00D83436">
        <w:rPr>
          <w:rFonts w:ascii="Times New Roman" w:eastAsia="Calibri" w:hAnsi="Times New Roman" w:cs="Times New Roman"/>
          <w:sz w:val="12"/>
          <w:szCs w:val="12"/>
        </w:rPr>
        <w:t>технических регламентов.</w:t>
      </w:r>
    </w:p>
    <w:p w14:paraId="3736A77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Светлодольск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46C45215"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D83436" w:rsidRPr="00D83436">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D83436" w:rsidRPr="00D83436">
        <w:rPr>
          <w:rFonts w:ascii="Times New Roman" w:eastAsia="Calibri" w:hAnsi="Times New Roman" w:cs="Times New Roman"/>
          <w:sz w:val="12"/>
          <w:szCs w:val="12"/>
        </w:rPr>
        <w:t>предоставления муниципальной услуги, отсутствуют.</w:t>
      </w:r>
    </w:p>
    <w:p w14:paraId="748DCA24"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D83436" w:rsidRPr="00D83436">
        <w:rPr>
          <w:rFonts w:ascii="Times New Roman" w:eastAsia="Calibri" w:hAnsi="Times New Roman" w:cs="Times New Roman"/>
          <w:sz w:val="12"/>
          <w:szCs w:val="12"/>
        </w:rPr>
        <w:t>Предоставление муниципальной услуги осуществляется бесплатно.</w:t>
      </w:r>
    </w:p>
    <w:p w14:paraId="7E90B11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2.12.</w:t>
      </w:r>
      <w:r w:rsidR="00A60FC0" w:rsidRPr="00D83436">
        <w:rPr>
          <w:rFonts w:ascii="Times New Roman" w:eastAsia="Calibri" w:hAnsi="Times New Roman" w:cs="Times New Roman"/>
          <w:sz w:val="12"/>
          <w:szCs w:val="12"/>
        </w:rPr>
        <w:t xml:space="preserve"> </w:t>
      </w:r>
      <w:r w:rsidRPr="00D83436">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0FE70D30"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D83436" w:rsidRPr="00D83436">
        <w:rPr>
          <w:rFonts w:ascii="Times New Roman" w:eastAsia="Calibri" w:hAnsi="Times New Roman" w:cs="Times New Roman"/>
          <w:sz w:val="12"/>
          <w:szCs w:val="12"/>
        </w:rPr>
        <w:t>Регистрация заявления о предо</w:t>
      </w:r>
      <w:r>
        <w:rPr>
          <w:rFonts w:ascii="Times New Roman" w:eastAsia="Calibri" w:hAnsi="Times New Roman" w:cs="Times New Roman"/>
          <w:sz w:val="12"/>
          <w:szCs w:val="12"/>
        </w:rPr>
        <w:t xml:space="preserve">ставлении муниципальной услуги, </w:t>
      </w:r>
      <w:r w:rsidR="00D83436" w:rsidRPr="00D83436">
        <w:rPr>
          <w:rFonts w:ascii="Times New Roman" w:eastAsia="Calibri" w:hAnsi="Times New Roman" w:cs="Times New Roman"/>
          <w:sz w:val="12"/>
          <w:szCs w:val="12"/>
        </w:rPr>
        <w:t>поступившего в письменной форме на</w:t>
      </w:r>
      <w:r>
        <w:rPr>
          <w:rFonts w:ascii="Times New Roman" w:eastAsia="Calibri" w:hAnsi="Times New Roman" w:cs="Times New Roman"/>
          <w:sz w:val="12"/>
          <w:szCs w:val="12"/>
        </w:rPr>
        <w:t xml:space="preserve"> личном приеме заявителя или по </w:t>
      </w:r>
      <w:r w:rsidR="00D83436" w:rsidRPr="00D83436">
        <w:rPr>
          <w:rFonts w:ascii="Times New Roman" w:eastAsia="Calibri" w:hAnsi="Times New Roman" w:cs="Times New Roman"/>
          <w:sz w:val="12"/>
          <w:szCs w:val="12"/>
        </w:rPr>
        <w:t>почте, в электронной форме, осуществляется в день его пост</w:t>
      </w:r>
      <w:r>
        <w:rPr>
          <w:rFonts w:ascii="Times New Roman" w:eastAsia="Calibri" w:hAnsi="Times New Roman" w:cs="Times New Roman"/>
          <w:sz w:val="12"/>
          <w:szCs w:val="12"/>
        </w:rPr>
        <w:t xml:space="preserve">упления в </w:t>
      </w:r>
      <w:r w:rsidR="00D83436" w:rsidRPr="00D83436">
        <w:rPr>
          <w:rFonts w:ascii="Times New Roman" w:eastAsia="Calibri" w:hAnsi="Times New Roman" w:cs="Times New Roman"/>
          <w:sz w:val="12"/>
          <w:szCs w:val="12"/>
        </w:rPr>
        <w:t>Администрацию сельского поселения Светлодольск.</w:t>
      </w:r>
    </w:p>
    <w:p w14:paraId="2DF19CB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поступлении в Администрацию сельского поселения Светлодольск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2915EDC0"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D83436" w:rsidRPr="00D83436">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D83436" w:rsidRPr="00D83436">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D83436" w:rsidRPr="00D83436">
        <w:rPr>
          <w:rFonts w:ascii="Times New Roman" w:eastAsia="Calibri" w:hAnsi="Times New Roman" w:cs="Times New Roman"/>
          <w:sz w:val="12"/>
          <w:szCs w:val="12"/>
        </w:rPr>
        <w:t>доступности от остановок общественного тран</w:t>
      </w:r>
      <w:r>
        <w:rPr>
          <w:rFonts w:ascii="Times New Roman" w:eastAsia="Calibri" w:hAnsi="Times New Roman" w:cs="Times New Roman"/>
          <w:sz w:val="12"/>
          <w:szCs w:val="12"/>
        </w:rPr>
        <w:t xml:space="preserve">спорта. Помещения, в которых </w:t>
      </w:r>
      <w:r w:rsidR="00D83436" w:rsidRPr="00D83436">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D83436" w:rsidRPr="00D83436">
        <w:rPr>
          <w:rFonts w:ascii="Times New Roman" w:eastAsia="Calibri" w:hAnsi="Times New Roman" w:cs="Times New Roman"/>
          <w:sz w:val="12"/>
          <w:szCs w:val="12"/>
        </w:rPr>
        <w:t>размещаются на нижних, предпочтительнее на первых этажах здания.</w:t>
      </w:r>
    </w:p>
    <w:p w14:paraId="494EAD5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Светлодольск и включают места для информирования, ожидания и приема заявителей, места для заполнения заявлений.</w:t>
      </w:r>
    </w:p>
    <w:p w14:paraId="6A5D1DE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Присутственные места в администрации оборудуются:</w:t>
      </w:r>
    </w:p>
    <w:p w14:paraId="1151EAD6"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противопожарной системой и средствами пожаротушения;</w:t>
      </w:r>
    </w:p>
    <w:p w14:paraId="0EAAD023"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системой оповещения о возникновении чрезвычайной ситуации;</w:t>
      </w:r>
    </w:p>
    <w:p w14:paraId="49FF91A0"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системой охраны.</w:t>
      </w:r>
    </w:p>
    <w:p w14:paraId="6C8288D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66C827D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27AC986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235F7D9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2161B8F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3D027F0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23D0F7F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22C52A8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помещения администрации сельского поселения Светлодольск обеспечивается допуск сурдопереводчика и тифлосурдопереводчика.</w:t>
      </w:r>
    </w:p>
    <w:p w14:paraId="00FC48B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помещения администрации сельского поселения Светлодольск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697D801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На территории, прилегающей к зданию администрации сельского поселения Сергиевск,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Светлодольск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0EA90C9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14:paraId="0654CE4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Светлодольск при предоставлении муниципальной услуги и их продолжительность;</w:t>
      </w:r>
    </w:p>
    <w:p w14:paraId="7E7B4AD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5AF234E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18E3667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66DDDA8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6816942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453EDE88"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2.16.</w:t>
      </w:r>
      <w:r w:rsidR="00D83436" w:rsidRPr="00D83436">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17EBE7F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502FB3E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5116247F" w14:textId="77777777" w:rsidR="00D83436" w:rsidRPr="00D83436" w:rsidRDefault="00A60FC0"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D83436" w:rsidRPr="00D83436">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59830C1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13734358" w14:textId="77777777" w:rsidR="00D83436" w:rsidRPr="00D83436" w:rsidRDefault="00A60FC0" w:rsidP="00A60FC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2.18. </w:t>
      </w:r>
      <w:r w:rsidR="00D83436" w:rsidRPr="00D83436">
        <w:rPr>
          <w:rFonts w:ascii="Times New Roman" w:eastAsia="Calibri" w:hAnsi="Times New Roman" w:cs="Times New Roman"/>
          <w:sz w:val="12"/>
          <w:szCs w:val="12"/>
        </w:rPr>
        <w:t>Предоставление муниципал</w:t>
      </w:r>
      <w:r>
        <w:rPr>
          <w:rFonts w:ascii="Times New Roman" w:eastAsia="Calibri" w:hAnsi="Times New Roman" w:cs="Times New Roman"/>
          <w:sz w:val="12"/>
          <w:szCs w:val="12"/>
        </w:rPr>
        <w:t xml:space="preserve">ьной услуги в электронной форме </w:t>
      </w:r>
      <w:r w:rsidR="00D83436" w:rsidRPr="00D83436">
        <w:rPr>
          <w:rFonts w:ascii="Times New Roman" w:eastAsia="Calibri" w:hAnsi="Times New Roman" w:cs="Times New Roman"/>
          <w:sz w:val="12"/>
          <w:szCs w:val="12"/>
        </w:rPr>
        <w:t>осуществляется в соответствии с законод</w:t>
      </w:r>
      <w:r>
        <w:rPr>
          <w:rFonts w:ascii="Times New Roman" w:eastAsia="Calibri" w:hAnsi="Times New Roman" w:cs="Times New Roman"/>
          <w:sz w:val="12"/>
          <w:szCs w:val="12"/>
        </w:rPr>
        <w:t xml:space="preserve">ательством Российской Федерации </w:t>
      </w:r>
      <w:r w:rsidR="00D83436" w:rsidRPr="00D83436">
        <w:rPr>
          <w:rFonts w:ascii="Times New Roman" w:eastAsia="Calibri" w:hAnsi="Times New Roman" w:cs="Times New Roman"/>
          <w:sz w:val="12"/>
          <w:szCs w:val="12"/>
        </w:rPr>
        <w:t>и законодательством Самарской области.</w:t>
      </w:r>
    </w:p>
    <w:p w14:paraId="47EB45E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27E5C54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lastRenderedPageBreak/>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34CEE3A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Светлодольск запрещается требовать от заявителя повторного формирования и подписания заявления на бумажном носителе.</w:t>
      </w:r>
    </w:p>
    <w:p w14:paraId="00005EDB" w14:textId="77777777" w:rsidR="00D83436" w:rsidRPr="00D83436"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2.19.</w:t>
      </w:r>
      <w:r w:rsidRPr="00D83436">
        <w:rPr>
          <w:rFonts w:ascii="Times New Roman" w:eastAsia="Calibri" w:hAnsi="Times New Roman" w:cs="Times New Roman"/>
          <w:sz w:val="12"/>
          <w:szCs w:val="12"/>
        </w:rPr>
        <w:tab/>
        <w:t>Предоставление муниципальной</w:t>
      </w:r>
      <w:r w:rsidR="0085500E">
        <w:rPr>
          <w:rFonts w:ascii="Times New Roman" w:eastAsia="Calibri" w:hAnsi="Times New Roman" w:cs="Times New Roman"/>
          <w:sz w:val="12"/>
          <w:szCs w:val="12"/>
        </w:rPr>
        <w:t xml:space="preserve"> услуги на базе МФЦ по принципу </w:t>
      </w:r>
      <w:r w:rsidRPr="00D83436">
        <w:rPr>
          <w:rFonts w:ascii="Times New Roman" w:eastAsia="Calibri" w:hAnsi="Times New Roman" w:cs="Times New Roman"/>
          <w:sz w:val="12"/>
          <w:szCs w:val="12"/>
        </w:rPr>
        <w:t>"одного окна" с учетом экстерриториальног</w:t>
      </w:r>
      <w:r w:rsidR="0085500E">
        <w:rPr>
          <w:rFonts w:ascii="Times New Roman" w:eastAsia="Calibri" w:hAnsi="Times New Roman" w:cs="Times New Roman"/>
          <w:sz w:val="12"/>
          <w:szCs w:val="12"/>
        </w:rPr>
        <w:t xml:space="preserve">о принципа осуществляется после </w:t>
      </w:r>
      <w:r w:rsidRPr="00D83436">
        <w:rPr>
          <w:rFonts w:ascii="Times New Roman" w:eastAsia="Calibri" w:hAnsi="Times New Roman" w:cs="Times New Roman"/>
          <w:sz w:val="12"/>
          <w:szCs w:val="12"/>
        </w:rPr>
        <w:t>однократного личного обращения заявите</w:t>
      </w:r>
      <w:r w:rsidR="0085500E">
        <w:rPr>
          <w:rFonts w:ascii="Times New Roman" w:eastAsia="Calibri" w:hAnsi="Times New Roman" w:cs="Times New Roman"/>
          <w:sz w:val="12"/>
          <w:szCs w:val="12"/>
        </w:rPr>
        <w:t xml:space="preserve">ля с соответствующим заявлением </w:t>
      </w:r>
      <w:r w:rsidRPr="00D83436">
        <w:rPr>
          <w:rFonts w:ascii="Times New Roman" w:eastAsia="Calibri" w:hAnsi="Times New Roman" w:cs="Times New Roman"/>
          <w:sz w:val="12"/>
          <w:szCs w:val="12"/>
        </w:rPr>
        <w:t>в МФЦ. Взаимодействие с администрацией с</w:t>
      </w:r>
      <w:r w:rsidR="0085500E">
        <w:rPr>
          <w:rFonts w:ascii="Times New Roman" w:eastAsia="Calibri" w:hAnsi="Times New Roman" w:cs="Times New Roman"/>
          <w:sz w:val="12"/>
          <w:szCs w:val="12"/>
        </w:rPr>
        <w:t xml:space="preserve">ельского поселения Светлодольск </w:t>
      </w:r>
      <w:r w:rsidRPr="00D83436">
        <w:rPr>
          <w:rFonts w:ascii="Times New Roman" w:eastAsia="Calibri" w:hAnsi="Times New Roman" w:cs="Times New Roman"/>
          <w:sz w:val="12"/>
          <w:szCs w:val="12"/>
        </w:rPr>
        <w:t>осуществляется МФЦ без участия заявителя в соответствии с нормативны</w:t>
      </w:r>
      <w:r w:rsidR="0085500E">
        <w:rPr>
          <w:rFonts w:ascii="Times New Roman" w:eastAsia="Calibri" w:hAnsi="Times New Roman" w:cs="Times New Roman"/>
          <w:sz w:val="12"/>
          <w:szCs w:val="12"/>
        </w:rPr>
        <w:t xml:space="preserve">ми </w:t>
      </w:r>
      <w:r w:rsidRPr="00D83436">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Сергиевск и МФЦ, заключенным в установленном порядке.</w:t>
      </w:r>
    </w:p>
    <w:p w14:paraId="29439B3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21A6C53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15E942C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30B4683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140E2913" w14:textId="77777777" w:rsidR="0085500E"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Светлодольск, и размещаются в едином региональном хранилище Регионального портала независимо от способа обращения заявителя за п</w:t>
      </w:r>
      <w:r w:rsidR="0085500E">
        <w:rPr>
          <w:rFonts w:ascii="Times New Roman" w:eastAsia="Calibri" w:hAnsi="Times New Roman" w:cs="Times New Roman"/>
          <w:sz w:val="12"/>
          <w:szCs w:val="12"/>
        </w:rPr>
        <w:t>олучением муниципальной услуги.</w:t>
      </w:r>
    </w:p>
    <w:p w14:paraId="7E4A6862" w14:textId="77777777" w:rsidR="00D83436" w:rsidRPr="00D83436"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793776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F598C4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96861E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480C56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3B216B70"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p>
    <w:p w14:paraId="0C2386ED" w14:textId="77777777" w:rsidR="00D83436" w:rsidRPr="0085500E" w:rsidRDefault="00D83436" w:rsidP="0085500E">
      <w:pPr>
        <w:spacing w:after="0" w:line="240" w:lineRule="auto"/>
        <w:ind w:firstLine="284"/>
        <w:jc w:val="center"/>
        <w:rPr>
          <w:rFonts w:ascii="Times New Roman" w:eastAsia="Calibri" w:hAnsi="Times New Roman" w:cs="Times New Roman"/>
          <w:b/>
          <w:sz w:val="12"/>
          <w:szCs w:val="12"/>
        </w:rPr>
      </w:pPr>
      <w:r w:rsidRPr="0085500E">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49FBE06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14:paraId="5EDCB2F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14:paraId="53CBC9D6"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прием документов при обращении по почте либо в электронной форме;</w:t>
      </w:r>
    </w:p>
    <w:p w14:paraId="4C0AF17B"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14:paraId="5ADED43F"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формирование и направление межведомственных запросов;</w:t>
      </w:r>
    </w:p>
    <w:p w14:paraId="3181698D"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4CBB18F1" w14:textId="77777777" w:rsidR="00D83436" w:rsidRPr="00D83436" w:rsidRDefault="0085500E" w:rsidP="008550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83436" w:rsidRPr="00D83436">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sz w:val="12"/>
          <w:szCs w:val="12"/>
        </w:rPr>
        <w:t xml:space="preserve"> проведения публичных слушаний.</w:t>
      </w:r>
    </w:p>
    <w:p w14:paraId="40B8C3C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14:paraId="0B3B3DD4"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D83436" w:rsidRPr="00D83436">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7ABF98A6"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D83436" w:rsidRPr="00D83436">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Светлодольск,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234FFFB5"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D83436" w:rsidRPr="00D83436">
        <w:rPr>
          <w:rFonts w:ascii="Times New Roman" w:eastAsia="Calibri" w:hAnsi="Times New Roman" w:cs="Times New Roman"/>
          <w:sz w:val="12"/>
          <w:szCs w:val="12"/>
        </w:rPr>
        <w:t>Должностное лицо, ответственное за прием заявления и документов:</w:t>
      </w:r>
    </w:p>
    <w:p w14:paraId="4F118FB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осуществляет прием заявления и документов;</w:t>
      </w:r>
    </w:p>
    <w:p w14:paraId="6FC2DB2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215D930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регистрирует заявление в журнале регистрации входящих документов.</w:t>
      </w:r>
    </w:p>
    <w:p w14:paraId="1DDE27C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Светлодольск системе электронного документооборота, </w:t>
      </w:r>
      <w:r w:rsidRPr="00D83436">
        <w:rPr>
          <w:rFonts w:ascii="Times New Roman" w:eastAsia="Calibri" w:hAnsi="Times New Roman" w:cs="Times New Roman"/>
          <w:sz w:val="12"/>
          <w:szCs w:val="12"/>
        </w:rPr>
        <w:t>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6EA87B3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508B03B5" w14:textId="77777777" w:rsidR="00D83436" w:rsidRPr="00D83436" w:rsidRDefault="0085500E" w:rsidP="008550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D83436" w:rsidRPr="00D83436">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D83436" w:rsidRPr="00D83436">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001A08C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01D0765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3558C79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29EDC7DB"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D83436" w:rsidRPr="00D83436">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2218F89C"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D83436" w:rsidRPr="00D83436">
        <w:rPr>
          <w:rFonts w:ascii="Times New Roman" w:eastAsia="Calibri" w:hAnsi="Times New Roman" w:cs="Times New Roman"/>
          <w:sz w:val="12"/>
          <w:szCs w:val="12"/>
        </w:rPr>
        <w:t>принятия решения является наличие заявления и документов, которые заявитель должен представить самостоятельно.</w:t>
      </w:r>
    </w:p>
    <w:p w14:paraId="330644EA" w14:textId="77777777" w:rsidR="00D83436" w:rsidRPr="00D83436" w:rsidRDefault="0085500E" w:rsidP="008550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D83436" w:rsidRPr="00D83436">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D83436" w:rsidRPr="00D83436">
        <w:rPr>
          <w:rFonts w:ascii="Times New Roman" w:eastAsia="Calibri" w:hAnsi="Times New Roman" w:cs="Times New Roman"/>
          <w:sz w:val="12"/>
          <w:szCs w:val="12"/>
        </w:rPr>
        <w:t>заявления и документов, представленных заявителем.</w:t>
      </w:r>
    </w:p>
    <w:p w14:paraId="128E84BD" w14:textId="77777777" w:rsidR="00D83436" w:rsidRPr="00D83436"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85500E">
        <w:rPr>
          <w:rFonts w:ascii="Times New Roman" w:eastAsia="Calibri" w:hAnsi="Times New Roman" w:cs="Times New Roman"/>
          <w:sz w:val="12"/>
          <w:szCs w:val="12"/>
        </w:rPr>
        <w:t>егистрации входящих документов.</w:t>
      </w:r>
    </w:p>
    <w:p w14:paraId="0086F994" w14:textId="77777777" w:rsidR="00D83436" w:rsidRPr="00D83436"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Прием документов при обращении по</w:t>
      </w:r>
      <w:r w:rsidR="0085500E">
        <w:rPr>
          <w:rFonts w:ascii="Times New Roman" w:eastAsia="Calibri" w:hAnsi="Times New Roman" w:cs="Times New Roman"/>
          <w:sz w:val="12"/>
          <w:szCs w:val="12"/>
        </w:rPr>
        <w:t xml:space="preserve"> почте либо в электронной форме</w:t>
      </w:r>
    </w:p>
    <w:p w14:paraId="5521535B" w14:textId="77777777" w:rsidR="00D83436" w:rsidRPr="00D83436" w:rsidRDefault="0085500E" w:rsidP="008550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D83436" w:rsidRPr="00D83436">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D83436" w:rsidRPr="00D83436">
        <w:rPr>
          <w:rFonts w:ascii="Times New Roman" w:eastAsia="Calibri" w:hAnsi="Times New Roman" w:cs="Times New Roman"/>
          <w:sz w:val="12"/>
          <w:szCs w:val="12"/>
        </w:rPr>
        <w:t>процедуры является поступление в Комиссию по почте либо</w:t>
      </w:r>
      <w:r>
        <w:rPr>
          <w:rFonts w:ascii="Times New Roman" w:eastAsia="Calibri" w:hAnsi="Times New Roman" w:cs="Times New Roman"/>
          <w:sz w:val="12"/>
          <w:szCs w:val="12"/>
        </w:rPr>
        <w:t xml:space="preserve"> в электронной </w:t>
      </w:r>
      <w:r w:rsidR="00D83436" w:rsidRPr="00D83436">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D83436" w:rsidRPr="00D83436">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D83436" w:rsidRPr="00D83436">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D83436" w:rsidRPr="00D83436">
        <w:rPr>
          <w:rFonts w:ascii="Times New Roman" w:eastAsia="Calibri" w:hAnsi="Times New Roman" w:cs="Times New Roman"/>
          <w:sz w:val="12"/>
          <w:szCs w:val="12"/>
        </w:rPr>
        <w:t xml:space="preserve">представить самостоятельно в соответствии с </w:t>
      </w:r>
      <w:r>
        <w:rPr>
          <w:rFonts w:ascii="Times New Roman" w:eastAsia="Calibri" w:hAnsi="Times New Roman" w:cs="Times New Roman"/>
          <w:sz w:val="12"/>
          <w:szCs w:val="12"/>
        </w:rPr>
        <w:t xml:space="preserve">пунктом 2.6 настоящего </w:t>
      </w:r>
      <w:r w:rsidR="00D83436" w:rsidRPr="00D83436">
        <w:rPr>
          <w:rFonts w:ascii="Times New Roman" w:eastAsia="Calibri" w:hAnsi="Times New Roman" w:cs="Times New Roman"/>
          <w:sz w:val="12"/>
          <w:szCs w:val="12"/>
        </w:rPr>
        <w:t>Административного регламента.</w:t>
      </w:r>
    </w:p>
    <w:p w14:paraId="7A87AF2C" w14:textId="77777777" w:rsidR="00D83436" w:rsidRPr="00D83436" w:rsidRDefault="0085500E" w:rsidP="008550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D83436" w:rsidRPr="00D83436">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D83436" w:rsidRPr="00D83436">
        <w:rPr>
          <w:rFonts w:ascii="Times New Roman" w:eastAsia="Calibri" w:hAnsi="Times New Roman" w:cs="Times New Roman"/>
          <w:sz w:val="12"/>
          <w:szCs w:val="12"/>
        </w:rPr>
        <w:t>документов:</w:t>
      </w:r>
    </w:p>
    <w:p w14:paraId="4258284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4B0D872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6106C3D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Светлодольск.</w:t>
      </w:r>
    </w:p>
    <w:p w14:paraId="5B935BA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3F2F117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0BBEFF18"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D83436" w:rsidRPr="00D83436">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394CF9E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3.12.</w:t>
      </w:r>
      <w:r w:rsidR="0085500E">
        <w:rPr>
          <w:rFonts w:ascii="Times New Roman" w:eastAsia="Calibri" w:hAnsi="Times New Roman" w:cs="Times New Roman"/>
          <w:sz w:val="12"/>
          <w:szCs w:val="12"/>
        </w:rPr>
        <w:t xml:space="preserve"> </w:t>
      </w:r>
      <w:r w:rsidR="0085500E" w:rsidRPr="00D83436">
        <w:rPr>
          <w:rFonts w:ascii="Times New Roman" w:eastAsia="Calibri" w:hAnsi="Times New Roman" w:cs="Times New Roman"/>
          <w:sz w:val="12"/>
          <w:szCs w:val="12"/>
        </w:rPr>
        <w:t xml:space="preserve"> </w:t>
      </w:r>
      <w:r w:rsidRPr="00D83436">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591C3057"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D83436" w:rsidRPr="00D83436">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14:paraId="29776B80" w14:textId="77777777" w:rsidR="00D83436" w:rsidRPr="00D83436"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85500E">
        <w:rPr>
          <w:rFonts w:ascii="Times New Roman" w:eastAsia="Calibri" w:hAnsi="Times New Roman" w:cs="Times New Roman"/>
          <w:sz w:val="12"/>
          <w:szCs w:val="12"/>
        </w:rPr>
        <w:t>ументов, уведомление заявителя.</w:t>
      </w:r>
    </w:p>
    <w:p w14:paraId="6563C492" w14:textId="77777777" w:rsidR="00D83436" w:rsidRPr="00D83436"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Прием заявления и документов, необходимых для предоставления му</w:t>
      </w:r>
      <w:r w:rsidR="0085500E">
        <w:rPr>
          <w:rFonts w:ascii="Times New Roman" w:eastAsia="Calibri" w:hAnsi="Times New Roman" w:cs="Times New Roman"/>
          <w:sz w:val="12"/>
          <w:szCs w:val="12"/>
        </w:rPr>
        <w:t>ниципальной услуги, на базе МФЦ</w:t>
      </w:r>
    </w:p>
    <w:p w14:paraId="3F790249" w14:textId="77777777" w:rsidR="00D83436" w:rsidRPr="00D83436" w:rsidRDefault="0085500E"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00D83436" w:rsidRPr="00D83436">
        <w:rPr>
          <w:rFonts w:ascii="Times New Roman" w:eastAsia="Calibri" w:hAnsi="Times New Roman" w:cs="Times New Roman"/>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20597DE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24405A3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53D1D28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3385BFF6"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2D22081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0D9C943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4AEF27F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53DC559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46CB6FA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lastRenderedPageBreak/>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0587E4B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495E020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3681375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14:paraId="1635BCA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26944D8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226E361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791DDD3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09BD083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33F0C91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37608B5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0DCF7E93" w14:textId="77777777" w:rsidR="00D83436" w:rsidRPr="00D83436" w:rsidRDefault="00D83436" w:rsidP="0085500E">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85500E">
        <w:rPr>
          <w:rFonts w:ascii="Times New Roman" w:eastAsia="Calibri" w:hAnsi="Times New Roman" w:cs="Times New Roman"/>
          <w:sz w:val="12"/>
          <w:szCs w:val="12"/>
        </w:rPr>
        <w:t>ставления муниципальной услуги.</w:t>
      </w:r>
    </w:p>
    <w:p w14:paraId="6C3796A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Формирование и направление межведомственных запросов</w:t>
      </w:r>
    </w:p>
    <w:p w14:paraId="2B9C83C7" w14:textId="77777777" w:rsidR="00D83436" w:rsidRPr="00D83436" w:rsidRDefault="005159F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D83436" w:rsidRPr="00D83436">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Светлодольск.</w:t>
      </w:r>
    </w:p>
    <w:p w14:paraId="2E7838CB" w14:textId="77777777" w:rsidR="00D83436" w:rsidRPr="00D83436" w:rsidRDefault="005159F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D83436" w:rsidRPr="00D83436">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Светлодольск,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552792DF" w14:textId="77777777" w:rsidR="00D83436" w:rsidRPr="00D83436" w:rsidRDefault="005159F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D83436" w:rsidRPr="00D83436">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6A3A47A8"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D83436" w:rsidRPr="00D83436">
        <w:rPr>
          <w:rFonts w:ascii="Times New Roman" w:eastAsia="Calibri" w:hAnsi="Times New Roman" w:cs="Times New Roman"/>
          <w:sz w:val="12"/>
          <w:szCs w:val="12"/>
        </w:rPr>
        <w:t>Направление    запросов    осу</w:t>
      </w:r>
      <w:r>
        <w:rPr>
          <w:rFonts w:ascii="Times New Roman" w:eastAsia="Calibri" w:hAnsi="Times New Roman" w:cs="Times New Roman"/>
          <w:sz w:val="12"/>
          <w:szCs w:val="12"/>
        </w:rPr>
        <w:t xml:space="preserve">ществляется    через    систему </w:t>
      </w:r>
      <w:r w:rsidR="00D83436" w:rsidRPr="00D83436">
        <w:rPr>
          <w:rFonts w:ascii="Times New Roman" w:eastAsia="Calibri" w:hAnsi="Times New Roman" w:cs="Times New Roman"/>
          <w:sz w:val="12"/>
          <w:szCs w:val="12"/>
        </w:rPr>
        <w:t>межведомственного электронного взаимодействия.</w:t>
      </w:r>
    </w:p>
    <w:p w14:paraId="58DBDF4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0611B28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6FFB0264"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D83436" w:rsidRPr="00D83436">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D83436" w:rsidRPr="00D83436">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D83436" w:rsidRPr="00D83436">
        <w:rPr>
          <w:rFonts w:ascii="Times New Roman" w:eastAsia="Calibri" w:hAnsi="Times New Roman" w:cs="Times New Roman"/>
          <w:sz w:val="12"/>
          <w:szCs w:val="12"/>
        </w:rPr>
        <w:t>заявления на предоставление муниципальной услуги.</w:t>
      </w:r>
    </w:p>
    <w:p w14:paraId="0B97A141"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D83436" w:rsidRPr="00D83436">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D83436" w:rsidRPr="00D83436">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D83436" w:rsidRPr="00D83436">
        <w:rPr>
          <w:rFonts w:ascii="Times New Roman" w:eastAsia="Calibri" w:hAnsi="Times New Roman" w:cs="Times New Roman"/>
          <w:sz w:val="12"/>
          <w:szCs w:val="12"/>
        </w:rPr>
        <w:t>орган (организацию).</w:t>
      </w:r>
    </w:p>
    <w:p w14:paraId="5311F5E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7312AC93" w14:textId="77777777" w:rsidR="00D83436" w:rsidRPr="00D83436" w:rsidRDefault="005159F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D83436" w:rsidRPr="00D83436">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Светлодольск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2E737C90" w14:textId="77777777" w:rsidR="00D83436" w:rsidRPr="00D83436" w:rsidRDefault="005159F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00D83436" w:rsidRPr="00D83436">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1F7E6F37"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D83436" w:rsidRPr="00D83436">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D83436" w:rsidRPr="00D83436">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ов на межведомственные запросы.</w:t>
      </w:r>
    </w:p>
    <w:p w14:paraId="507D4EB9" w14:textId="77777777" w:rsidR="00D83436" w:rsidRPr="00D83436" w:rsidRDefault="00D83436" w:rsidP="005159F4">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5159F4">
        <w:rPr>
          <w:rFonts w:ascii="Times New Roman" w:eastAsia="Calibri" w:hAnsi="Times New Roman" w:cs="Times New Roman"/>
          <w:sz w:val="12"/>
          <w:szCs w:val="12"/>
        </w:rPr>
        <w:t>правление) заявителю документов</w:t>
      </w:r>
    </w:p>
    <w:p w14:paraId="7241DC75"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3.35. </w:t>
      </w:r>
      <w:r w:rsidR="00D83436" w:rsidRPr="00D83436">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D83436" w:rsidRPr="00D83436">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D83436" w:rsidRPr="00D83436">
        <w:rPr>
          <w:rFonts w:ascii="Times New Roman" w:eastAsia="Calibri" w:hAnsi="Times New Roman" w:cs="Times New Roman"/>
          <w:sz w:val="12"/>
          <w:szCs w:val="12"/>
        </w:rPr>
        <w:t>документов, необходимых для предоставления муниципальной услуги.</w:t>
      </w:r>
    </w:p>
    <w:p w14:paraId="63B358C2"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D83436" w:rsidRPr="00D83436">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D83436" w:rsidRPr="00D83436">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D83436" w:rsidRPr="00D83436">
        <w:rPr>
          <w:rFonts w:ascii="Times New Roman" w:eastAsia="Calibri" w:hAnsi="Times New Roman" w:cs="Times New Roman"/>
          <w:sz w:val="12"/>
          <w:szCs w:val="12"/>
        </w:rPr>
        <w:t>Светлодольск, уполномоченное ответствен</w:t>
      </w:r>
      <w:r>
        <w:rPr>
          <w:rFonts w:ascii="Times New Roman" w:eastAsia="Calibri" w:hAnsi="Times New Roman" w:cs="Times New Roman"/>
          <w:sz w:val="12"/>
          <w:szCs w:val="12"/>
        </w:rPr>
        <w:t xml:space="preserve">ное за рассмотрение заявления о </w:t>
      </w:r>
      <w:r w:rsidR="00D83436" w:rsidRPr="00D83436">
        <w:rPr>
          <w:rFonts w:ascii="Times New Roman" w:eastAsia="Calibri" w:hAnsi="Times New Roman" w:cs="Times New Roman"/>
          <w:sz w:val="12"/>
          <w:szCs w:val="12"/>
        </w:rPr>
        <w:t xml:space="preserve">выдаче разрешения на условно разрешенный вид </w:t>
      </w:r>
      <w:r>
        <w:rPr>
          <w:rFonts w:ascii="Times New Roman" w:eastAsia="Calibri" w:hAnsi="Times New Roman" w:cs="Times New Roman"/>
          <w:sz w:val="12"/>
          <w:szCs w:val="12"/>
        </w:rPr>
        <w:t xml:space="preserve">использования (далее - </w:t>
      </w:r>
      <w:r w:rsidR="00D83436" w:rsidRPr="00D83436">
        <w:rPr>
          <w:rFonts w:ascii="Times New Roman" w:eastAsia="Calibri" w:hAnsi="Times New Roman" w:cs="Times New Roman"/>
          <w:sz w:val="12"/>
          <w:szCs w:val="12"/>
        </w:rPr>
        <w:t>должностное лицо).</w:t>
      </w:r>
    </w:p>
    <w:p w14:paraId="7260E5D0"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3.37. </w:t>
      </w:r>
      <w:r w:rsidR="00D83436" w:rsidRPr="00D83436">
        <w:rPr>
          <w:rFonts w:ascii="Times New Roman" w:eastAsia="Calibri" w:hAnsi="Times New Roman" w:cs="Times New Roman"/>
          <w:sz w:val="12"/>
          <w:szCs w:val="12"/>
        </w:rPr>
        <w:t>Должностное лицо совер</w:t>
      </w:r>
      <w:r>
        <w:rPr>
          <w:rFonts w:ascii="Times New Roman" w:eastAsia="Calibri" w:hAnsi="Times New Roman" w:cs="Times New Roman"/>
          <w:sz w:val="12"/>
          <w:szCs w:val="12"/>
        </w:rPr>
        <w:t xml:space="preserve">шает следующие административные </w:t>
      </w:r>
      <w:r w:rsidR="00D83436" w:rsidRPr="00D83436">
        <w:rPr>
          <w:rFonts w:ascii="Times New Roman" w:eastAsia="Calibri" w:hAnsi="Times New Roman" w:cs="Times New Roman"/>
          <w:sz w:val="12"/>
          <w:szCs w:val="12"/>
        </w:rPr>
        <w:t>действия:</w:t>
      </w:r>
    </w:p>
    <w:p w14:paraId="0A5D4684"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83436" w:rsidRPr="00D83436">
        <w:rPr>
          <w:rFonts w:ascii="Times New Roman" w:eastAsia="Calibri" w:hAnsi="Times New Roman" w:cs="Times New Roman"/>
          <w:sz w:val="12"/>
          <w:szCs w:val="12"/>
        </w:rPr>
        <w:t>исследует поступившее заявл</w:t>
      </w:r>
      <w:r>
        <w:rPr>
          <w:rFonts w:ascii="Times New Roman" w:eastAsia="Calibri" w:hAnsi="Times New Roman" w:cs="Times New Roman"/>
          <w:sz w:val="12"/>
          <w:szCs w:val="12"/>
        </w:rPr>
        <w:t xml:space="preserve">ение и приложенные документы на </w:t>
      </w:r>
      <w:r w:rsidR="00D83436" w:rsidRPr="00D83436">
        <w:rPr>
          <w:rFonts w:ascii="Times New Roman" w:eastAsia="Calibri" w:hAnsi="Times New Roman" w:cs="Times New Roman"/>
          <w:sz w:val="12"/>
          <w:szCs w:val="12"/>
        </w:rPr>
        <w:t>предмет того, включен ли соответс</w:t>
      </w:r>
      <w:r>
        <w:rPr>
          <w:rFonts w:ascii="Times New Roman" w:eastAsia="Calibri" w:hAnsi="Times New Roman" w:cs="Times New Roman"/>
          <w:sz w:val="12"/>
          <w:szCs w:val="12"/>
        </w:rPr>
        <w:t xml:space="preserve">твующий условно разрешенный вид </w:t>
      </w:r>
      <w:r w:rsidR="00D83436" w:rsidRPr="00D83436">
        <w:rPr>
          <w:rFonts w:ascii="Times New Roman" w:eastAsia="Calibri" w:hAnsi="Times New Roman" w:cs="Times New Roman"/>
          <w:sz w:val="12"/>
          <w:szCs w:val="12"/>
        </w:rPr>
        <w:t>использования земельного участка или объек</w:t>
      </w:r>
      <w:r>
        <w:rPr>
          <w:rFonts w:ascii="Times New Roman" w:eastAsia="Calibri" w:hAnsi="Times New Roman" w:cs="Times New Roman"/>
          <w:sz w:val="12"/>
          <w:szCs w:val="12"/>
        </w:rPr>
        <w:t xml:space="preserve">та капитального строительства в </w:t>
      </w:r>
      <w:r w:rsidR="00D83436" w:rsidRPr="00D83436">
        <w:rPr>
          <w:rFonts w:ascii="Times New Roman" w:eastAsia="Calibri" w:hAnsi="Times New Roman" w:cs="Times New Roman"/>
          <w:sz w:val="12"/>
          <w:szCs w:val="12"/>
        </w:rPr>
        <w:t>градостроительный регламент в установ</w:t>
      </w:r>
      <w:r>
        <w:rPr>
          <w:rFonts w:ascii="Times New Roman" w:eastAsia="Calibri" w:hAnsi="Times New Roman" w:cs="Times New Roman"/>
          <w:sz w:val="12"/>
          <w:szCs w:val="12"/>
        </w:rPr>
        <w:t xml:space="preserve">ленном для внесения изменений в </w:t>
      </w:r>
      <w:r w:rsidR="00D83436" w:rsidRPr="00D83436">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 xml:space="preserve">порядке после ранее проведенных </w:t>
      </w:r>
      <w:r w:rsidR="00D83436" w:rsidRPr="00D83436">
        <w:rPr>
          <w:rFonts w:ascii="Times New Roman" w:eastAsia="Calibri" w:hAnsi="Times New Roman" w:cs="Times New Roman"/>
          <w:sz w:val="12"/>
          <w:szCs w:val="12"/>
        </w:rPr>
        <w:t>публичных слушаний по инициативе физического или юридического</w:t>
      </w:r>
      <w:r>
        <w:rPr>
          <w:rFonts w:ascii="Times New Roman" w:eastAsia="Calibri" w:hAnsi="Times New Roman" w:cs="Times New Roman"/>
          <w:sz w:val="12"/>
          <w:szCs w:val="12"/>
        </w:rPr>
        <w:t xml:space="preserve"> лица, </w:t>
      </w:r>
      <w:r w:rsidR="00D83436" w:rsidRPr="00D83436">
        <w:rPr>
          <w:rFonts w:ascii="Times New Roman" w:eastAsia="Calibri" w:hAnsi="Times New Roman" w:cs="Times New Roman"/>
          <w:sz w:val="12"/>
          <w:szCs w:val="12"/>
        </w:rPr>
        <w:t>заинтересованного в предоставлении ра</w:t>
      </w:r>
      <w:r>
        <w:rPr>
          <w:rFonts w:ascii="Times New Roman" w:eastAsia="Calibri" w:hAnsi="Times New Roman" w:cs="Times New Roman"/>
          <w:sz w:val="12"/>
          <w:szCs w:val="12"/>
        </w:rPr>
        <w:t xml:space="preserve">зрешения на условно разрешенный </w:t>
      </w:r>
      <w:r w:rsidR="00D83436" w:rsidRPr="00D83436">
        <w:rPr>
          <w:rFonts w:ascii="Times New Roman" w:eastAsia="Calibri" w:hAnsi="Times New Roman" w:cs="Times New Roman"/>
          <w:sz w:val="12"/>
          <w:szCs w:val="12"/>
        </w:rPr>
        <w:t>вид использования.</w:t>
      </w:r>
    </w:p>
    <w:p w14:paraId="3766E36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D83436">
        <w:rPr>
          <w:rFonts w:ascii="Times New Roman" w:eastAsia="Calibri" w:hAnsi="Times New Roman" w:cs="Times New Roman"/>
          <w:sz w:val="12"/>
          <w:szCs w:val="12"/>
        </w:rPr>
        <w:t>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012FFCFC"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83436" w:rsidRPr="00D83436">
        <w:rPr>
          <w:rFonts w:ascii="Times New Roman" w:eastAsia="Calibri" w:hAnsi="Times New Roman" w:cs="Times New Roman"/>
          <w:sz w:val="12"/>
          <w:szCs w:val="12"/>
        </w:rPr>
        <w:t>в случае если не включен - направ</w:t>
      </w:r>
      <w:r>
        <w:rPr>
          <w:rFonts w:ascii="Times New Roman" w:eastAsia="Calibri" w:hAnsi="Times New Roman" w:cs="Times New Roman"/>
          <w:sz w:val="12"/>
          <w:szCs w:val="12"/>
        </w:rPr>
        <w:t xml:space="preserve">ляет заявление о предоставлении </w:t>
      </w:r>
      <w:r w:rsidR="00D83436" w:rsidRPr="00D83436">
        <w:rPr>
          <w:rFonts w:ascii="Times New Roman" w:eastAsia="Calibri" w:hAnsi="Times New Roman" w:cs="Times New Roman"/>
          <w:sz w:val="12"/>
          <w:szCs w:val="12"/>
        </w:rPr>
        <w:t>разрешения на условно разрешенный вид использования главе сель</w:t>
      </w:r>
      <w:r>
        <w:rPr>
          <w:rFonts w:ascii="Times New Roman" w:eastAsia="Calibri" w:hAnsi="Times New Roman" w:cs="Times New Roman"/>
          <w:sz w:val="12"/>
          <w:szCs w:val="12"/>
        </w:rPr>
        <w:t xml:space="preserve">ского </w:t>
      </w:r>
      <w:r w:rsidR="00D83436" w:rsidRPr="00D83436">
        <w:rPr>
          <w:rFonts w:ascii="Times New Roman" w:eastAsia="Calibri" w:hAnsi="Times New Roman" w:cs="Times New Roman"/>
          <w:sz w:val="12"/>
          <w:szCs w:val="12"/>
        </w:rPr>
        <w:t>поселения Светлодольск для проведени</w:t>
      </w:r>
      <w:r>
        <w:rPr>
          <w:rFonts w:ascii="Times New Roman" w:eastAsia="Calibri" w:hAnsi="Times New Roman" w:cs="Times New Roman"/>
          <w:sz w:val="12"/>
          <w:szCs w:val="12"/>
        </w:rPr>
        <w:t xml:space="preserve">я публичных слушаний по вопросу </w:t>
      </w:r>
      <w:r w:rsidR="00D83436" w:rsidRPr="00D83436">
        <w:rPr>
          <w:rFonts w:ascii="Times New Roman" w:eastAsia="Calibri" w:hAnsi="Times New Roman" w:cs="Times New Roman"/>
          <w:sz w:val="12"/>
          <w:szCs w:val="12"/>
        </w:rPr>
        <w:t>предоставления разрешения на условно разрешенный вид использования.</w:t>
      </w:r>
    </w:p>
    <w:p w14:paraId="2908F2FD"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D83436" w:rsidRPr="00D83436">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D83436" w:rsidRPr="00D83436">
        <w:rPr>
          <w:rFonts w:ascii="Times New Roman" w:eastAsia="Calibri" w:hAnsi="Times New Roman" w:cs="Times New Roman"/>
          <w:sz w:val="12"/>
          <w:szCs w:val="12"/>
        </w:rPr>
        <w:t>муниципальный правовой акт о предоставлении разрешения на ус</w:t>
      </w:r>
      <w:r>
        <w:rPr>
          <w:rFonts w:ascii="Times New Roman" w:eastAsia="Calibri" w:hAnsi="Times New Roman" w:cs="Times New Roman"/>
          <w:sz w:val="12"/>
          <w:szCs w:val="12"/>
        </w:rPr>
        <w:t xml:space="preserve">ловно </w:t>
      </w:r>
      <w:r w:rsidR="00D83436" w:rsidRPr="00D83436">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D83436" w:rsidRPr="00D83436">
        <w:rPr>
          <w:rFonts w:ascii="Times New Roman" w:eastAsia="Calibri" w:hAnsi="Times New Roman" w:cs="Times New Roman"/>
          <w:sz w:val="12"/>
          <w:szCs w:val="12"/>
        </w:rPr>
        <w:t>разрешения.</w:t>
      </w:r>
    </w:p>
    <w:p w14:paraId="575EAA87"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D83436" w:rsidRPr="00D83436">
        <w:rPr>
          <w:rFonts w:ascii="Times New Roman" w:eastAsia="Calibri" w:hAnsi="Times New Roman" w:cs="Times New Roman"/>
          <w:sz w:val="12"/>
          <w:szCs w:val="12"/>
        </w:rPr>
        <w:t>Результат предоставления муниц</w:t>
      </w:r>
      <w:r>
        <w:rPr>
          <w:rFonts w:ascii="Times New Roman" w:eastAsia="Calibri" w:hAnsi="Times New Roman" w:cs="Times New Roman"/>
          <w:sz w:val="12"/>
          <w:szCs w:val="12"/>
        </w:rPr>
        <w:t xml:space="preserve">ипальной услуги заявитель может </w:t>
      </w:r>
      <w:r w:rsidR="00D83436" w:rsidRPr="00D83436">
        <w:rPr>
          <w:rFonts w:ascii="Times New Roman" w:eastAsia="Calibri" w:hAnsi="Times New Roman" w:cs="Times New Roman"/>
          <w:sz w:val="12"/>
          <w:szCs w:val="12"/>
        </w:rPr>
        <w:t>получить:</w:t>
      </w:r>
    </w:p>
    <w:p w14:paraId="65C0E17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лично в Администрации сельского поселения Светлодольск;</w:t>
      </w:r>
    </w:p>
    <w:p w14:paraId="33972B8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Светлодольск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Светлодольск в МФЦ результата предоставления муниципальной услуги и срок его выдачи заявителю определяются соглашением о взаимодействии;</w:t>
      </w:r>
    </w:p>
    <w:p w14:paraId="496D15C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электронной форме в едином региональном хранилище.</w:t>
      </w:r>
    </w:p>
    <w:p w14:paraId="78E987A6"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3.40. </w:t>
      </w:r>
      <w:r w:rsidR="00D83436" w:rsidRPr="00D83436">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D83436" w:rsidRPr="00D83436">
        <w:rPr>
          <w:rFonts w:ascii="Times New Roman" w:eastAsia="Calibri" w:hAnsi="Times New Roman" w:cs="Times New Roman"/>
          <w:sz w:val="12"/>
          <w:szCs w:val="12"/>
        </w:rPr>
        <w:t>является внесение сведений, ука</w:t>
      </w:r>
      <w:r>
        <w:rPr>
          <w:rFonts w:ascii="Times New Roman" w:eastAsia="Calibri" w:hAnsi="Times New Roman" w:cs="Times New Roman"/>
          <w:sz w:val="12"/>
          <w:szCs w:val="12"/>
        </w:rPr>
        <w:t xml:space="preserve">занных в пункте 3.38 настоящего </w:t>
      </w:r>
      <w:r w:rsidR="00D83436" w:rsidRPr="00D83436">
        <w:rPr>
          <w:rFonts w:ascii="Times New Roman" w:eastAsia="Calibri" w:hAnsi="Times New Roman" w:cs="Times New Roman"/>
          <w:sz w:val="12"/>
          <w:szCs w:val="12"/>
        </w:rPr>
        <w:t>Административного регламента, в реги</w:t>
      </w:r>
      <w:r>
        <w:rPr>
          <w:rFonts w:ascii="Times New Roman" w:eastAsia="Calibri" w:hAnsi="Times New Roman" w:cs="Times New Roman"/>
          <w:sz w:val="12"/>
          <w:szCs w:val="12"/>
        </w:rPr>
        <w:t>стр соответствующих документов.</w:t>
      </w:r>
    </w:p>
    <w:p w14:paraId="3205DE05" w14:textId="77777777" w:rsidR="005159F4" w:rsidRDefault="00D83436" w:rsidP="005159F4">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w:t>
      </w:r>
      <w:r w:rsidR="005159F4">
        <w:rPr>
          <w:rFonts w:ascii="Times New Roman" w:eastAsia="Calibri" w:hAnsi="Times New Roman" w:cs="Times New Roman"/>
          <w:sz w:val="12"/>
          <w:szCs w:val="12"/>
        </w:rPr>
        <w:t xml:space="preserve">ия либо отказе в предоставлении </w:t>
      </w:r>
      <w:r w:rsidRPr="00D83436">
        <w:rPr>
          <w:rFonts w:ascii="Times New Roman" w:eastAsia="Calibri" w:hAnsi="Times New Roman" w:cs="Times New Roman"/>
          <w:sz w:val="12"/>
          <w:szCs w:val="12"/>
        </w:rPr>
        <w:t>такого решения по результата</w:t>
      </w:r>
      <w:r w:rsidR="005159F4">
        <w:rPr>
          <w:rFonts w:ascii="Times New Roman" w:eastAsia="Calibri" w:hAnsi="Times New Roman" w:cs="Times New Roman"/>
          <w:sz w:val="12"/>
          <w:szCs w:val="12"/>
        </w:rPr>
        <w:t>м проведения публичных слушаний</w:t>
      </w:r>
    </w:p>
    <w:p w14:paraId="26234341"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D83436" w:rsidRPr="00D83436">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D83436" w:rsidRPr="00D83436">
        <w:rPr>
          <w:rFonts w:ascii="Times New Roman" w:eastAsia="Calibri" w:hAnsi="Times New Roman" w:cs="Times New Roman"/>
          <w:sz w:val="12"/>
          <w:szCs w:val="12"/>
        </w:rPr>
        <w:t>административной процедуры яв</w:t>
      </w:r>
      <w:r>
        <w:rPr>
          <w:rFonts w:ascii="Times New Roman" w:eastAsia="Calibri" w:hAnsi="Times New Roman" w:cs="Times New Roman"/>
          <w:sz w:val="12"/>
          <w:szCs w:val="12"/>
        </w:rPr>
        <w:t xml:space="preserve">ляется поступление рекомендаций </w:t>
      </w:r>
      <w:r w:rsidR="00D83436" w:rsidRPr="00D83436">
        <w:rPr>
          <w:rFonts w:ascii="Times New Roman" w:eastAsia="Calibri" w:hAnsi="Times New Roman" w:cs="Times New Roman"/>
          <w:sz w:val="12"/>
          <w:szCs w:val="12"/>
        </w:rPr>
        <w:t>Комиссии о предоставлении разреш</w:t>
      </w:r>
      <w:r>
        <w:rPr>
          <w:rFonts w:ascii="Times New Roman" w:eastAsia="Calibri" w:hAnsi="Times New Roman" w:cs="Times New Roman"/>
          <w:sz w:val="12"/>
          <w:szCs w:val="12"/>
        </w:rPr>
        <w:t xml:space="preserve">ения на условно разрешенный вид </w:t>
      </w:r>
      <w:r w:rsidR="00D83436" w:rsidRPr="00D83436">
        <w:rPr>
          <w:rFonts w:ascii="Times New Roman" w:eastAsia="Calibri" w:hAnsi="Times New Roman" w:cs="Times New Roman"/>
          <w:sz w:val="12"/>
          <w:szCs w:val="12"/>
        </w:rPr>
        <w:t>использования или об отказе в предо</w:t>
      </w:r>
      <w:r>
        <w:rPr>
          <w:rFonts w:ascii="Times New Roman" w:eastAsia="Calibri" w:hAnsi="Times New Roman" w:cs="Times New Roman"/>
          <w:sz w:val="12"/>
          <w:szCs w:val="12"/>
        </w:rPr>
        <w:t xml:space="preserve">ставлении разрешения на условно </w:t>
      </w:r>
      <w:r w:rsidR="00D83436" w:rsidRPr="00D83436">
        <w:rPr>
          <w:rFonts w:ascii="Times New Roman" w:eastAsia="Calibri" w:hAnsi="Times New Roman" w:cs="Times New Roman"/>
          <w:sz w:val="12"/>
          <w:szCs w:val="12"/>
        </w:rPr>
        <w:t>разрешенный вид использования.</w:t>
      </w:r>
    </w:p>
    <w:p w14:paraId="31D7DB7F" w14:textId="77777777" w:rsidR="00D83436" w:rsidRPr="00D83436" w:rsidRDefault="005159F4" w:rsidP="005159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D83436" w:rsidRPr="00D83436">
        <w:rPr>
          <w:rFonts w:ascii="Times New Roman" w:eastAsia="Calibri" w:hAnsi="Times New Roman" w:cs="Times New Roman"/>
          <w:sz w:val="12"/>
          <w:szCs w:val="12"/>
        </w:rPr>
        <w:t>Глава сельского поселения Светлодольск в течение трех д</w:t>
      </w:r>
      <w:r>
        <w:rPr>
          <w:rFonts w:ascii="Times New Roman" w:eastAsia="Calibri" w:hAnsi="Times New Roman" w:cs="Times New Roman"/>
          <w:sz w:val="12"/>
          <w:szCs w:val="12"/>
        </w:rPr>
        <w:t xml:space="preserve">ней со дня </w:t>
      </w:r>
      <w:r w:rsidR="00D83436" w:rsidRPr="00D83436">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D83436" w:rsidRPr="00D83436">
        <w:rPr>
          <w:rFonts w:ascii="Times New Roman" w:eastAsia="Calibri" w:hAnsi="Times New Roman" w:cs="Times New Roman"/>
          <w:sz w:val="12"/>
          <w:szCs w:val="12"/>
        </w:rPr>
        <w:t>разрешения на условно разрешенный вид</w:t>
      </w:r>
      <w:r>
        <w:rPr>
          <w:rFonts w:ascii="Times New Roman" w:eastAsia="Calibri" w:hAnsi="Times New Roman" w:cs="Times New Roman"/>
          <w:sz w:val="12"/>
          <w:szCs w:val="12"/>
        </w:rPr>
        <w:t xml:space="preserve"> использования либо об отказе в </w:t>
      </w:r>
      <w:r w:rsidR="00D83436" w:rsidRPr="00D83436">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D83436" w:rsidRPr="00D83436">
        <w:rPr>
          <w:rFonts w:ascii="Times New Roman" w:eastAsia="Calibri" w:hAnsi="Times New Roman" w:cs="Times New Roman"/>
          <w:sz w:val="12"/>
          <w:szCs w:val="12"/>
        </w:rPr>
        <w:t xml:space="preserve">входят подготовка проекта муниципального </w:t>
      </w:r>
      <w:r>
        <w:rPr>
          <w:rFonts w:ascii="Times New Roman" w:eastAsia="Calibri" w:hAnsi="Times New Roman" w:cs="Times New Roman"/>
          <w:sz w:val="12"/>
          <w:szCs w:val="12"/>
        </w:rPr>
        <w:t xml:space="preserve">правового акта о предоставлении </w:t>
      </w:r>
      <w:r w:rsidR="00D83436" w:rsidRPr="00D83436">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согласование и </w:t>
      </w:r>
      <w:r w:rsidR="00D83436" w:rsidRPr="00D83436">
        <w:rPr>
          <w:rFonts w:ascii="Times New Roman" w:eastAsia="Calibri" w:hAnsi="Times New Roman" w:cs="Times New Roman"/>
          <w:sz w:val="12"/>
          <w:szCs w:val="12"/>
        </w:rPr>
        <w:t>подписание главой сельского поселени</w:t>
      </w:r>
      <w:r>
        <w:rPr>
          <w:rFonts w:ascii="Times New Roman" w:eastAsia="Calibri" w:hAnsi="Times New Roman" w:cs="Times New Roman"/>
          <w:sz w:val="12"/>
          <w:szCs w:val="12"/>
        </w:rPr>
        <w:t xml:space="preserve">я Светлодольск соответствующего </w:t>
      </w:r>
      <w:r w:rsidR="00D83436" w:rsidRPr="00D83436">
        <w:rPr>
          <w:rFonts w:ascii="Times New Roman" w:eastAsia="Calibri" w:hAnsi="Times New Roman" w:cs="Times New Roman"/>
          <w:sz w:val="12"/>
          <w:szCs w:val="12"/>
        </w:rPr>
        <w:t>муниципального правового акта.</w:t>
      </w:r>
    </w:p>
    <w:p w14:paraId="410C6A8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Должностное лицо Администрации сельского поселения Светлодольск,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Светлодольск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145FC39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14:paraId="38E04091" w14:textId="77777777" w:rsidR="00D83436" w:rsidRPr="00D83436" w:rsidRDefault="00EF3004" w:rsidP="00EF300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D83436" w:rsidRPr="00D83436">
        <w:rPr>
          <w:rFonts w:ascii="Times New Roman" w:eastAsia="Calibri" w:hAnsi="Times New Roman" w:cs="Times New Roman"/>
          <w:sz w:val="12"/>
          <w:szCs w:val="12"/>
        </w:rPr>
        <w:t>Результатом административ</w:t>
      </w:r>
      <w:r>
        <w:rPr>
          <w:rFonts w:ascii="Times New Roman" w:eastAsia="Calibri" w:hAnsi="Times New Roman" w:cs="Times New Roman"/>
          <w:sz w:val="12"/>
          <w:szCs w:val="12"/>
        </w:rPr>
        <w:t xml:space="preserve">ной процедуры является принятие </w:t>
      </w:r>
      <w:r w:rsidR="00D83436" w:rsidRPr="00D83436">
        <w:rPr>
          <w:rFonts w:ascii="Times New Roman" w:eastAsia="Calibri" w:hAnsi="Times New Roman" w:cs="Times New Roman"/>
          <w:sz w:val="12"/>
          <w:szCs w:val="12"/>
        </w:rPr>
        <w:t>муниципального правового акта о предо</w:t>
      </w:r>
      <w:r>
        <w:rPr>
          <w:rFonts w:ascii="Times New Roman" w:eastAsia="Calibri" w:hAnsi="Times New Roman" w:cs="Times New Roman"/>
          <w:sz w:val="12"/>
          <w:szCs w:val="12"/>
        </w:rPr>
        <w:t xml:space="preserve">ставлении разрешения на условно </w:t>
      </w:r>
      <w:r w:rsidR="00D83436" w:rsidRPr="00D83436">
        <w:rPr>
          <w:rFonts w:ascii="Times New Roman" w:eastAsia="Calibri" w:hAnsi="Times New Roman" w:cs="Times New Roman"/>
          <w:sz w:val="12"/>
          <w:szCs w:val="12"/>
        </w:rPr>
        <w:t>разрешенный вид использования или об отказе в предоста</w:t>
      </w:r>
      <w:r>
        <w:rPr>
          <w:rFonts w:ascii="Times New Roman" w:eastAsia="Calibri" w:hAnsi="Times New Roman" w:cs="Times New Roman"/>
          <w:sz w:val="12"/>
          <w:szCs w:val="12"/>
        </w:rPr>
        <w:t xml:space="preserve">влении такого </w:t>
      </w:r>
      <w:r w:rsidR="00D83436" w:rsidRPr="00D83436">
        <w:rPr>
          <w:rFonts w:ascii="Times New Roman" w:eastAsia="Calibri" w:hAnsi="Times New Roman" w:cs="Times New Roman"/>
          <w:sz w:val="12"/>
          <w:szCs w:val="12"/>
        </w:rPr>
        <w:t>разрешения.</w:t>
      </w:r>
    </w:p>
    <w:p w14:paraId="0E19CF0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3.45. Результат предоставления муниципальной услуги заявитель может получить:</w:t>
      </w:r>
    </w:p>
    <w:p w14:paraId="0F28C71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лично в Администрации сельского поселения Светлодольск;</w:t>
      </w:r>
    </w:p>
    <w:p w14:paraId="2A69AA7F"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Светлодольск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Светлодольск в МФЦ результата предоставления муниципальной услуги и срок его выдачи заявителю определяются соглашением о взаимодействии;</w:t>
      </w:r>
    </w:p>
    <w:p w14:paraId="32BEA36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электронной форме в едином региональном хранилище.</w:t>
      </w:r>
    </w:p>
    <w:p w14:paraId="568E808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33E58F0A"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08AD3DD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p>
    <w:p w14:paraId="792B08D8" w14:textId="77777777" w:rsidR="00D83436" w:rsidRPr="00EF3004" w:rsidRDefault="00D83436" w:rsidP="00EF3004">
      <w:pPr>
        <w:spacing w:after="0" w:line="240" w:lineRule="auto"/>
        <w:ind w:firstLine="284"/>
        <w:jc w:val="center"/>
        <w:rPr>
          <w:rFonts w:ascii="Times New Roman" w:eastAsia="Calibri" w:hAnsi="Times New Roman" w:cs="Times New Roman"/>
          <w:b/>
          <w:sz w:val="12"/>
          <w:szCs w:val="12"/>
        </w:rPr>
      </w:pPr>
      <w:r w:rsidRPr="00EF3004">
        <w:rPr>
          <w:rFonts w:ascii="Times New Roman" w:eastAsia="Calibri" w:hAnsi="Times New Roman" w:cs="Times New Roman"/>
          <w:b/>
          <w:sz w:val="12"/>
          <w:szCs w:val="12"/>
        </w:rPr>
        <w:t>IV. Формы контроля за исполнением Административного регламента</w:t>
      </w:r>
    </w:p>
    <w:p w14:paraId="02FF4434" w14:textId="77777777" w:rsidR="00D83436" w:rsidRPr="00D83436" w:rsidRDefault="00EF300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D83436" w:rsidRPr="00D83436">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Светлодольск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15E82A94" w14:textId="77777777" w:rsidR="00D83436" w:rsidRPr="00D83436" w:rsidRDefault="00EF300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D83436" w:rsidRPr="00D83436">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06B61F47" w14:textId="77777777" w:rsidR="00D83436" w:rsidRPr="00D83436" w:rsidRDefault="00EF300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D83436" w:rsidRPr="00D83436">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Сергиевск.</w:t>
      </w:r>
    </w:p>
    <w:p w14:paraId="13DA910E" w14:textId="77777777" w:rsidR="00D83436" w:rsidRPr="00D83436" w:rsidRDefault="00EF3004" w:rsidP="00EF300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D83436" w:rsidRPr="00D83436">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D83436" w:rsidRPr="00D83436">
        <w:rPr>
          <w:rFonts w:ascii="Times New Roman" w:eastAsia="Calibri" w:hAnsi="Times New Roman" w:cs="Times New Roman"/>
          <w:sz w:val="12"/>
          <w:szCs w:val="12"/>
        </w:rPr>
        <w:t>Администрацией сельского поселения Св</w:t>
      </w:r>
      <w:r>
        <w:rPr>
          <w:rFonts w:ascii="Times New Roman" w:eastAsia="Calibri" w:hAnsi="Times New Roman" w:cs="Times New Roman"/>
          <w:sz w:val="12"/>
          <w:szCs w:val="12"/>
        </w:rPr>
        <w:t xml:space="preserve">етлодольск положений настоящего </w:t>
      </w:r>
      <w:r w:rsidR="00D83436" w:rsidRPr="00D83436">
        <w:rPr>
          <w:rFonts w:ascii="Times New Roman" w:eastAsia="Calibri" w:hAnsi="Times New Roman" w:cs="Times New Roman"/>
          <w:sz w:val="12"/>
          <w:szCs w:val="12"/>
        </w:rPr>
        <w:t>Административного регламента и и</w:t>
      </w:r>
      <w:r>
        <w:rPr>
          <w:rFonts w:ascii="Times New Roman" w:eastAsia="Calibri" w:hAnsi="Times New Roman" w:cs="Times New Roman"/>
          <w:sz w:val="12"/>
          <w:szCs w:val="12"/>
        </w:rPr>
        <w:t xml:space="preserve">ных нормативных правовых актов, </w:t>
      </w:r>
      <w:r w:rsidR="00D83436" w:rsidRPr="00D83436">
        <w:rPr>
          <w:rFonts w:ascii="Times New Roman" w:eastAsia="Calibri" w:hAnsi="Times New Roman" w:cs="Times New Roman"/>
          <w:sz w:val="12"/>
          <w:szCs w:val="12"/>
        </w:rPr>
        <w:t>устанавливающих требования к предоставлению муниципаль</w:t>
      </w:r>
      <w:r>
        <w:rPr>
          <w:rFonts w:ascii="Times New Roman" w:eastAsia="Calibri" w:hAnsi="Times New Roman" w:cs="Times New Roman"/>
          <w:sz w:val="12"/>
          <w:szCs w:val="12"/>
        </w:rPr>
        <w:t xml:space="preserve">ной услуги, </w:t>
      </w:r>
      <w:r w:rsidR="00D83436" w:rsidRPr="00D83436">
        <w:rPr>
          <w:rFonts w:ascii="Times New Roman" w:eastAsia="Calibri" w:hAnsi="Times New Roman" w:cs="Times New Roman"/>
          <w:sz w:val="12"/>
          <w:szCs w:val="12"/>
        </w:rPr>
        <w:t>определяются планом работы Администрации с</w:t>
      </w:r>
      <w:r>
        <w:rPr>
          <w:rFonts w:ascii="Times New Roman" w:eastAsia="Calibri" w:hAnsi="Times New Roman" w:cs="Times New Roman"/>
          <w:sz w:val="12"/>
          <w:szCs w:val="12"/>
        </w:rPr>
        <w:t xml:space="preserve">ельского поселения Светлодольск </w:t>
      </w:r>
      <w:r w:rsidR="00D83436" w:rsidRPr="00D83436">
        <w:rPr>
          <w:rFonts w:ascii="Times New Roman" w:eastAsia="Calibri" w:hAnsi="Times New Roman" w:cs="Times New Roman"/>
          <w:sz w:val="12"/>
          <w:szCs w:val="12"/>
        </w:rPr>
        <w:t>на текущий год.</w:t>
      </w:r>
    </w:p>
    <w:p w14:paraId="42FB8AA5" w14:textId="77777777" w:rsidR="00D83436" w:rsidRPr="00D83436" w:rsidRDefault="00EF300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D83436" w:rsidRPr="00D83436">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4702BD7F" w14:textId="77777777" w:rsidR="00D83436" w:rsidRPr="00D83436" w:rsidRDefault="00EF3004"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D83436" w:rsidRPr="00D83436">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4F2C9E0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Плановые проверки проводятся не реже 1 раза в 3 года.</w:t>
      </w:r>
    </w:p>
    <w:p w14:paraId="7DB689A4" w14:textId="77777777" w:rsidR="00D83436" w:rsidRPr="00D83436" w:rsidRDefault="00EF3004" w:rsidP="006426B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D83436" w:rsidRPr="00D83436">
        <w:rPr>
          <w:rFonts w:ascii="Times New Roman" w:eastAsia="Calibri" w:hAnsi="Times New Roman" w:cs="Times New Roman"/>
          <w:sz w:val="12"/>
          <w:szCs w:val="12"/>
        </w:rPr>
        <w:t>Плановые и внеплано</w:t>
      </w:r>
      <w:r w:rsidR="006426B9">
        <w:rPr>
          <w:rFonts w:ascii="Times New Roman" w:eastAsia="Calibri" w:hAnsi="Times New Roman" w:cs="Times New Roman"/>
          <w:sz w:val="12"/>
          <w:szCs w:val="12"/>
        </w:rPr>
        <w:t xml:space="preserve">вые проверки полноты и качества </w:t>
      </w:r>
      <w:r w:rsidR="00D83436" w:rsidRPr="00D83436">
        <w:rPr>
          <w:rFonts w:ascii="Times New Roman" w:eastAsia="Calibri" w:hAnsi="Times New Roman" w:cs="Times New Roman"/>
          <w:sz w:val="12"/>
          <w:szCs w:val="12"/>
        </w:rPr>
        <w:t>предоставления муниципальной ус</w:t>
      </w:r>
      <w:r w:rsidR="006426B9">
        <w:rPr>
          <w:rFonts w:ascii="Times New Roman" w:eastAsia="Calibri" w:hAnsi="Times New Roman" w:cs="Times New Roman"/>
          <w:sz w:val="12"/>
          <w:szCs w:val="12"/>
        </w:rPr>
        <w:t xml:space="preserve">луги осуществляются структурным </w:t>
      </w:r>
      <w:r w:rsidR="00D83436" w:rsidRPr="00D83436">
        <w:rPr>
          <w:rFonts w:ascii="Times New Roman" w:eastAsia="Calibri" w:hAnsi="Times New Roman" w:cs="Times New Roman"/>
          <w:sz w:val="12"/>
          <w:szCs w:val="12"/>
        </w:rPr>
        <w:t>подразделением Администрации се</w:t>
      </w:r>
      <w:r w:rsidR="006426B9">
        <w:rPr>
          <w:rFonts w:ascii="Times New Roman" w:eastAsia="Calibri" w:hAnsi="Times New Roman" w:cs="Times New Roman"/>
          <w:sz w:val="12"/>
          <w:szCs w:val="12"/>
        </w:rPr>
        <w:t xml:space="preserve">льского поселения Светлодольск, </w:t>
      </w:r>
      <w:r w:rsidR="00D83436" w:rsidRPr="00D83436">
        <w:rPr>
          <w:rFonts w:ascii="Times New Roman" w:eastAsia="Calibri" w:hAnsi="Times New Roman" w:cs="Times New Roman"/>
          <w:sz w:val="12"/>
          <w:szCs w:val="12"/>
        </w:rPr>
        <w:t>ответственным за организацию р</w:t>
      </w:r>
      <w:r w:rsidR="006426B9">
        <w:rPr>
          <w:rFonts w:ascii="Times New Roman" w:eastAsia="Calibri" w:hAnsi="Times New Roman" w:cs="Times New Roman"/>
          <w:sz w:val="12"/>
          <w:szCs w:val="12"/>
        </w:rPr>
        <w:t xml:space="preserve">аботы по рассмотрению обращений </w:t>
      </w:r>
      <w:r w:rsidR="00D83436" w:rsidRPr="00D83436">
        <w:rPr>
          <w:rFonts w:ascii="Times New Roman" w:eastAsia="Calibri" w:hAnsi="Times New Roman" w:cs="Times New Roman"/>
          <w:sz w:val="12"/>
          <w:szCs w:val="12"/>
        </w:rPr>
        <w:t>граждан, и уполномоченными д</w:t>
      </w:r>
      <w:r w:rsidR="006426B9">
        <w:rPr>
          <w:rFonts w:ascii="Times New Roman" w:eastAsia="Calibri" w:hAnsi="Times New Roman" w:cs="Times New Roman"/>
          <w:sz w:val="12"/>
          <w:szCs w:val="12"/>
        </w:rPr>
        <w:t xml:space="preserve">олжностными лицами на основании </w:t>
      </w:r>
      <w:r w:rsidR="00D83436" w:rsidRPr="00D83436">
        <w:rPr>
          <w:rFonts w:ascii="Times New Roman" w:eastAsia="Calibri" w:hAnsi="Times New Roman" w:cs="Times New Roman"/>
          <w:sz w:val="12"/>
          <w:szCs w:val="12"/>
        </w:rPr>
        <w:t>соответствующих правовых актов.</w:t>
      </w:r>
    </w:p>
    <w:p w14:paraId="5ECB4D6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3864D610" w14:textId="77777777" w:rsidR="00D83436" w:rsidRPr="00D83436" w:rsidRDefault="006426B9" w:rsidP="006426B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4.8. </w:t>
      </w:r>
      <w:r w:rsidR="00D83436" w:rsidRPr="00D83436">
        <w:rPr>
          <w:rFonts w:ascii="Times New Roman" w:eastAsia="Calibri" w:hAnsi="Times New Roman" w:cs="Times New Roman"/>
          <w:sz w:val="12"/>
          <w:szCs w:val="12"/>
        </w:rPr>
        <w:t>Должностные лица Администрации сел</w:t>
      </w:r>
      <w:r>
        <w:rPr>
          <w:rFonts w:ascii="Times New Roman" w:eastAsia="Calibri" w:hAnsi="Times New Roman" w:cs="Times New Roman"/>
          <w:sz w:val="12"/>
          <w:szCs w:val="12"/>
        </w:rPr>
        <w:t xml:space="preserve">ьского поселения Светлодольск в </w:t>
      </w:r>
      <w:r w:rsidR="00D83436" w:rsidRPr="00D83436">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D83436" w:rsidRPr="00D83436">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D83436" w:rsidRPr="00D83436">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D83436" w:rsidRPr="00D83436">
        <w:rPr>
          <w:rFonts w:ascii="Times New Roman" w:eastAsia="Calibri" w:hAnsi="Times New Roman" w:cs="Times New Roman"/>
          <w:sz w:val="12"/>
          <w:szCs w:val="12"/>
        </w:rPr>
        <w:t>муниципальной услуги.</w:t>
      </w:r>
    </w:p>
    <w:p w14:paraId="0F74EA66" w14:textId="77777777" w:rsidR="00D83436" w:rsidRPr="00D83436" w:rsidRDefault="006426B9" w:rsidP="006426B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D83436" w:rsidRPr="00D83436">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D83436" w:rsidRPr="00D83436">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D83436" w:rsidRPr="00D83436">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D83436" w:rsidRPr="00D83436">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D83436" w:rsidRPr="00D83436">
        <w:rPr>
          <w:rFonts w:ascii="Times New Roman" w:eastAsia="Calibri" w:hAnsi="Times New Roman" w:cs="Times New Roman"/>
          <w:sz w:val="12"/>
          <w:szCs w:val="12"/>
        </w:rPr>
        <w:t>Светлодольск, участвующие в предоставлении муниципальной услуги.</w:t>
      </w:r>
    </w:p>
    <w:p w14:paraId="13510294" w14:textId="77777777" w:rsidR="00D83436" w:rsidRPr="00D83436" w:rsidRDefault="006426B9" w:rsidP="006426B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D83436" w:rsidRPr="00D83436">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D83436" w:rsidRPr="00D83436">
        <w:rPr>
          <w:rFonts w:ascii="Times New Roman" w:eastAsia="Calibri" w:hAnsi="Times New Roman" w:cs="Times New Roman"/>
          <w:sz w:val="12"/>
          <w:szCs w:val="12"/>
        </w:rPr>
        <w:t>опросах, форумах и анкетировани</w:t>
      </w:r>
      <w:r>
        <w:rPr>
          <w:rFonts w:ascii="Times New Roman" w:eastAsia="Calibri" w:hAnsi="Times New Roman" w:cs="Times New Roman"/>
          <w:sz w:val="12"/>
          <w:szCs w:val="12"/>
        </w:rPr>
        <w:t xml:space="preserve">и по вопросам удовлетворенности </w:t>
      </w:r>
      <w:r w:rsidR="00D83436" w:rsidRPr="00D83436">
        <w:rPr>
          <w:rFonts w:ascii="Times New Roman" w:eastAsia="Calibri" w:hAnsi="Times New Roman" w:cs="Times New Roman"/>
          <w:sz w:val="12"/>
          <w:szCs w:val="12"/>
        </w:rPr>
        <w:t>полнотой и качеством предоставления м</w:t>
      </w:r>
      <w:r>
        <w:rPr>
          <w:rFonts w:ascii="Times New Roman" w:eastAsia="Calibri" w:hAnsi="Times New Roman" w:cs="Times New Roman"/>
          <w:sz w:val="12"/>
          <w:szCs w:val="12"/>
        </w:rPr>
        <w:t xml:space="preserve">униципальной услуги, соблюдения </w:t>
      </w:r>
      <w:r w:rsidR="00D83436" w:rsidRPr="00D83436">
        <w:rPr>
          <w:rFonts w:ascii="Times New Roman" w:eastAsia="Calibri" w:hAnsi="Times New Roman" w:cs="Times New Roman"/>
          <w:sz w:val="12"/>
          <w:szCs w:val="12"/>
        </w:rPr>
        <w:t>положений настоящего Админис</w:t>
      </w:r>
      <w:r>
        <w:rPr>
          <w:rFonts w:ascii="Times New Roman" w:eastAsia="Calibri" w:hAnsi="Times New Roman" w:cs="Times New Roman"/>
          <w:sz w:val="12"/>
          <w:szCs w:val="12"/>
        </w:rPr>
        <w:t xml:space="preserve">тративного регламента, сроков и </w:t>
      </w:r>
      <w:r w:rsidR="00D83436" w:rsidRPr="00D83436">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D83436" w:rsidRPr="00D83436">
        <w:rPr>
          <w:rFonts w:ascii="Times New Roman" w:eastAsia="Calibri" w:hAnsi="Times New Roman" w:cs="Times New Roman"/>
          <w:sz w:val="12"/>
          <w:szCs w:val="12"/>
        </w:rPr>
        <w:t>предусмотренных настоящим Администр</w:t>
      </w:r>
      <w:r>
        <w:rPr>
          <w:rFonts w:ascii="Times New Roman" w:eastAsia="Calibri" w:hAnsi="Times New Roman" w:cs="Times New Roman"/>
          <w:sz w:val="12"/>
          <w:szCs w:val="12"/>
        </w:rPr>
        <w:t xml:space="preserve">ативным регламентом, проводимых </w:t>
      </w:r>
      <w:r w:rsidR="00D83436" w:rsidRPr="00D83436">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D83436" w:rsidRPr="00D83436">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14:paraId="25DCB21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1EA923C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p>
    <w:p w14:paraId="59CD5F34" w14:textId="77777777" w:rsidR="00D83436" w:rsidRPr="006426B9" w:rsidRDefault="00D83436" w:rsidP="006426B9">
      <w:pPr>
        <w:spacing w:after="0" w:line="240" w:lineRule="auto"/>
        <w:ind w:firstLine="284"/>
        <w:jc w:val="center"/>
        <w:rPr>
          <w:rFonts w:ascii="Times New Roman" w:eastAsia="Calibri" w:hAnsi="Times New Roman" w:cs="Times New Roman"/>
          <w:b/>
          <w:sz w:val="12"/>
          <w:szCs w:val="12"/>
        </w:rPr>
      </w:pPr>
      <w:r w:rsidRPr="006426B9">
        <w:rPr>
          <w:rFonts w:ascii="Times New Roman" w:eastAsia="Calibri" w:hAnsi="Times New Roman" w:cs="Times New Roman"/>
          <w:b/>
          <w:sz w:val="12"/>
          <w:szCs w:val="12"/>
        </w:rPr>
        <w:t>V. Досудебный (внесудебный) порядок обжалования решений и действий (бездействия) Администрации сельского поселения Светлодольск, а также должностных лиц Администрации</w:t>
      </w:r>
      <w:r w:rsidR="006426B9" w:rsidRPr="006426B9">
        <w:rPr>
          <w:rFonts w:ascii="Times New Roman" w:eastAsia="Calibri" w:hAnsi="Times New Roman" w:cs="Times New Roman"/>
          <w:b/>
          <w:sz w:val="12"/>
          <w:szCs w:val="12"/>
        </w:rPr>
        <w:t xml:space="preserve"> сельского поселения Сергиевск, </w:t>
      </w:r>
      <w:r w:rsidRPr="006426B9">
        <w:rPr>
          <w:rFonts w:ascii="Times New Roman" w:eastAsia="Calibri" w:hAnsi="Times New Roman" w:cs="Times New Roman"/>
          <w:b/>
          <w:sz w:val="12"/>
          <w:szCs w:val="12"/>
        </w:rPr>
        <w:t>муниципальных служащих, сотрудников МФЦ</w:t>
      </w:r>
    </w:p>
    <w:p w14:paraId="36CA41A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p>
    <w:p w14:paraId="084595DD" w14:textId="77777777" w:rsidR="00D83436" w:rsidRPr="00D83436" w:rsidRDefault="006426B9" w:rsidP="006426B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D83436" w:rsidRPr="00D83436">
        <w:rPr>
          <w:rFonts w:ascii="Times New Roman" w:eastAsia="Calibri" w:hAnsi="Times New Roman" w:cs="Times New Roman"/>
          <w:sz w:val="12"/>
          <w:szCs w:val="12"/>
        </w:rPr>
        <w:t>Заявители имеют право на обжал</w:t>
      </w:r>
      <w:r>
        <w:rPr>
          <w:rFonts w:ascii="Times New Roman" w:eastAsia="Calibri" w:hAnsi="Times New Roman" w:cs="Times New Roman"/>
          <w:sz w:val="12"/>
          <w:szCs w:val="12"/>
        </w:rPr>
        <w:t xml:space="preserve">ование действий (бездействия) и </w:t>
      </w:r>
      <w:r w:rsidR="00D83436" w:rsidRPr="00D83436">
        <w:rPr>
          <w:rFonts w:ascii="Times New Roman" w:eastAsia="Calibri" w:hAnsi="Times New Roman" w:cs="Times New Roman"/>
          <w:sz w:val="12"/>
          <w:szCs w:val="12"/>
        </w:rPr>
        <w:t>решений, осуществляемых (</w:t>
      </w:r>
      <w:r>
        <w:rPr>
          <w:rFonts w:ascii="Times New Roman" w:eastAsia="Calibri" w:hAnsi="Times New Roman" w:cs="Times New Roman"/>
          <w:sz w:val="12"/>
          <w:szCs w:val="12"/>
        </w:rPr>
        <w:t xml:space="preserve">принятых) в ходе предоставления </w:t>
      </w:r>
      <w:r w:rsidR="00D83436" w:rsidRPr="00D83436">
        <w:rPr>
          <w:rFonts w:ascii="Times New Roman" w:eastAsia="Calibri" w:hAnsi="Times New Roman" w:cs="Times New Roman"/>
          <w:sz w:val="12"/>
          <w:szCs w:val="12"/>
        </w:rPr>
        <w:t>муниципальной услуги, Администрации сельского п</w:t>
      </w:r>
      <w:r>
        <w:rPr>
          <w:rFonts w:ascii="Times New Roman" w:eastAsia="Calibri" w:hAnsi="Times New Roman" w:cs="Times New Roman"/>
          <w:sz w:val="12"/>
          <w:szCs w:val="12"/>
        </w:rPr>
        <w:t xml:space="preserve">оселения Светлодольск, а </w:t>
      </w:r>
      <w:r w:rsidR="00D83436" w:rsidRPr="00D83436">
        <w:rPr>
          <w:rFonts w:ascii="Times New Roman" w:eastAsia="Calibri" w:hAnsi="Times New Roman" w:cs="Times New Roman"/>
          <w:sz w:val="12"/>
          <w:szCs w:val="12"/>
        </w:rPr>
        <w:t>также должностных лиц, муниципальных служащих, сотрудников МФЦ в досудебном (внесудебном) порядке.</w:t>
      </w:r>
    </w:p>
    <w:p w14:paraId="7092EBDD"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D83436" w:rsidRPr="00D83436">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Светлодольск, а также должностных лиц, муниципальных служащих имеет право обратиться к уполномоченному должностному лицу с жалобой.</w:t>
      </w:r>
    </w:p>
    <w:p w14:paraId="4F6F8069"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D83436" w:rsidRPr="00D83436">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039E1131"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D83436" w:rsidRPr="00D83436">
        <w:rPr>
          <w:rFonts w:ascii="Times New Roman" w:eastAsia="Calibri" w:hAnsi="Times New Roman" w:cs="Times New Roman"/>
          <w:sz w:val="12"/>
          <w:szCs w:val="12"/>
        </w:rPr>
        <w:t>Жалоба должна содержать:</w:t>
      </w:r>
    </w:p>
    <w:p w14:paraId="62063E7E"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249862B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5107C8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6486CDD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2292A54B" w14:textId="77777777" w:rsidR="00D83436" w:rsidRPr="00D83436" w:rsidRDefault="006426B9" w:rsidP="006426B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D83436" w:rsidRPr="00D83436">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D83436" w:rsidRPr="00D83436">
        <w:rPr>
          <w:rFonts w:ascii="Times New Roman" w:eastAsia="Calibri" w:hAnsi="Times New Roman" w:cs="Times New Roman"/>
          <w:sz w:val="12"/>
          <w:szCs w:val="12"/>
        </w:rPr>
        <w:t>случаях:</w:t>
      </w:r>
    </w:p>
    <w:p w14:paraId="6EDBE3F8"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04C58401"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2) нарушение срока предоставления муниципальной услуги;</w:t>
      </w:r>
    </w:p>
    <w:p w14:paraId="2865C4D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633D924B"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4C2242C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5969A07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443DE7F2"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5F80C47"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67FBBFB4"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FF65A45"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D83436">
        <w:rPr>
          <w:rFonts w:ascii="Times New Roman" w:eastAsia="Calibri" w:hAnsi="Times New Roman" w:cs="Times New Roman"/>
          <w:sz w:val="12"/>
          <w:szCs w:val="12"/>
        </w:rPr>
        <w:t>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68F1E8E6"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D83436" w:rsidRPr="00D83436">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Светлодольск  жалобы, МФЦ от заявителя.</w:t>
      </w:r>
    </w:p>
    <w:p w14:paraId="2380A59C"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D83436" w:rsidRPr="00D8343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195E1449"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D83436" w:rsidRPr="00D83436">
        <w:rPr>
          <w:rFonts w:ascii="Times New Roman" w:eastAsia="Calibri" w:hAnsi="Times New Roman" w:cs="Times New Roman"/>
          <w:sz w:val="12"/>
          <w:szCs w:val="12"/>
        </w:rPr>
        <w:t>Жалоба заявителя может быть адресована главе сельского поселения Светлодольск, руководителю МФЦ.</w:t>
      </w:r>
    </w:p>
    <w:p w14:paraId="493CFA5A"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D83436" w:rsidRPr="00D83436">
        <w:rPr>
          <w:rFonts w:ascii="Times New Roman" w:eastAsia="Calibri" w:hAnsi="Times New Roman" w:cs="Times New Roman"/>
          <w:sz w:val="12"/>
          <w:szCs w:val="12"/>
        </w:rPr>
        <w:t>Жалоба, поступившая в Администрацию сельского поселения Светлодольск,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Светлодольск, должностного лица Администрации сельского поселения Светлодольск,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435D33A0" w14:textId="77777777" w:rsidR="00D83436" w:rsidRPr="00D83436" w:rsidRDefault="006426B9" w:rsidP="00D8343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D83436" w:rsidRPr="00D83436">
        <w:rPr>
          <w:rFonts w:ascii="Times New Roman" w:eastAsia="Calibri" w:hAnsi="Times New Roman" w:cs="Times New Roman"/>
          <w:sz w:val="12"/>
          <w:szCs w:val="12"/>
        </w:rPr>
        <w:t>По результатам рассмотрения жалобы Администрация сельского поселения Светлодольск, МФЦ принимает одно из следующих решений:</w:t>
      </w:r>
    </w:p>
    <w:p w14:paraId="69924E4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Светлодольск,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Светлодольск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Светлодольск о замене такого разрешения на строительство;</w:t>
      </w:r>
    </w:p>
    <w:p w14:paraId="2CD2BD43"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решение об отказе в удовлетворении жалобы.</w:t>
      </w:r>
    </w:p>
    <w:p w14:paraId="2BB36C4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1D4E0829"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59BC5FD"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407647C" w14:textId="77777777" w:rsidR="00D83436" w:rsidRPr="00D83436"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AA6C044" w14:textId="77777777" w:rsidR="00381215" w:rsidRDefault="00D83436" w:rsidP="00D83436">
      <w:pPr>
        <w:spacing w:after="0" w:line="240" w:lineRule="auto"/>
        <w:ind w:firstLine="284"/>
        <w:jc w:val="both"/>
        <w:rPr>
          <w:rFonts w:ascii="Times New Roman" w:eastAsia="Calibri" w:hAnsi="Times New Roman" w:cs="Times New Roman"/>
          <w:sz w:val="12"/>
          <w:szCs w:val="12"/>
        </w:rPr>
      </w:pPr>
      <w:r w:rsidRPr="00D83436">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00381215" w:rsidRPr="00381215">
        <w:rPr>
          <w:rFonts w:ascii="Times New Roman" w:eastAsia="Calibri" w:hAnsi="Times New Roman" w:cs="Times New Roman"/>
          <w:sz w:val="12"/>
          <w:szCs w:val="12"/>
        </w:rPr>
        <w:t xml:space="preserve">               </w:t>
      </w:r>
    </w:p>
    <w:p w14:paraId="2A2AB4AA" w14:textId="77777777" w:rsidR="006426B9" w:rsidRPr="006426B9" w:rsidRDefault="006426B9" w:rsidP="006426B9">
      <w:pPr>
        <w:spacing w:after="0" w:line="240" w:lineRule="auto"/>
        <w:ind w:firstLine="284"/>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Приложение № 1</w:t>
      </w:r>
    </w:p>
    <w:p w14:paraId="4361ADEE" w14:textId="77777777" w:rsidR="006426B9" w:rsidRDefault="006426B9" w:rsidP="006426B9">
      <w:pPr>
        <w:spacing w:after="0" w:line="240" w:lineRule="auto"/>
        <w:ind w:firstLine="284"/>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к Административному регламенту предоставления</w:t>
      </w:r>
    </w:p>
    <w:p w14:paraId="155A6AF1" w14:textId="77777777" w:rsidR="006426B9" w:rsidRDefault="006426B9" w:rsidP="006426B9">
      <w:pPr>
        <w:spacing w:after="0" w:line="240" w:lineRule="auto"/>
        <w:ind w:firstLine="284"/>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 xml:space="preserve"> администрацией сельского поселения Светлодольск  </w:t>
      </w:r>
    </w:p>
    <w:p w14:paraId="48C54D1B" w14:textId="77777777" w:rsidR="006426B9" w:rsidRDefault="006426B9" w:rsidP="006426B9">
      <w:pPr>
        <w:spacing w:after="0" w:line="240" w:lineRule="auto"/>
        <w:ind w:firstLine="284"/>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 xml:space="preserve">муниципальной услуги "Выдача разрешений на условно разрешенный </w:t>
      </w:r>
    </w:p>
    <w:p w14:paraId="542BEF6E" w14:textId="77777777" w:rsidR="001E332A" w:rsidRDefault="006426B9" w:rsidP="006426B9">
      <w:pPr>
        <w:spacing w:after="0" w:line="240" w:lineRule="auto"/>
        <w:ind w:firstLine="284"/>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вид использования земельного участка или объ</w:t>
      </w:r>
      <w:r>
        <w:rPr>
          <w:rFonts w:ascii="Times New Roman" w:eastAsia="Calibri" w:hAnsi="Times New Roman" w:cs="Times New Roman"/>
          <w:sz w:val="12"/>
          <w:szCs w:val="12"/>
        </w:rPr>
        <w:t>екта капитального строительства</w:t>
      </w:r>
    </w:p>
    <w:p w14:paraId="348D3B02" w14:textId="77777777" w:rsidR="006426B9" w:rsidRDefault="006426B9" w:rsidP="006426B9">
      <w:pPr>
        <w:spacing w:after="0" w:line="240" w:lineRule="auto"/>
        <w:ind w:firstLine="284"/>
        <w:jc w:val="center"/>
        <w:rPr>
          <w:rFonts w:ascii="Times New Roman" w:eastAsia="Calibri" w:hAnsi="Times New Roman" w:cs="Times New Roman"/>
          <w:sz w:val="12"/>
          <w:szCs w:val="12"/>
        </w:rPr>
      </w:pPr>
      <w:r w:rsidRPr="006426B9">
        <w:rPr>
          <w:rFonts w:ascii="Times New Roman" w:eastAsia="Calibri" w:hAnsi="Times New Roman" w:cs="Times New Roman"/>
          <w:sz w:val="12"/>
          <w:szCs w:val="12"/>
        </w:rPr>
        <w:t>Блок-схема процедур, связанных с предоставлением разрешения</w:t>
      </w:r>
    </w:p>
    <w:p w14:paraId="291D92B8" w14:textId="77777777" w:rsidR="006426B9" w:rsidRDefault="006426B9" w:rsidP="006426B9">
      <w:pPr>
        <w:spacing w:after="0" w:line="240" w:lineRule="auto"/>
        <w:rPr>
          <w:rFonts w:ascii="Times New Roman" w:eastAsia="Calibri" w:hAnsi="Times New Roman" w:cs="Times New Roman"/>
          <w:sz w:val="12"/>
          <w:szCs w:val="12"/>
        </w:rPr>
      </w:pPr>
      <w:r>
        <w:rPr>
          <w:noProof/>
          <w:lang w:eastAsia="ru-RU"/>
        </w:rPr>
        <w:drawing>
          <wp:inline distT="0" distB="0" distL="0" distR="0" wp14:anchorId="469CE068" wp14:editId="0B59C92E">
            <wp:extent cx="4800600" cy="2019300"/>
            <wp:effectExtent l="0" t="0" r="0" b="0"/>
            <wp:docPr id="6" name="Рисунок 6"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2019300"/>
                    </a:xfrm>
                    <a:prstGeom prst="rect">
                      <a:avLst/>
                    </a:prstGeom>
                    <a:noFill/>
                    <a:ln>
                      <a:noFill/>
                    </a:ln>
                  </pic:spPr>
                </pic:pic>
              </a:graphicData>
            </a:graphic>
          </wp:inline>
        </w:drawing>
      </w:r>
    </w:p>
    <w:p w14:paraId="6E927242" w14:textId="77777777" w:rsidR="006426B9" w:rsidRPr="006426B9" w:rsidRDefault="006426B9" w:rsidP="006426B9">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Приложение № 2</w:t>
      </w:r>
    </w:p>
    <w:p w14:paraId="033650E1" w14:textId="77777777" w:rsidR="006426B9" w:rsidRDefault="006426B9" w:rsidP="006426B9">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 xml:space="preserve">к Административному регламенту предоставления </w:t>
      </w:r>
    </w:p>
    <w:p w14:paraId="55C987CD" w14:textId="77777777" w:rsidR="006426B9" w:rsidRDefault="006426B9" w:rsidP="006426B9">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 xml:space="preserve">администрацией сельского поселения Светлодольск </w:t>
      </w:r>
    </w:p>
    <w:p w14:paraId="2F6BA8EE" w14:textId="77777777" w:rsidR="00AD6C51" w:rsidRDefault="006426B9" w:rsidP="006426B9">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муниципальной услуги «Выдача разрешений на условно</w:t>
      </w:r>
    </w:p>
    <w:p w14:paraId="503C7AB1" w14:textId="77777777" w:rsidR="00AD6C51" w:rsidRDefault="006426B9" w:rsidP="006426B9">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 xml:space="preserve"> разрешенный вид использования земельного участка </w:t>
      </w:r>
    </w:p>
    <w:p w14:paraId="3B3BB609" w14:textId="77777777" w:rsidR="006426B9" w:rsidRPr="006426B9" w:rsidRDefault="006426B9" w:rsidP="00AD6C51">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или объ</w:t>
      </w:r>
      <w:r w:rsidR="00AD6C51">
        <w:rPr>
          <w:rFonts w:ascii="Times New Roman" w:eastAsia="Calibri" w:hAnsi="Times New Roman" w:cs="Times New Roman"/>
          <w:sz w:val="12"/>
          <w:szCs w:val="12"/>
        </w:rPr>
        <w:t>екта капитального строительства</w:t>
      </w:r>
    </w:p>
    <w:p w14:paraId="7CC35A06" w14:textId="77777777" w:rsidR="00AD6C51" w:rsidRDefault="006426B9" w:rsidP="006426B9">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lastRenderedPageBreak/>
        <w:t xml:space="preserve">В Комиссию о подготовке проекта правил </w:t>
      </w:r>
    </w:p>
    <w:p w14:paraId="6D618174" w14:textId="77777777" w:rsidR="006426B9" w:rsidRDefault="006426B9" w:rsidP="006426B9">
      <w:pPr>
        <w:spacing w:after="0" w:line="240" w:lineRule="auto"/>
        <w:jc w:val="right"/>
        <w:rPr>
          <w:rFonts w:ascii="Times New Roman" w:eastAsia="Calibri" w:hAnsi="Times New Roman" w:cs="Times New Roman"/>
          <w:sz w:val="12"/>
          <w:szCs w:val="12"/>
        </w:rPr>
      </w:pPr>
      <w:r w:rsidRPr="006426B9">
        <w:rPr>
          <w:rFonts w:ascii="Times New Roman" w:eastAsia="Calibri" w:hAnsi="Times New Roman" w:cs="Times New Roman"/>
          <w:sz w:val="12"/>
          <w:szCs w:val="12"/>
        </w:rPr>
        <w:t>землепользования и застройки сельского поселения</w:t>
      </w:r>
    </w:p>
    <w:p w14:paraId="50B020EC" w14:textId="77777777" w:rsidR="00AD6C51" w:rsidRDefault="00AD6C51" w:rsidP="006426B9">
      <w:pPr>
        <w:spacing w:after="0" w:line="240" w:lineRule="auto"/>
        <w:jc w:val="right"/>
        <w:rPr>
          <w:rFonts w:ascii="Times New Roman" w:eastAsia="Calibri" w:hAnsi="Times New Roman" w:cs="Times New Roman"/>
          <w:sz w:val="12"/>
          <w:szCs w:val="12"/>
        </w:rPr>
      </w:pPr>
    </w:p>
    <w:p w14:paraId="0FEBD93A"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В Комиссию о подготовке проекта правил землепользования и застройки </w:t>
      </w:r>
    </w:p>
    <w:p w14:paraId="65F9313A"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_____________________________________________</w:t>
      </w:r>
    </w:p>
    <w:p w14:paraId="23E26FE3"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(наименование муниципального образования)</w:t>
      </w:r>
    </w:p>
    <w:p w14:paraId="40EB2DEF"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   _____________________________________________</w:t>
      </w:r>
    </w:p>
    <w:p w14:paraId="194DF4D5"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для юридических лиц: наименование, место нахождения,</w:t>
      </w:r>
    </w:p>
    <w:p w14:paraId="5EB63C09"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_____________________________________________ </w:t>
      </w:r>
    </w:p>
    <w:p w14:paraId="102A0901"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ОГРН, ИНН</w:t>
      </w:r>
    </w:p>
    <w:p w14:paraId="37A815C6"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_____________________________________________ </w:t>
      </w:r>
    </w:p>
    <w:p w14:paraId="46581F6D"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для физических лиц: фамилия, имя и (при наличии) отчество,</w:t>
      </w:r>
    </w:p>
    <w:p w14:paraId="3DBA71EA"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_____________________________________________ </w:t>
      </w:r>
    </w:p>
    <w:p w14:paraId="34B0E544"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дата и место рождения, адрес места жительства (регистрации)</w:t>
      </w:r>
    </w:p>
    <w:p w14:paraId="01583195"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_____________________________________________</w:t>
      </w:r>
    </w:p>
    <w:p w14:paraId="2F72C65F"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реквизиты документа, удостоверяющего личность </w:t>
      </w:r>
    </w:p>
    <w:p w14:paraId="6130E88D"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_____________________________________________</w:t>
      </w:r>
    </w:p>
    <w:p w14:paraId="2C565DDA"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(наименование, серия и номер, дата выдачи, </w:t>
      </w:r>
    </w:p>
    <w:p w14:paraId="085B304B"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наименование органа, выдавшего документ)</w:t>
      </w:r>
    </w:p>
    <w:p w14:paraId="2D585449"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_____________________________________________</w:t>
      </w:r>
    </w:p>
    <w:p w14:paraId="30A64059"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номер телефона, факс </w:t>
      </w:r>
    </w:p>
    <w:p w14:paraId="74FF6946"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_____________________________________________</w:t>
      </w:r>
    </w:p>
    <w:p w14:paraId="0576A58F" w14:textId="77777777" w:rsid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почтовый адрес и (или) адрес электронной почты для связи</w:t>
      </w:r>
    </w:p>
    <w:p w14:paraId="33BA0DA1" w14:textId="77777777" w:rsidR="00AD6C51" w:rsidRPr="00AD6C51" w:rsidRDefault="00AD6C51" w:rsidP="00AD6C51">
      <w:pPr>
        <w:spacing w:after="0" w:line="240" w:lineRule="auto"/>
        <w:jc w:val="center"/>
        <w:rPr>
          <w:rFonts w:ascii="Times New Roman" w:eastAsia="Calibri" w:hAnsi="Times New Roman" w:cs="Times New Roman"/>
          <w:sz w:val="12"/>
          <w:szCs w:val="12"/>
        </w:rPr>
      </w:pPr>
      <w:r w:rsidRPr="00AD6C51">
        <w:rPr>
          <w:rFonts w:ascii="Times New Roman" w:eastAsia="Calibri" w:hAnsi="Times New Roman" w:cs="Times New Roman"/>
          <w:sz w:val="12"/>
          <w:szCs w:val="12"/>
        </w:rPr>
        <w:t>Заявление</w:t>
      </w:r>
      <w:r>
        <w:rPr>
          <w:rFonts w:ascii="Times New Roman" w:eastAsia="Calibri" w:hAnsi="Times New Roman" w:cs="Times New Roman"/>
          <w:sz w:val="12"/>
          <w:szCs w:val="12"/>
        </w:rPr>
        <w:t xml:space="preserve"> </w:t>
      </w:r>
      <w:r w:rsidRPr="00AD6C51">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03A9B98D" w14:textId="77777777" w:rsidR="00AD6C51" w:rsidRPr="00AD6C51" w:rsidRDefault="00AD6C51" w:rsidP="00AD6C51">
      <w:pPr>
        <w:spacing w:after="0" w:line="240" w:lineRule="auto"/>
        <w:jc w:val="both"/>
        <w:rPr>
          <w:rFonts w:ascii="Times New Roman" w:eastAsia="Calibri" w:hAnsi="Times New Roman" w:cs="Times New Roman"/>
          <w:sz w:val="12"/>
          <w:szCs w:val="12"/>
        </w:rPr>
      </w:pPr>
    </w:p>
    <w:p w14:paraId="21400475"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правилами землепользования и застройки)</w:t>
      </w:r>
    </w:p>
    <w:p w14:paraId="2FF7B2C1"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sz w:val="12"/>
          <w:szCs w:val="12"/>
        </w:rPr>
        <w:t>ления средств в местный бюджет.</w:t>
      </w:r>
    </w:p>
    <w:p w14:paraId="4C915D12"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sz w:val="12"/>
          <w:szCs w:val="12"/>
        </w:rPr>
        <w:t>личном приёме (указать нужное).</w:t>
      </w:r>
    </w:p>
    <w:p w14:paraId="7FAC55E6" w14:textId="77777777" w:rsid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4A0" w:firstRow="1" w:lastRow="0" w:firstColumn="1" w:lastColumn="0" w:noHBand="0" w:noVBand="1"/>
      </w:tblPr>
      <w:tblGrid>
        <w:gridCol w:w="2108"/>
        <w:gridCol w:w="376"/>
        <w:gridCol w:w="5245"/>
      </w:tblGrid>
      <w:tr w:rsidR="00AD6C51" w:rsidRPr="00AD6C51" w14:paraId="43AC575D" w14:textId="77777777" w:rsidTr="00AD6C51">
        <w:tc>
          <w:tcPr>
            <w:tcW w:w="1364" w:type="pct"/>
            <w:tcBorders>
              <w:bottom w:val="single" w:sz="4" w:space="0" w:color="auto"/>
            </w:tcBorders>
          </w:tcPr>
          <w:p w14:paraId="11685B02" w14:textId="77777777" w:rsidR="00AD6C51" w:rsidRPr="00AD6C51" w:rsidRDefault="00AD6C51" w:rsidP="00AD6C51">
            <w:pPr>
              <w:spacing w:after="0" w:line="240" w:lineRule="auto"/>
              <w:jc w:val="both"/>
              <w:rPr>
                <w:rFonts w:ascii="Times New Roman" w:hAnsi="Times New Roman" w:cs="Times New Roman"/>
                <w:sz w:val="12"/>
                <w:szCs w:val="12"/>
              </w:rPr>
            </w:pPr>
          </w:p>
        </w:tc>
        <w:tc>
          <w:tcPr>
            <w:tcW w:w="243" w:type="pct"/>
          </w:tcPr>
          <w:p w14:paraId="6B781857" w14:textId="77777777" w:rsidR="00AD6C51" w:rsidRPr="00AD6C51" w:rsidRDefault="00AD6C51" w:rsidP="00AD6C51">
            <w:pPr>
              <w:spacing w:after="0" w:line="240" w:lineRule="auto"/>
              <w:jc w:val="both"/>
              <w:rPr>
                <w:rFonts w:ascii="Times New Roman" w:hAnsi="Times New Roman" w:cs="Times New Roman"/>
                <w:sz w:val="12"/>
                <w:szCs w:val="12"/>
              </w:rPr>
            </w:pPr>
          </w:p>
        </w:tc>
        <w:tc>
          <w:tcPr>
            <w:tcW w:w="3393" w:type="pct"/>
            <w:tcBorders>
              <w:bottom w:val="single" w:sz="4" w:space="0" w:color="auto"/>
            </w:tcBorders>
          </w:tcPr>
          <w:p w14:paraId="794ABFC8" w14:textId="77777777" w:rsidR="00AD6C51" w:rsidRPr="00AD6C51" w:rsidRDefault="00AD6C51" w:rsidP="00AD6C51">
            <w:pPr>
              <w:spacing w:after="0" w:line="240" w:lineRule="auto"/>
              <w:jc w:val="both"/>
              <w:rPr>
                <w:rFonts w:ascii="Times New Roman" w:hAnsi="Times New Roman" w:cs="Times New Roman"/>
                <w:sz w:val="12"/>
                <w:szCs w:val="12"/>
              </w:rPr>
            </w:pPr>
          </w:p>
        </w:tc>
      </w:tr>
      <w:tr w:rsidR="00AD6C51" w:rsidRPr="00AD6C51" w14:paraId="381AA75F" w14:textId="77777777" w:rsidTr="00AD6C51">
        <w:tc>
          <w:tcPr>
            <w:tcW w:w="1364" w:type="pct"/>
            <w:tcBorders>
              <w:top w:val="single" w:sz="4" w:space="0" w:color="auto"/>
            </w:tcBorders>
          </w:tcPr>
          <w:p w14:paraId="45A0606E" w14:textId="77777777" w:rsidR="00AD6C51" w:rsidRPr="00AD6C51" w:rsidRDefault="00AD6C51" w:rsidP="00AD6C51">
            <w:pPr>
              <w:spacing w:after="0" w:line="240" w:lineRule="auto"/>
              <w:jc w:val="center"/>
              <w:rPr>
                <w:rFonts w:ascii="Times New Roman" w:hAnsi="Times New Roman" w:cs="Times New Roman"/>
                <w:i/>
                <w:sz w:val="12"/>
                <w:szCs w:val="12"/>
              </w:rPr>
            </w:pPr>
            <w:r w:rsidRPr="00AD6C51">
              <w:rPr>
                <w:rFonts w:ascii="Times New Roman" w:hAnsi="Times New Roman" w:cs="Times New Roman"/>
                <w:i/>
                <w:sz w:val="12"/>
                <w:szCs w:val="12"/>
              </w:rPr>
              <w:t>(подпись)</w:t>
            </w:r>
          </w:p>
        </w:tc>
        <w:tc>
          <w:tcPr>
            <w:tcW w:w="243" w:type="pct"/>
          </w:tcPr>
          <w:p w14:paraId="34A0270A"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14:paraId="7F06849E" w14:textId="77777777" w:rsidR="00AD6C51" w:rsidRPr="00AD6C51" w:rsidRDefault="00AD6C51" w:rsidP="00AD6C51">
            <w:pPr>
              <w:spacing w:after="0" w:line="240" w:lineRule="auto"/>
              <w:jc w:val="center"/>
              <w:rPr>
                <w:rFonts w:ascii="Times New Roman" w:hAnsi="Times New Roman" w:cs="Times New Roman"/>
                <w:i/>
                <w:sz w:val="12"/>
                <w:szCs w:val="12"/>
              </w:rPr>
            </w:pPr>
            <w:r w:rsidRPr="00AD6C51">
              <w:rPr>
                <w:rFonts w:ascii="Times New Roman" w:hAnsi="Times New Roman" w:cs="Times New Roman"/>
                <w:i/>
                <w:sz w:val="12"/>
                <w:szCs w:val="12"/>
              </w:rPr>
              <w:t xml:space="preserve">(фамилия, имя и (при наличии) отчество подписавшего лица, </w:t>
            </w:r>
          </w:p>
        </w:tc>
      </w:tr>
      <w:tr w:rsidR="00AD6C51" w:rsidRPr="00AD6C51" w14:paraId="13BDBA95" w14:textId="77777777" w:rsidTr="00AD6C51">
        <w:tc>
          <w:tcPr>
            <w:tcW w:w="1364" w:type="pct"/>
          </w:tcPr>
          <w:p w14:paraId="7193B8A8"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243" w:type="pct"/>
          </w:tcPr>
          <w:p w14:paraId="4B1FFA5E"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14:paraId="24D4D35F" w14:textId="77777777" w:rsidR="00AD6C51" w:rsidRPr="00AD6C51" w:rsidRDefault="00AD6C51" w:rsidP="00AD6C51">
            <w:pPr>
              <w:spacing w:after="0" w:line="240" w:lineRule="auto"/>
              <w:jc w:val="center"/>
              <w:rPr>
                <w:rFonts w:ascii="Times New Roman" w:hAnsi="Times New Roman" w:cs="Times New Roman"/>
                <w:i/>
                <w:sz w:val="12"/>
                <w:szCs w:val="12"/>
              </w:rPr>
            </w:pPr>
          </w:p>
        </w:tc>
      </w:tr>
      <w:tr w:rsidR="00AD6C51" w:rsidRPr="00AD6C51" w14:paraId="686BFA86" w14:textId="77777777" w:rsidTr="00AD6C51">
        <w:tc>
          <w:tcPr>
            <w:tcW w:w="1364" w:type="pct"/>
          </w:tcPr>
          <w:p w14:paraId="70AB9C26" w14:textId="77777777" w:rsidR="00AD6C51" w:rsidRPr="00AD6C51" w:rsidRDefault="00AD6C51" w:rsidP="00AD6C51">
            <w:pPr>
              <w:spacing w:after="0" w:line="240" w:lineRule="auto"/>
              <w:jc w:val="center"/>
              <w:rPr>
                <w:rFonts w:ascii="Times New Roman" w:hAnsi="Times New Roman" w:cs="Times New Roman"/>
                <w:i/>
                <w:sz w:val="12"/>
                <w:szCs w:val="12"/>
              </w:rPr>
            </w:pPr>
            <w:r w:rsidRPr="00AD6C51">
              <w:rPr>
                <w:rFonts w:ascii="Times New Roman" w:hAnsi="Times New Roman" w:cs="Times New Roman"/>
                <w:i/>
                <w:sz w:val="12"/>
                <w:szCs w:val="12"/>
              </w:rPr>
              <w:t>М.П.</w:t>
            </w:r>
          </w:p>
        </w:tc>
        <w:tc>
          <w:tcPr>
            <w:tcW w:w="243" w:type="pct"/>
          </w:tcPr>
          <w:p w14:paraId="02925C96"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14:paraId="43F6A6DB" w14:textId="77777777" w:rsidR="00AD6C51" w:rsidRPr="00AD6C51" w:rsidRDefault="00AD6C51" w:rsidP="00AD6C51">
            <w:pPr>
              <w:spacing w:after="0" w:line="240" w:lineRule="auto"/>
              <w:jc w:val="center"/>
              <w:rPr>
                <w:rFonts w:ascii="Times New Roman" w:hAnsi="Times New Roman" w:cs="Times New Roman"/>
                <w:i/>
                <w:sz w:val="12"/>
                <w:szCs w:val="12"/>
              </w:rPr>
            </w:pPr>
            <w:r w:rsidRPr="00AD6C51">
              <w:rPr>
                <w:rFonts w:ascii="Times New Roman" w:hAnsi="Times New Roman" w:cs="Times New Roman"/>
                <w:i/>
                <w:sz w:val="12"/>
                <w:szCs w:val="12"/>
              </w:rPr>
              <w:t xml:space="preserve">наименование должности подписавшего лица либо указание </w:t>
            </w:r>
          </w:p>
        </w:tc>
      </w:tr>
      <w:tr w:rsidR="00AD6C51" w:rsidRPr="00AD6C51" w14:paraId="1983C1C2" w14:textId="77777777" w:rsidTr="00AD6C51">
        <w:tc>
          <w:tcPr>
            <w:tcW w:w="1364" w:type="pct"/>
          </w:tcPr>
          <w:p w14:paraId="1176C4CB" w14:textId="77777777" w:rsidR="00AD6C51" w:rsidRPr="00AD6C51" w:rsidRDefault="00AD6C51" w:rsidP="00AD6C51">
            <w:pPr>
              <w:spacing w:after="0" w:line="240" w:lineRule="auto"/>
              <w:jc w:val="center"/>
              <w:rPr>
                <w:rFonts w:ascii="Times New Roman" w:hAnsi="Times New Roman" w:cs="Times New Roman"/>
                <w:i/>
                <w:sz w:val="12"/>
                <w:szCs w:val="12"/>
              </w:rPr>
            </w:pPr>
            <w:r w:rsidRPr="00AD6C51">
              <w:rPr>
                <w:rFonts w:ascii="Times New Roman" w:hAnsi="Times New Roman" w:cs="Times New Roman"/>
                <w:i/>
                <w:sz w:val="12"/>
                <w:szCs w:val="12"/>
              </w:rPr>
              <w:t xml:space="preserve">(для юридических </w:t>
            </w:r>
          </w:p>
        </w:tc>
        <w:tc>
          <w:tcPr>
            <w:tcW w:w="243" w:type="pct"/>
          </w:tcPr>
          <w:p w14:paraId="1468589F"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14:paraId="021C7A12" w14:textId="77777777" w:rsidR="00AD6C51" w:rsidRPr="00AD6C51" w:rsidRDefault="00AD6C51" w:rsidP="00AD6C51">
            <w:pPr>
              <w:spacing w:after="0" w:line="240" w:lineRule="auto"/>
              <w:jc w:val="center"/>
              <w:rPr>
                <w:rFonts w:ascii="Times New Roman" w:hAnsi="Times New Roman" w:cs="Times New Roman"/>
                <w:i/>
                <w:sz w:val="12"/>
                <w:szCs w:val="12"/>
              </w:rPr>
            </w:pPr>
          </w:p>
        </w:tc>
      </w:tr>
      <w:tr w:rsidR="00AD6C51" w:rsidRPr="00AD6C51" w14:paraId="728B402E" w14:textId="77777777" w:rsidTr="00AD6C51">
        <w:tc>
          <w:tcPr>
            <w:tcW w:w="1364" w:type="pct"/>
          </w:tcPr>
          <w:p w14:paraId="6EACF250" w14:textId="77777777" w:rsidR="00AD6C51" w:rsidRPr="00AD6C51" w:rsidRDefault="00AD6C51" w:rsidP="00AD6C51">
            <w:pPr>
              <w:spacing w:after="0" w:line="240" w:lineRule="auto"/>
              <w:jc w:val="center"/>
              <w:rPr>
                <w:rFonts w:ascii="Times New Roman" w:hAnsi="Times New Roman" w:cs="Times New Roman"/>
                <w:i/>
                <w:sz w:val="12"/>
                <w:szCs w:val="12"/>
                <w:vertAlign w:val="superscript"/>
              </w:rPr>
            </w:pPr>
            <w:r w:rsidRPr="00AD6C51">
              <w:rPr>
                <w:rFonts w:ascii="Times New Roman" w:hAnsi="Times New Roman" w:cs="Times New Roman"/>
                <w:i/>
                <w:sz w:val="12"/>
                <w:szCs w:val="12"/>
              </w:rPr>
              <w:t>лиц)</w:t>
            </w:r>
          </w:p>
        </w:tc>
        <w:tc>
          <w:tcPr>
            <w:tcW w:w="243" w:type="pct"/>
          </w:tcPr>
          <w:p w14:paraId="7BD8D8CD"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14:paraId="4902267C" w14:textId="77777777" w:rsidR="00AD6C51" w:rsidRPr="00AD6C51" w:rsidRDefault="00AD6C51" w:rsidP="00AD6C51">
            <w:pPr>
              <w:spacing w:after="0" w:line="240" w:lineRule="auto"/>
              <w:jc w:val="center"/>
              <w:rPr>
                <w:rFonts w:ascii="Times New Roman" w:hAnsi="Times New Roman" w:cs="Times New Roman"/>
                <w:i/>
                <w:sz w:val="12"/>
                <w:szCs w:val="12"/>
              </w:rPr>
            </w:pPr>
            <w:r w:rsidRPr="00AD6C51">
              <w:rPr>
                <w:rFonts w:ascii="Times New Roman" w:hAnsi="Times New Roman" w:cs="Times New Roman"/>
                <w:i/>
                <w:sz w:val="12"/>
                <w:szCs w:val="12"/>
              </w:rPr>
              <w:t xml:space="preserve">на то, что подписавшее лицо является представителем по </w:t>
            </w:r>
          </w:p>
        </w:tc>
      </w:tr>
      <w:tr w:rsidR="00AD6C51" w:rsidRPr="00AD6C51" w14:paraId="7F923109" w14:textId="77777777" w:rsidTr="00AD6C51">
        <w:tc>
          <w:tcPr>
            <w:tcW w:w="1364" w:type="pct"/>
          </w:tcPr>
          <w:p w14:paraId="632A1C72"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243" w:type="pct"/>
          </w:tcPr>
          <w:p w14:paraId="61922571"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14:paraId="3EB34CB2" w14:textId="77777777" w:rsidR="00AD6C51" w:rsidRPr="00AD6C51" w:rsidRDefault="00AD6C51" w:rsidP="00AD6C51">
            <w:pPr>
              <w:spacing w:after="0" w:line="240" w:lineRule="auto"/>
              <w:jc w:val="center"/>
              <w:rPr>
                <w:rFonts w:ascii="Times New Roman" w:hAnsi="Times New Roman" w:cs="Times New Roman"/>
                <w:i/>
                <w:sz w:val="12"/>
                <w:szCs w:val="12"/>
              </w:rPr>
            </w:pPr>
          </w:p>
        </w:tc>
      </w:tr>
      <w:tr w:rsidR="00AD6C51" w:rsidRPr="00AD6C51" w14:paraId="4107969A" w14:textId="77777777" w:rsidTr="00AD6C51">
        <w:tc>
          <w:tcPr>
            <w:tcW w:w="1364" w:type="pct"/>
          </w:tcPr>
          <w:p w14:paraId="26702773"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243" w:type="pct"/>
          </w:tcPr>
          <w:p w14:paraId="37A61FF3" w14:textId="77777777" w:rsidR="00AD6C51" w:rsidRPr="00AD6C51" w:rsidRDefault="00AD6C51" w:rsidP="00AD6C51">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14:paraId="7B247774" w14:textId="77777777" w:rsidR="00AD6C51" w:rsidRPr="00AD6C51" w:rsidRDefault="00AD6C51" w:rsidP="00AD6C51">
            <w:pPr>
              <w:spacing w:after="0" w:line="240" w:lineRule="auto"/>
              <w:jc w:val="center"/>
              <w:rPr>
                <w:rFonts w:ascii="Times New Roman" w:hAnsi="Times New Roman" w:cs="Times New Roman"/>
                <w:i/>
                <w:sz w:val="12"/>
                <w:szCs w:val="12"/>
              </w:rPr>
            </w:pPr>
            <w:r w:rsidRPr="00AD6C51">
              <w:rPr>
                <w:rFonts w:ascii="Times New Roman" w:hAnsi="Times New Roman" w:cs="Times New Roman"/>
                <w:i/>
                <w:sz w:val="12"/>
                <w:szCs w:val="12"/>
              </w:rPr>
              <w:t>доверенности)</w:t>
            </w:r>
          </w:p>
        </w:tc>
      </w:tr>
    </w:tbl>
    <w:p w14:paraId="5B29565A" w14:textId="77777777" w:rsidR="00AD6C51" w:rsidRP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Приложение № 3</w:t>
      </w:r>
    </w:p>
    <w:p w14:paraId="5BE2B4AD"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к Административному регламенту предоставления </w:t>
      </w:r>
    </w:p>
    <w:p w14:paraId="233A45F6"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администрацией сельского поселения Светлодольск </w:t>
      </w:r>
    </w:p>
    <w:p w14:paraId="0D9AC48A"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муниципальной услуги «Выдача разрешений на условно</w:t>
      </w:r>
    </w:p>
    <w:p w14:paraId="05729144"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 разрешенный вид использования земельного участка </w:t>
      </w:r>
    </w:p>
    <w:p w14:paraId="173B9AD9"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или объекта капитального строительства»</w:t>
      </w:r>
    </w:p>
    <w:p w14:paraId="64B032B3" w14:textId="77777777" w:rsidR="00AD6C51" w:rsidRDefault="00AD6C51" w:rsidP="00AD6C51">
      <w:pPr>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w:t>
      </w:r>
    </w:p>
    <w:p w14:paraId="5695DBE3" w14:textId="77777777" w:rsidR="00AD6C51" w:rsidRPr="00AD6C51" w:rsidRDefault="00AD6C51" w:rsidP="00AD6C51">
      <w:pPr>
        <w:spacing w:after="0" w:line="240" w:lineRule="auto"/>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4E216BA8" w14:textId="77777777" w:rsidR="00AD6C51" w:rsidRPr="00AD6C51" w:rsidRDefault="00AD6C51" w:rsidP="00AD6C51">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w:t>
      </w:r>
    </w:p>
    <w:p w14:paraId="732BDDDA"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Ф.И.О., почтовый адрес получателя муниципальной услуги (для физических лиц)</w:t>
      </w:r>
    </w:p>
    <w:p w14:paraId="74EADB85" w14:textId="77777777" w:rsidR="00AD6C51" w:rsidRPr="00AD6C51" w:rsidRDefault="00AD6C51" w:rsidP="00AD6C51">
      <w:pPr>
        <w:spacing w:after="0" w:line="240" w:lineRule="auto"/>
        <w:ind w:firstLine="284"/>
        <w:jc w:val="center"/>
        <w:rPr>
          <w:rFonts w:ascii="Times New Roman" w:eastAsia="Calibri" w:hAnsi="Times New Roman" w:cs="Times New Roman"/>
          <w:sz w:val="12"/>
          <w:szCs w:val="12"/>
        </w:rPr>
      </w:pPr>
      <w:r w:rsidRPr="00AD6C51">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70F469BC" w14:textId="77777777" w:rsidR="00AD6C51" w:rsidRP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w:t>
      </w:r>
      <w:r w:rsidRPr="00AD6C51">
        <w:rPr>
          <w:rFonts w:ascii="Times New Roman" w:eastAsia="Calibri" w:hAnsi="Times New Roman" w:cs="Times New Roman"/>
          <w:sz w:val="12"/>
          <w:szCs w:val="12"/>
        </w:rPr>
        <w:tab/>
        <w:t>20   г.</w:t>
      </w:r>
    </w:p>
    <w:p w14:paraId="6B894B34" w14:textId="77777777" w:rsidR="00AD6C51" w:rsidRPr="00AD6C51" w:rsidRDefault="00AD6C51" w:rsidP="00AD6C51">
      <w:pPr>
        <w:spacing w:after="0" w:line="240" w:lineRule="auto"/>
        <w:ind w:firstLine="284"/>
        <w:rPr>
          <w:rFonts w:ascii="Times New Roman" w:eastAsia="Calibri" w:hAnsi="Times New Roman" w:cs="Times New Roman"/>
          <w:sz w:val="12"/>
          <w:szCs w:val="12"/>
        </w:rPr>
      </w:pPr>
      <w:r w:rsidRPr="00AD6C51">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sz w:val="12"/>
          <w:szCs w:val="12"/>
        </w:rPr>
        <w:t>ектронной форме), принято   "</w:t>
      </w:r>
      <w:r>
        <w:rPr>
          <w:rFonts w:ascii="Times New Roman" w:eastAsia="Calibri" w:hAnsi="Times New Roman" w:cs="Times New Roman"/>
          <w:sz w:val="12"/>
          <w:szCs w:val="12"/>
        </w:rPr>
        <w:tab/>
        <w:t xml:space="preserve">" </w:t>
      </w:r>
      <w:r w:rsidRPr="00AD6C51">
        <w:rPr>
          <w:rFonts w:ascii="Times New Roman" w:eastAsia="Calibri" w:hAnsi="Times New Roman" w:cs="Times New Roman"/>
          <w:sz w:val="12"/>
          <w:szCs w:val="12"/>
        </w:rPr>
        <w:t>20</w:t>
      </w:r>
      <w:r>
        <w:rPr>
          <w:rFonts w:ascii="Times New Roman" w:eastAsia="Calibri" w:hAnsi="Times New Roman" w:cs="Times New Roman"/>
          <w:sz w:val="12"/>
          <w:szCs w:val="12"/>
        </w:rPr>
        <w:t>_ г. и зарегистрировано №____</w:t>
      </w:r>
      <w:r>
        <w:rPr>
          <w:rFonts w:ascii="Times New Roman" w:eastAsia="Calibri" w:hAnsi="Times New Roman" w:cs="Times New Roman"/>
          <w:sz w:val="12"/>
          <w:szCs w:val="12"/>
        </w:rPr>
        <w:tab/>
        <w:t>.</w:t>
      </w:r>
    </w:p>
    <w:p w14:paraId="0D16F81D" w14:textId="77777777" w:rsidR="00AD6C51" w:rsidRPr="00AD6C51" w:rsidRDefault="00AD6C51" w:rsidP="00AD6C51">
      <w:pPr>
        <w:spacing w:after="0" w:line="240" w:lineRule="auto"/>
        <w:ind w:firstLine="284"/>
        <w:rPr>
          <w:rFonts w:ascii="Times New Roman" w:eastAsia="Calibri" w:hAnsi="Times New Roman" w:cs="Times New Roman"/>
          <w:sz w:val="12"/>
          <w:szCs w:val="12"/>
        </w:rPr>
      </w:pPr>
      <w:r w:rsidRPr="00AD6C51">
        <w:rPr>
          <w:rFonts w:ascii="Times New Roman" w:eastAsia="Calibri" w:hAnsi="Times New Roman" w:cs="Times New Roman"/>
          <w:sz w:val="12"/>
          <w:szCs w:val="12"/>
        </w:rPr>
        <w:t>С</w:t>
      </w:r>
      <w:r>
        <w:rPr>
          <w:rFonts w:ascii="Times New Roman" w:eastAsia="Calibri" w:hAnsi="Times New Roman" w:cs="Times New Roman"/>
          <w:sz w:val="12"/>
          <w:szCs w:val="12"/>
        </w:rPr>
        <w:t>пециалист</w:t>
      </w:r>
      <w:r>
        <w:rPr>
          <w:rFonts w:ascii="Times New Roman" w:eastAsia="Calibri" w:hAnsi="Times New Roman" w:cs="Times New Roman"/>
          <w:sz w:val="12"/>
          <w:szCs w:val="12"/>
        </w:rPr>
        <w:tab/>
      </w:r>
    </w:p>
    <w:p w14:paraId="45392B81" w14:textId="77777777" w:rsidR="00AD6C51" w:rsidRPr="00AD6C51" w:rsidRDefault="00AD6C51" w:rsidP="00AD6C51">
      <w:pPr>
        <w:spacing w:after="0" w:line="240" w:lineRule="auto"/>
        <w:ind w:firstLine="284"/>
        <w:rPr>
          <w:rFonts w:ascii="Times New Roman" w:eastAsia="Calibri" w:hAnsi="Times New Roman" w:cs="Times New Roman"/>
          <w:sz w:val="12"/>
          <w:szCs w:val="12"/>
        </w:rPr>
      </w:pPr>
      <w:r w:rsidRPr="00AD6C51">
        <w:rPr>
          <w:rFonts w:ascii="Times New Roman" w:eastAsia="Calibri" w:hAnsi="Times New Roman" w:cs="Times New Roman"/>
          <w:sz w:val="12"/>
          <w:szCs w:val="12"/>
        </w:rPr>
        <w:t>Глава сельского поселения Светлодольск</w:t>
      </w:r>
    </w:p>
    <w:p w14:paraId="3D46CBD4" w14:textId="77777777" w:rsidR="00AD6C51" w:rsidRDefault="00AD6C51" w:rsidP="00AD6C51">
      <w:pPr>
        <w:spacing w:after="0" w:line="240" w:lineRule="auto"/>
        <w:ind w:firstLine="284"/>
        <w:rPr>
          <w:rFonts w:ascii="Times New Roman" w:eastAsia="Calibri" w:hAnsi="Times New Roman" w:cs="Times New Roman"/>
          <w:sz w:val="12"/>
          <w:szCs w:val="12"/>
        </w:rPr>
      </w:pPr>
      <w:r w:rsidRPr="00AD6C51">
        <w:rPr>
          <w:rFonts w:ascii="Times New Roman" w:eastAsia="Calibri" w:hAnsi="Times New Roman" w:cs="Times New Roman"/>
          <w:sz w:val="12"/>
          <w:szCs w:val="12"/>
        </w:rPr>
        <w:t>муниципального района Сергиевский</w:t>
      </w:r>
    </w:p>
    <w:p w14:paraId="6006674B" w14:textId="77777777" w:rsidR="00AD6C51" w:rsidRPr="00AD6C51" w:rsidRDefault="00AD6C51" w:rsidP="00AD6C51">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AD6C51">
        <w:rPr>
          <w:rFonts w:ascii="Times New Roman" w:eastAsia="Calibri" w:hAnsi="Times New Roman" w:cs="Times New Roman"/>
          <w:sz w:val="12"/>
          <w:szCs w:val="12"/>
        </w:rPr>
        <w:t>Приложение № 4</w:t>
      </w:r>
    </w:p>
    <w:p w14:paraId="70B59BEF"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к Административному регламенту предоставления </w:t>
      </w:r>
    </w:p>
    <w:p w14:paraId="022C0B0D"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администрацией сельского поселения Светлодольск</w:t>
      </w:r>
    </w:p>
    <w:p w14:paraId="6EB0A280"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 муниципальной услуги «Выдача разрешений на условно </w:t>
      </w:r>
    </w:p>
    <w:p w14:paraId="0956EBDC"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разрешенный вид использования земельного участка </w:t>
      </w:r>
    </w:p>
    <w:p w14:paraId="66A31BEE"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или объекта капитального строительства»</w:t>
      </w:r>
    </w:p>
    <w:p w14:paraId="1A735E78" w14:textId="77777777" w:rsidR="00AD6C51" w:rsidRPr="00AD6C51" w:rsidRDefault="00AD6C51" w:rsidP="00AD6C51">
      <w:pPr>
        <w:spacing w:after="0" w:line="240" w:lineRule="auto"/>
        <w:ind w:firstLine="284"/>
        <w:jc w:val="center"/>
        <w:rPr>
          <w:rFonts w:ascii="Times New Roman" w:eastAsia="Calibri" w:hAnsi="Times New Roman" w:cs="Times New Roman"/>
          <w:sz w:val="12"/>
          <w:szCs w:val="12"/>
        </w:rPr>
      </w:pPr>
      <w:r w:rsidRPr="00AD6C51">
        <w:rPr>
          <w:rFonts w:ascii="Times New Roman" w:eastAsia="Calibri" w:hAnsi="Times New Roman" w:cs="Times New Roman"/>
          <w:sz w:val="12"/>
          <w:szCs w:val="12"/>
        </w:rPr>
        <w:t>Извещение о проведении публичных слушаний</w:t>
      </w:r>
    </w:p>
    <w:p w14:paraId="56FBCF60"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 xml:space="preserve">а, которые могут быть нарушены, извещаем Вас </w:t>
      </w:r>
      <w:r w:rsidRPr="00AD6C51">
        <w:rPr>
          <w:rFonts w:ascii="Times New Roman" w:eastAsia="Calibri" w:hAnsi="Times New Roman" w:cs="Times New Roman"/>
          <w:sz w:val="12"/>
          <w:szCs w:val="12"/>
        </w:rPr>
        <w:t>о проведении публичных слу</w:t>
      </w:r>
      <w:r>
        <w:rPr>
          <w:rFonts w:ascii="Times New Roman" w:eastAsia="Calibri" w:hAnsi="Times New Roman" w:cs="Times New Roman"/>
          <w:sz w:val="12"/>
          <w:szCs w:val="12"/>
        </w:rPr>
        <w:t xml:space="preserve">шаний по вопросу предоставления </w:t>
      </w:r>
      <w:r w:rsidRPr="00AD6C51">
        <w:rPr>
          <w:rFonts w:ascii="Times New Roman" w:eastAsia="Calibri" w:hAnsi="Times New Roman" w:cs="Times New Roman"/>
          <w:sz w:val="12"/>
          <w:szCs w:val="12"/>
        </w:rPr>
        <w:t>разрешения на условно разрешенный вид и</w:t>
      </w:r>
      <w:r>
        <w:rPr>
          <w:rFonts w:ascii="Times New Roman" w:eastAsia="Calibri" w:hAnsi="Times New Roman" w:cs="Times New Roman"/>
          <w:sz w:val="12"/>
          <w:szCs w:val="12"/>
        </w:rPr>
        <w:t xml:space="preserve">спользования земельного участка </w:t>
      </w:r>
      <w:r w:rsidRPr="00AD6C51">
        <w:rPr>
          <w:rFonts w:ascii="Times New Roman" w:eastAsia="Calibri" w:hAnsi="Times New Roman" w:cs="Times New Roman"/>
          <w:sz w:val="12"/>
          <w:szCs w:val="12"/>
        </w:rPr>
        <w:t xml:space="preserve">или объекта капитального строительства </w:t>
      </w:r>
      <w:r>
        <w:rPr>
          <w:rFonts w:ascii="Times New Roman" w:eastAsia="Calibri" w:hAnsi="Times New Roman" w:cs="Times New Roman"/>
          <w:sz w:val="12"/>
          <w:szCs w:val="12"/>
        </w:rPr>
        <w:t xml:space="preserve">в отношении земельного участка, находящегося в </w:t>
      </w:r>
      <w:r w:rsidRPr="00AD6C51">
        <w:rPr>
          <w:rFonts w:ascii="Times New Roman" w:eastAsia="Calibri" w:hAnsi="Times New Roman" w:cs="Times New Roman"/>
          <w:sz w:val="12"/>
          <w:szCs w:val="12"/>
        </w:rPr>
        <w:t>следующих</w:t>
      </w:r>
      <w:r>
        <w:rPr>
          <w:rFonts w:ascii="Times New Roman" w:eastAsia="Calibri" w:hAnsi="Times New Roman" w:cs="Times New Roman"/>
          <w:sz w:val="12"/>
          <w:szCs w:val="12"/>
        </w:rPr>
        <w:t xml:space="preserve"> </w:t>
      </w:r>
      <w:r w:rsidRPr="00AD6C51">
        <w:rPr>
          <w:rFonts w:ascii="Times New Roman" w:eastAsia="Calibri" w:hAnsi="Times New Roman" w:cs="Times New Roman"/>
          <w:sz w:val="12"/>
          <w:szCs w:val="12"/>
        </w:rPr>
        <w:t>границах:</w:t>
      </w:r>
    </w:p>
    <w:p w14:paraId="154F6F0B"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____________________________________________________________________________________________</w:t>
      </w:r>
    </w:p>
    <w:p w14:paraId="2363B251"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14:paraId="42BCA58B"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Публичные слушания по указанному выше вопросу будут проведены</w:t>
      </w:r>
    </w:p>
    <w:p w14:paraId="5A279059"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____________________________________________________________________________________</w:t>
      </w:r>
    </w:p>
    <w:p w14:paraId="3AD991C8"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(указывается время и место их проведения).</w:t>
      </w:r>
    </w:p>
    <w:p w14:paraId="47BA6B44" w14:textId="77777777" w:rsid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AD6C51">
        <w:rPr>
          <w:rFonts w:ascii="Times New Roman" w:eastAsia="Calibri" w:hAnsi="Times New Roman" w:cs="Times New Roman"/>
          <w:sz w:val="12"/>
          <w:szCs w:val="12"/>
        </w:rPr>
        <w:t>слуша</w:t>
      </w:r>
      <w:r>
        <w:rPr>
          <w:rFonts w:ascii="Times New Roman" w:eastAsia="Calibri" w:hAnsi="Times New Roman" w:cs="Times New Roman"/>
          <w:sz w:val="12"/>
          <w:szCs w:val="12"/>
        </w:rPr>
        <w:t>ний осуществлено в газете «</w:t>
      </w:r>
      <w:r>
        <w:rPr>
          <w:rFonts w:ascii="Times New Roman" w:eastAsia="Calibri" w:hAnsi="Times New Roman" w:cs="Times New Roman"/>
          <w:sz w:val="12"/>
          <w:szCs w:val="12"/>
        </w:rPr>
        <w:tab/>
        <w:t xml:space="preserve">» № от (указываются </w:t>
      </w:r>
      <w:r w:rsidRPr="00AD6C51">
        <w:rPr>
          <w:rFonts w:ascii="Times New Roman" w:eastAsia="Calibri" w:hAnsi="Times New Roman" w:cs="Times New Roman"/>
          <w:sz w:val="12"/>
          <w:szCs w:val="12"/>
        </w:rPr>
        <w:t>соответственно название газеты, номер и дата выпуска соответствующей газеты).</w:t>
      </w:r>
    </w:p>
    <w:p w14:paraId="55B1DFBA"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Приложение № 5</w:t>
      </w:r>
    </w:p>
    <w:p w14:paraId="23E0BC1D"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 к Административному регламенту </w:t>
      </w:r>
    </w:p>
    <w:p w14:paraId="7F9D5A55"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к Административному регламенту предоставления </w:t>
      </w:r>
    </w:p>
    <w:p w14:paraId="529F58C0"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администрацией сельского поселения Светлодольск</w:t>
      </w:r>
    </w:p>
    <w:p w14:paraId="461CB0EA"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 муниципальной услуги «Выдача разрешений на условно</w:t>
      </w:r>
    </w:p>
    <w:p w14:paraId="55BBE1D0"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 разрешенный вид использования земельного участка </w:t>
      </w:r>
    </w:p>
    <w:p w14:paraId="23D2DC7B"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или объекта капитального строительства»</w:t>
      </w:r>
    </w:p>
    <w:p w14:paraId="6B610E15" w14:textId="77777777" w:rsidR="00AD6C51" w:rsidRPr="00AD6C51" w:rsidRDefault="00AD6C51" w:rsidP="00AD6C51">
      <w:pPr>
        <w:spacing w:after="0" w:line="240" w:lineRule="auto"/>
        <w:ind w:firstLine="284"/>
        <w:jc w:val="center"/>
        <w:rPr>
          <w:rFonts w:ascii="Times New Roman" w:eastAsia="Calibri" w:hAnsi="Times New Roman" w:cs="Times New Roman"/>
          <w:sz w:val="12"/>
          <w:szCs w:val="12"/>
        </w:rPr>
      </w:pPr>
      <w:r w:rsidRPr="00AD6C51">
        <w:rPr>
          <w:rFonts w:ascii="Times New Roman" w:eastAsia="Calibri" w:hAnsi="Times New Roman" w:cs="Times New Roman"/>
          <w:sz w:val="12"/>
          <w:szCs w:val="12"/>
        </w:rPr>
        <w:t>ПОСТАНОВЛЕНИЕ</w:t>
      </w:r>
    </w:p>
    <w:p w14:paraId="05662CB3"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О предоставлении разрешения на условн</w:t>
      </w:r>
      <w:r>
        <w:rPr>
          <w:rFonts w:ascii="Times New Roman" w:eastAsia="Calibri" w:hAnsi="Times New Roman" w:cs="Times New Roman"/>
          <w:sz w:val="12"/>
          <w:szCs w:val="12"/>
        </w:rPr>
        <w:t xml:space="preserve">о разрешенный вид использования </w:t>
      </w:r>
      <w:r w:rsidRPr="00AD6C51">
        <w:rPr>
          <w:rFonts w:ascii="Times New Roman" w:eastAsia="Calibri" w:hAnsi="Times New Roman" w:cs="Times New Roman"/>
          <w:sz w:val="12"/>
          <w:szCs w:val="12"/>
        </w:rPr>
        <w:t>земельного участка/объекта капитального с</w:t>
      </w:r>
      <w:r>
        <w:rPr>
          <w:rFonts w:ascii="Times New Roman" w:eastAsia="Calibri" w:hAnsi="Times New Roman" w:cs="Times New Roman"/>
          <w:sz w:val="12"/>
          <w:szCs w:val="12"/>
        </w:rPr>
        <w:t>троительства (указать нужное) с кадастровым номером</w:t>
      </w:r>
      <w:r>
        <w:rPr>
          <w:rFonts w:ascii="Times New Roman" w:eastAsia="Calibri" w:hAnsi="Times New Roman" w:cs="Times New Roman"/>
          <w:sz w:val="12"/>
          <w:szCs w:val="12"/>
        </w:rPr>
        <w:tab/>
        <w:t xml:space="preserve"> </w:t>
      </w:r>
      <w:r w:rsidRPr="00AD6C51">
        <w:rPr>
          <w:rFonts w:ascii="Times New Roman" w:eastAsia="Calibri" w:hAnsi="Times New Roman" w:cs="Times New Roman"/>
          <w:sz w:val="12"/>
          <w:szCs w:val="12"/>
        </w:rPr>
        <w:t>(указывается кадастровый номер об</w:t>
      </w:r>
      <w:r>
        <w:rPr>
          <w:rFonts w:ascii="Times New Roman" w:eastAsia="Calibri" w:hAnsi="Times New Roman" w:cs="Times New Roman"/>
          <w:sz w:val="12"/>
          <w:szCs w:val="12"/>
        </w:rPr>
        <w:t>ъекта недвижимости)</w:t>
      </w:r>
    </w:p>
    <w:p w14:paraId="3BCD8640"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AD6C51">
        <w:rPr>
          <w:rFonts w:ascii="Times New Roman" w:eastAsia="Calibri" w:hAnsi="Times New Roman" w:cs="Times New Roman"/>
          <w:sz w:val="12"/>
          <w:szCs w:val="12"/>
        </w:rPr>
        <w:t xml:space="preserve">юридического лица, либо    фамилия, </w:t>
      </w:r>
      <w:r>
        <w:rPr>
          <w:rFonts w:ascii="Times New Roman" w:eastAsia="Calibri" w:hAnsi="Times New Roman" w:cs="Times New Roman"/>
          <w:sz w:val="12"/>
          <w:szCs w:val="12"/>
        </w:rPr>
        <w:t xml:space="preserve">   имя и (при наличии) отчество </w:t>
      </w:r>
      <w:r w:rsidRPr="00AD6C51">
        <w:rPr>
          <w:rFonts w:ascii="Times New Roman" w:eastAsia="Calibri" w:hAnsi="Times New Roman" w:cs="Times New Roman"/>
          <w:sz w:val="12"/>
          <w:szCs w:val="12"/>
        </w:rPr>
        <w:t>физического лица в родитель</w:t>
      </w:r>
      <w:r>
        <w:rPr>
          <w:rFonts w:ascii="Times New Roman" w:eastAsia="Calibri" w:hAnsi="Times New Roman" w:cs="Times New Roman"/>
          <w:sz w:val="12"/>
          <w:szCs w:val="12"/>
        </w:rPr>
        <w:t xml:space="preserve">ном падеже) от </w:t>
      </w:r>
      <w:r>
        <w:rPr>
          <w:rFonts w:ascii="Times New Roman" w:eastAsia="Calibri" w:hAnsi="Times New Roman" w:cs="Times New Roman"/>
          <w:sz w:val="12"/>
          <w:szCs w:val="12"/>
        </w:rPr>
        <w:tab/>
        <w:t xml:space="preserve"> входящий номер </w:t>
      </w:r>
      <w:r w:rsidRPr="00AD6C51">
        <w:rPr>
          <w:rFonts w:ascii="Times New Roman" w:eastAsia="Calibri" w:hAnsi="Times New Roman" w:cs="Times New Roman"/>
          <w:sz w:val="12"/>
          <w:szCs w:val="12"/>
        </w:rPr>
        <w:t xml:space="preserve">о предоставлении разрешения на </w:t>
      </w:r>
      <w:r>
        <w:rPr>
          <w:rFonts w:ascii="Times New Roman" w:eastAsia="Calibri" w:hAnsi="Times New Roman" w:cs="Times New Roman"/>
          <w:sz w:val="12"/>
          <w:szCs w:val="12"/>
        </w:rPr>
        <w:t xml:space="preserve">условно     разрешенный     вид </w:t>
      </w:r>
      <w:r w:rsidRPr="00AD6C51">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Сергиевск, администрация сельского поселения Сергиевск</w:t>
      </w:r>
    </w:p>
    <w:p w14:paraId="56A41A11"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7088EFB1"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D6C51">
        <w:rPr>
          <w:rFonts w:ascii="Times New Roman" w:eastAsia="Calibri" w:hAnsi="Times New Roman" w:cs="Times New Roman"/>
          <w:sz w:val="12"/>
          <w:szCs w:val="12"/>
        </w:rPr>
        <w:t>Предоставить   разрешение</w:t>
      </w:r>
      <w:r>
        <w:rPr>
          <w:rFonts w:ascii="Times New Roman" w:eastAsia="Calibri" w:hAnsi="Times New Roman" w:cs="Times New Roman"/>
          <w:sz w:val="12"/>
          <w:szCs w:val="12"/>
        </w:rPr>
        <w:t xml:space="preserve">   на   условно разрешенный вид </w:t>
      </w:r>
      <w:r w:rsidRPr="00AD6C51">
        <w:rPr>
          <w:rFonts w:ascii="Times New Roman" w:eastAsia="Calibri" w:hAnsi="Times New Roman" w:cs="Times New Roman"/>
          <w:sz w:val="12"/>
          <w:szCs w:val="12"/>
        </w:rPr>
        <w:t>использования земельного   участка/объекта</w:t>
      </w:r>
      <w:r>
        <w:rPr>
          <w:rFonts w:ascii="Times New Roman" w:eastAsia="Calibri" w:hAnsi="Times New Roman" w:cs="Times New Roman"/>
          <w:sz w:val="12"/>
          <w:szCs w:val="12"/>
        </w:rPr>
        <w:t xml:space="preserve">   капитального   строительства </w:t>
      </w:r>
      <w:r w:rsidRPr="00AD6C51">
        <w:rPr>
          <w:rFonts w:ascii="Times New Roman" w:eastAsia="Calibri" w:hAnsi="Times New Roman" w:cs="Times New Roman"/>
          <w:sz w:val="12"/>
          <w:szCs w:val="12"/>
        </w:rPr>
        <w:t>(указать нужное</w:t>
      </w:r>
      <w:r>
        <w:rPr>
          <w:rFonts w:ascii="Times New Roman" w:eastAsia="Calibri" w:hAnsi="Times New Roman" w:cs="Times New Roman"/>
          <w:sz w:val="12"/>
          <w:szCs w:val="12"/>
        </w:rPr>
        <w:t xml:space="preserve">) " " (указывается наименование </w:t>
      </w:r>
      <w:r w:rsidRPr="00AD6C51">
        <w:rPr>
          <w:rFonts w:ascii="Times New Roman" w:eastAsia="Calibri" w:hAnsi="Times New Roman" w:cs="Times New Roman"/>
          <w:sz w:val="12"/>
          <w:szCs w:val="12"/>
        </w:rPr>
        <w:t>условно разрешенного вида   использования</w:t>
      </w:r>
      <w:r>
        <w:rPr>
          <w:rFonts w:ascii="Times New Roman" w:eastAsia="Calibri" w:hAnsi="Times New Roman" w:cs="Times New Roman"/>
          <w:sz w:val="12"/>
          <w:szCs w:val="12"/>
        </w:rPr>
        <w:t xml:space="preserve">),   в   отношении   земельного участка кадастровым номером (указывается </w:t>
      </w:r>
      <w:r w:rsidRPr="00AD6C51">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 xml:space="preserve">р земельного участка) площадью   кв. м, </w:t>
      </w:r>
      <w:r w:rsidRPr="00AD6C51">
        <w:rPr>
          <w:rFonts w:ascii="Times New Roman" w:eastAsia="Calibri" w:hAnsi="Times New Roman" w:cs="Times New Roman"/>
          <w:sz w:val="12"/>
          <w:szCs w:val="12"/>
        </w:rPr>
        <w:t>расположенного по адресу</w:t>
      </w:r>
      <w:r w:rsidRPr="00AD6C51">
        <w:rPr>
          <w:rFonts w:ascii="Times New Roman" w:eastAsia="Calibri" w:hAnsi="Times New Roman" w:cs="Times New Roman"/>
          <w:sz w:val="12"/>
          <w:szCs w:val="12"/>
        </w:rPr>
        <w:tab/>
        <w:t>.</w:t>
      </w:r>
    </w:p>
    <w:p w14:paraId="50603A42"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D6C51">
        <w:rPr>
          <w:rFonts w:ascii="Times New Roman" w:eastAsia="Calibri" w:hAnsi="Times New Roman" w:cs="Times New Roman"/>
          <w:sz w:val="12"/>
          <w:szCs w:val="12"/>
        </w:rPr>
        <w:t>Опубликовать настоящее постановление в газете «Сергиевский вестник»</w:t>
      </w:r>
    </w:p>
    <w:p w14:paraId="16A7D19E"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D6C5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3F21537F"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D6C51">
        <w:rPr>
          <w:rFonts w:ascii="Times New Roman" w:eastAsia="Calibri" w:hAnsi="Times New Roman" w:cs="Times New Roman"/>
          <w:sz w:val="12"/>
          <w:szCs w:val="12"/>
        </w:rPr>
        <w:t>Контроль за выполнением настоящего постановления оставляю за собой.</w:t>
      </w:r>
    </w:p>
    <w:p w14:paraId="7C8CF258" w14:textId="77777777" w:rsidR="00AD6C51" w:rsidRPr="00AD6C51"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Глава сельского поселения Светлодольск</w:t>
      </w:r>
    </w:p>
    <w:p w14:paraId="463A178C" w14:textId="77777777" w:rsidR="006426B9" w:rsidRDefault="00AD6C51" w:rsidP="00AD6C51">
      <w:pPr>
        <w:spacing w:after="0" w:line="240" w:lineRule="auto"/>
        <w:ind w:firstLine="284"/>
        <w:jc w:val="both"/>
        <w:rPr>
          <w:rFonts w:ascii="Times New Roman" w:eastAsia="Calibri" w:hAnsi="Times New Roman" w:cs="Times New Roman"/>
          <w:sz w:val="12"/>
          <w:szCs w:val="12"/>
        </w:rPr>
      </w:pPr>
      <w:r w:rsidRPr="00AD6C51">
        <w:rPr>
          <w:rFonts w:ascii="Times New Roman" w:eastAsia="Calibri" w:hAnsi="Times New Roman" w:cs="Times New Roman"/>
          <w:sz w:val="12"/>
          <w:szCs w:val="12"/>
        </w:rPr>
        <w:t>муниципального района Сергиевский</w:t>
      </w:r>
    </w:p>
    <w:p w14:paraId="3DA6402F" w14:textId="77777777" w:rsidR="00AD6C51" w:rsidRP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Приложение № 6</w:t>
      </w:r>
    </w:p>
    <w:p w14:paraId="2DF91B40"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к Административному регламенту предоставления</w:t>
      </w:r>
    </w:p>
    <w:p w14:paraId="4897275D"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 администрацией сельского поселения Светлодольск </w:t>
      </w:r>
    </w:p>
    <w:p w14:paraId="69CDEEB4"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муниципальной услуги «Выдача разрешений на условно </w:t>
      </w:r>
    </w:p>
    <w:p w14:paraId="1C4B5A04"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 xml:space="preserve">разрешенный вид использования земельного участка </w:t>
      </w:r>
    </w:p>
    <w:p w14:paraId="11C91124" w14:textId="77777777" w:rsidR="00AD6C51" w:rsidRDefault="00AD6C51" w:rsidP="00AD6C51">
      <w:pPr>
        <w:spacing w:after="0" w:line="240" w:lineRule="auto"/>
        <w:ind w:firstLine="284"/>
        <w:jc w:val="right"/>
        <w:rPr>
          <w:rFonts w:ascii="Times New Roman" w:eastAsia="Calibri" w:hAnsi="Times New Roman" w:cs="Times New Roman"/>
          <w:sz w:val="12"/>
          <w:szCs w:val="12"/>
        </w:rPr>
      </w:pPr>
      <w:r w:rsidRPr="00AD6C51">
        <w:rPr>
          <w:rFonts w:ascii="Times New Roman" w:eastAsia="Calibri" w:hAnsi="Times New Roman" w:cs="Times New Roman"/>
          <w:sz w:val="12"/>
          <w:szCs w:val="12"/>
        </w:rPr>
        <w:t>или объекта капитального строительства»</w:t>
      </w:r>
    </w:p>
    <w:p w14:paraId="69A342B4" w14:textId="77777777" w:rsidR="00C768F3" w:rsidRPr="00C768F3" w:rsidRDefault="00C768F3" w:rsidP="00C768F3">
      <w:pPr>
        <w:spacing w:after="0" w:line="240" w:lineRule="auto"/>
        <w:ind w:firstLine="284"/>
        <w:jc w:val="center"/>
        <w:rPr>
          <w:rFonts w:ascii="Times New Roman" w:eastAsia="Calibri" w:hAnsi="Times New Roman" w:cs="Times New Roman"/>
          <w:sz w:val="12"/>
          <w:szCs w:val="12"/>
        </w:rPr>
      </w:pPr>
      <w:r w:rsidRPr="00C768F3">
        <w:rPr>
          <w:rFonts w:ascii="Times New Roman" w:eastAsia="Calibri" w:hAnsi="Times New Roman" w:cs="Times New Roman"/>
          <w:sz w:val="12"/>
          <w:szCs w:val="12"/>
        </w:rPr>
        <w:t>ПОСТАНОВЛЕНИЕ</w:t>
      </w:r>
    </w:p>
    <w:p w14:paraId="3742EF2C" w14:textId="77777777" w:rsidR="00C768F3" w:rsidRPr="00C768F3" w:rsidRDefault="00C768F3" w:rsidP="00C768F3">
      <w:pPr>
        <w:spacing w:after="0" w:line="240" w:lineRule="auto"/>
        <w:ind w:firstLine="284"/>
        <w:jc w:val="center"/>
        <w:rPr>
          <w:rFonts w:ascii="Times New Roman" w:eastAsia="Calibri" w:hAnsi="Times New Roman" w:cs="Times New Roman"/>
          <w:sz w:val="12"/>
          <w:szCs w:val="12"/>
        </w:rPr>
      </w:pPr>
      <w:r w:rsidRPr="00C768F3">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1DDE4786"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C768F3">
        <w:rPr>
          <w:rFonts w:ascii="Times New Roman" w:eastAsia="Calibri" w:hAnsi="Times New Roman" w:cs="Times New Roman"/>
          <w:sz w:val="12"/>
          <w:szCs w:val="12"/>
        </w:rPr>
        <w:t>юридического  лица  либо   фамилия,   и</w:t>
      </w:r>
      <w:r>
        <w:rPr>
          <w:rFonts w:ascii="Times New Roman" w:eastAsia="Calibri" w:hAnsi="Times New Roman" w:cs="Times New Roman"/>
          <w:sz w:val="12"/>
          <w:szCs w:val="12"/>
        </w:rPr>
        <w:t xml:space="preserve">мя  и  (при  наличии)  отчество </w:t>
      </w:r>
      <w:r w:rsidRPr="00C768F3">
        <w:rPr>
          <w:rFonts w:ascii="Times New Roman" w:eastAsia="Calibri" w:hAnsi="Times New Roman" w:cs="Times New Roman"/>
          <w:sz w:val="12"/>
          <w:szCs w:val="12"/>
        </w:rPr>
        <w:t>физического лица в родител</w:t>
      </w:r>
      <w:r>
        <w:rPr>
          <w:rFonts w:ascii="Times New Roman" w:eastAsia="Calibri" w:hAnsi="Times New Roman" w:cs="Times New Roman"/>
          <w:sz w:val="12"/>
          <w:szCs w:val="12"/>
        </w:rPr>
        <w:t xml:space="preserve">ьном падеже) от </w:t>
      </w:r>
      <w:r>
        <w:rPr>
          <w:rFonts w:ascii="Times New Roman" w:eastAsia="Calibri" w:hAnsi="Times New Roman" w:cs="Times New Roman"/>
          <w:sz w:val="12"/>
          <w:szCs w:val="12"/>
        </w:rPr>
        <w:tab/>
        <w:t>входящий номер</w:t>
      </w:r>
      <w:r w:rsidRPr="00C768F3">
        <w:rPr>
          <w:rFonts w:ascii="Times New Roman" w:eastAsia="Calibri" w:hAnsi="Times New Roman" w:cs="Times New Roman"/>
          <w:sz w:val="12"/>
          <w:szCs w:val="12"/>
        </w:rPr>
        <w:t xml:space="preserve"> о предоставлении разреш</w:t>
      </w:r>
      <w:r>
        <w:rPr>
          <w:rFonts w:ascii="Times New Roman" w:eastAsia="Calibri" w:hAnsi="Times New Roman" w:cs="Times New Roman"/>
          <w:sz w:val="12"/>
          <w:szCs w:val="12"/>
        </w:rPr>
        <w:t xml:space="preserve">ения на условно разрешенный вид </w:t>
      </w:r>
      <w:r w:rsidRPr="00C768F3">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Сергиевск, администрация сельского поселения Сергиевск</w:t>
      </w:r>
    </w:p>
    <w:p w14:paraId="736A9FAA"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5C7C419B"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768F3">
        <w:rPr>
          <w:rFonts w:ascii="Times New Roman" w:eastAsia="Calibri" w:hAnsi="Times New Roman" w:cs="Times New Roman"/>
          <w:sz w:val="12"/>
          <w:szCs w:val="12"/>
        </w:rPr>
        <w:t>Отказать в предоставлении ра</w:t>
      </w:r>
      <w:r>
        <w:rPr>
          <w:rFonts w:ascii="Times New Roman" w:eastAsia="Calibri" w:hAnsi="Times New Roman" w:cs="Times New Roman"/>
          <w:sz w:val="12"/>
          <w:szCs w:val="12"/>
        </w:rPr>
        <w:t xml:space="preserve">зрешения на условно разрешенный </w:t>
      </w:r>
      <w:r w:rsidRPr="00C768F3">
        <w:rPr>
          <w:rFonts w:ascii="Times New Roman" w:eastAsia="Calibri" w:hAnsi="Times New Roman" w:cs="Times New Roman"/>
          <w:sz w:val="12"/>
          <w:szCs w:val="12"/>
        </w:rPr>
        <w:t>вид использования земельного у</w:t>
      </w:r>
      <w:r>
        <w:rPr>
          <w:rFonts w:ascii="Times New Roman" w:eastAsia="Calibri" w:hAnsi="Times New Roman" w:cs="Times New Roman"/>
          <w:sz w:val="12"/>
          <w:szCs w:val="12"/>
        </w:rPr>
        <w:t xml:space="preserve">частка или объекта капитального </w:t>
      </w:r>
      <w:r w:rsidRPr="00C768F3">
        <w:rPr>
          <w:rFonts w:ascii="Times New Roman" w:eastAsia="Calibri" w:hAnsi="Times New Roman" w:cs="Times New Roman"/>
          <w:sz w:val="12"/>
          <w:szCs w:val="12"/>
        </w:rPr>
        <w:t>строительства в отношении земельног</w:t>
      </w:r>
      <w:r>
        <w:rPr>
          <w:rFonts w:ascii="Times New Roman" w:eastAsia="Calibri" w:hAnsi="Times New Roman" w:cs="Times New Roman"/>
          <w:sz w:val="12"/>
          <w:szCs w:val="12"/>
        </w:rPr>
        <w:t xml:space="preserve">о участка с кадастровым номером </w:t>
      </w:r>
      <w:r w:rsidRPr="00C768F3">
        <w:rPr>
          <w:rFonts w:ascii="Times New Roman" w:eastAsia="Calibri" w:hAnsi="Times New Roman" w:cs="Times New Roman"/>
          <w:sz w:val="12"/>
          <w:szCs w:val="12"/>
        </w:rPr>
        <w:t>(указывает</w:t>
      </w:r>
      <w:r>
        <w:rPr>
          <w:rFonts w:ascii="Times New Roman" w:eastAsia="Calibri" w:hAnsi="Times New Roman" w:cs="Times New Roman"/>
          <w:sz w:val="12"/>
          <w:szCs w:val="12"/>
        </w:rPr>
        <w:t xml:space="preserve">ся кадастровый номер земельного участка),   площадью   </w:t>
      </w:r>
      <w:r w:rsidRPr="00C768F3">
        <w:rPr>
          <w:rFonts w:ascii="Times New Roman" w:eastAsia="Calibri" w:hAnsi="Times New Roman" w:cs="Times New Roman"/>
          <w:sz w:val="12"/>
          <w:szCs w:val="12"/>
        </w:rPr>
        <w:t>кв.   м,</w:t>
      </w:r>
      <w:r>
        <w:rPr>
          <w:rFonts w:ascii="Times New Roman" w:eastAsia="Calibri" w:hAnsi="Times New Roman" w:cs="Times New Roman"/>
          <w:sz w:val="12"/>
          <w:szCs w:val="12"/>
        </w:rPr>
        <w:t xml:space="preserve">   расположенного   по   адресу </w:t>
      </w:r>
      <w:r w:rsidRPr="00C768F3">
        <w:rPr>
          <w:rFonts w:ascii="Times New Roman" w:eastAsia="Calibri" w:hAnsi="Times New Roman" w:cs="Times New Roman"/>
          <w:sz w:val="12"/>
          <w:szCs w:val="12"/>
        </w:rPr>
        <w:t>(далее - земельный участок).</w:t>
      </w:r>
    </w:p>
    <w:p w14:paraId="25EDB319"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768F3">
        <w:rPr>
          <w:rFonts w:ascii="Times New Roman" w:eastAsia="Calibri" w:hAnsi="Times New Roman" w:cs="Times New Roman"/>
          <w:sz w:val="12"/>
          <w:szCs w:val="12"/>
        </w:rPr>
        <w:t>Основанием для отказа является:</w:t>
      </w:r>
      <w:r w:rsidRPr="00C768F3">
        <w:rPr>
          <w:rFonts w:ascii="Times New Roman" w:eastAsia="Calibri" w:hAnsi="Times New Roman" w:cs="Times New Roman"/>
          <w:sz w:val="12"/>
          <w:szCs w:val="12"/>
        </w:rPr>
        <w:tab/>
        <w:t>.</w:t>
      </w:r>
    </w:p>
    <w:p w14:paraId="2AFC8D1E"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768F3">
        <w:rPr>
          <w:rFonts w:ascii="Times New Roman" w:eastAsia="Calibri" w:hAnsi="Times New Roman" w:cs="Times New Roman"/>
          <w:sz w:val="12"/>
          <w:szCs w:val="12"/>
        </w:rPr>
        <w:t>Опубликовать настоящее постановление в газете «Сергиевский вестник»</w:t>
      </w:r>
    </w:p>
    <w:p w14:paraId="35BE72DE"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768F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6649869D"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C768F3">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r w:rsidRPr="00C768F3">
        <w:rPr>
          <w:rFonts w:ascii="Times New Roman" w:eastAsia="Calibri" w:hAnsi="Times New Roman" w:cs="Times New Roman"/>
          <w:sz w:val="12"/>
          <w:szCs w:val="12"/>
        </w:rPr>
        <w:t xml:space="preserve"> </w:t>
      </w:r>
    </w:p>
    <w:p w14:paraId="2DBE1851" w14:textId="77777777" w:rsidR="00C768F3" w:rsidRPr="00C768F3" w:rsidRDefault="00C768F3" w:rsidP="00C768F3">
      <w:pPr>
        <w:spacing w:after="0" w:line="240" w:lineRule="auto"/>
        <w:ind w:firstLine="284"/>
        <w:jc w:val="both"/>
        <w:rPr>
          <w:rFonts w:ascii="Times New Roman" w:eastAsia="Calibri" w:hAnsi="Times New Roman" w:cs="Times New Roman"/>
          <w:sz w:val="12"/>
          <w:szCs w:val="12"/>
        </w:rPr>
      </w:pPr>
      <w:r w:rsidRPr="00C768F3">
        <w:rPr>
          <w:rFonts w:ascii="Times New Roman" w:eastAsia="Calibri" w:hAnsi="Times New Roman" w:cs="Times New Roman"/>
          <w:sz w:val="12"/>
          <w:szCs w:val="12"/>
        </w:rPr>
        <w:t>Глава сельского поселения Светлодольск</w:t>
      </w:r>
    </w:p>
    <w:p w14:paraId="70B7A8C0" w14:textId="77777777" w:rsidR="00AD6C51" w:rsidRDefault="00C768F3" w:rsidP="00C768F3">
      <w:pPr>
        <w:spacing w:after="0" w:line="240" w:lineRule="auto"/>
        <w:ind w:firstLine="284"/>
        <w:jc w:val="both"/>
        <w:rPr>
          <w:rFonts w:ascii="Times New Roman" w:eastAsia="Calibri" w:hAnsi="Times New Roman" w:cs="Times New Roman"/>
          <w:sz w:val="12"/>
          <w:szCs w:val="12"/>
        </w:rPr>
      </w:pPr>
      <w:r w:rsidRPr="00C768F3">
        <w:rPr>
          <w:rFonts w:ascii="Times New Roman" w:eastAsia="Calibri" w:hAnsi="Times New Roman" w:cs="Times New Roman"/>
          <w:sz w:val="12"/>
          <w:szCs w:val="12"/>
        </w:rPr>
        <w:t>муниципального района Сергиевский</w:t>
      </w:r>
    </w:p>
    <w:p w14:paraId="50D1B8F9" w14:textId="77777777" w:rsidR="004156CA" w:rsidRPr="004156CA" w:rsidRDefault="004156CA" w:rsidP="004156CA">
      <w:pPr>
        <w:spacing w:after="0" w:line="240" w:lineRule="auto"/>
        <w:ind w:firstLine="284"/>
        <w:jc w:val="center"/>
        <w:rPr>
          <w:rFonts w:ascii="Times New Roman" w:eastAsia="Calibri" w:hAnsi="Times New Roman" w:cs="Times New Roman"/>
          <w:sz w:val="12"/>
          <w:szCs w:val="12"/>
        </w:rPr>
      </w:pPr>
      <w:r w:rsidRPr="004156CA">
        <w:rPr>
          <w:rFonts w:ascii="Times New Roman" w:eastAsia="Calibri" w:hAnsi="Times New Roman" w:cs="Times New Roman"/>
          <w:sz w:val="12"/>
          <w:szCs w:val="12"/>
        </w:rPr>
        <w:t>Администрация</w:t>
      </w:r>
    </w:p>
    <w:p w14:paraId="18B1FF9A" w14:textId="77777777" w:rsidR="004156CA" w:rsidRPr="004156CA" w:rsidRDefault="004156CA" w:rsidP="004156CA">
      <w:pPr>
        <w:spacing w:after="0" w:line="240" w:lineRule="auto"/>
        <w:ind w:firstLine="284"/>
        <w:jc w:val="center"/>
        <w:rPr>
          <w:rFonts w:ascii="Times New Roman" w:eastAsia="Calibri" w:hAnsi="Times New Roman" w:cs="Times New Roman"/>
          <w:sz w:val="12"/>
          <w:szCs w:val="12"/>
        </w:rPr>
      </w:pPr>
      <w:r w:rsidRPr="004156CA">
        <w:rPr>
          <w:rFonts w:ascii="Times New Roman" w:eastAsia="Calibri" w:hAnsi="Times New Roman" w:cs="Times New Roman"/>
          <w:sz w:val="12"/>
          <w:szCs w:val="12"/>
        </w:rPr>
        <w:t>сельского поселения Сергиевск</w:t>
      </w:r>
    </w:p>
    <w:p w14:paraId="7FA773EF" w14:textId="77777777" w:rsidR="004156CA" w:rsidRPr="004156CA" w:rsidRDefault="004156CA" w:rsidP="004156CA">
      <w:pPr>
        <w:spacing w:after="0" w:line="240" w:lineRule="auto"/>
        <w:ind w:firstLine="284"/>
        <w:jc w:val="center"/>
        <w:rPr>
          <w:rFonts w:ascii="Times New Roman" w:eastAsia="Calibri" w:hAnsi="Times New Roman" w:cs="Times New Roman"/>
          <w:sz w:val="12"/>
          <w:szCs w:val="12"/>
        </w:rPr>
      </w:pPr>
      <w:r w:rsidRPr="004156CA">
        <w:rPr>
          <w:rFonts w:ascii="Times New Roman" w:eastAsia="Calibri" w:hAnsi="Times New Roman" w:cs="Times New Roman"/>
          <w:sz w:val="12"/>
          <w:szCs w:val="12"/>
        </w:rPr>
        <w:t>муниципального района Сергиевский</w:t>
      </w:r>
    </w:p>
    <w:p w14:paraId="5617927B" w14:textId="77777777" w:rsidR="004156CA" w:rsidRPr="004156CA" w:rsidRDefault="004156CA" w:rsidP="004156CA">
      <w:pPr>
        <w:spacing w:after="0" w:line="240" w:lineRule="auto"/>
        <w:ind w:firstLine="284"/>
        <w:jc w:val="center"/>
        <w:rPr>
          <w:rFonts w:ascii="Times New Roman" w:eastAsia="Calibri" w:hAnsi="Times New Roman" w:cs="Times New Roman"/>
          <w:sz w:val="12"/>
          <w:szCs w:val="12"/>
        </w:rPr>
      </w:pPr>
      <w:r w:rsidRPr="004156CA">
        <w:rPr>
          <w:rFonts w:ascii="Times New Roman" w:eastAsia="Calibri" w:hAnsi="Times New Roman" w:cs="Times New Roman"/>
          <w:sz w:val="12"/>
          <w:szCs w:val="12"/>
        </w:rPr>
        <w:t>Самарской области</w:t>
      </w:r>
    </w:p>
    <w:p w14:paraId="615B5FDC" w14:textId="77777777" w:rsidR="004156CA" w:rsidRPr="004156CA" w:rsidRDefault="004156CA" w:rsidP="004156CA">
      <w:pPr>
        <w:spacing w:after="0" w:line="240" w:lineRule="auto"/>
        <w:ind w:firstLine="284"/>
        <w:jc w:val="center"/>
        <w:rPr>
          <w:rFonts w:ascii="Times New Roman" w:eastAsia="Calibri" w:hAnsi="Times New Roman" w:cs="Times New Roman"/>
          <w:sz w:val="12"/>
          <w:szCs w:val="12"/>
        </w:rPr>
      </w:pPr>
      <w:r w:rsidRPr="004156CA">
        <w:rPr>
          <w:rFonts w:ascii="Times New Roman" w:eastAsia="Calibri" w:hAnsi="Times New Roman" w:cs="Times New Roman"/>
          <w:sz w:val="12"/>
          <w:szCs w:val="12"/>
        </w:rPr>
        <w:t>ПОСТАНОВЛЕНИЕ</w:t>
      </w:r>
    </w:p>
    <w:p w14:paraId="09795956" w14:textId="77777777" w:rsidR="004156CA" w:rsidRDefault="004156CA" w:rsidP="004156CA">
      <w:pPr>
        <w:spacing w:after="0" w:line="240" w:lineRule="auto"/>
        <w:rPr>
          <w:rFonts w:ascii="Times New Roman" w:eastAsia="Calibri" w:hAnsi="Times New Roman" w:cs="Times New Roman"/>
          <w:sz w:val="12"/>
          <w:szCs w:val="12"/>
        </w:rPr>
      </w:pPr>
      <w:r w:rsidRPr="004156CA">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 </w:t>
      </w:r>
      <w:r w:rsidRPr="004156CA">
        <w:rPr>
          <w:rFonts w:ascii="Times New Roman" w:eastAsia="Calibri" w:hAnsi="Times New Roman" w:cs="Times New Roman"/>
          <w:sz w:val="12"/>
          <w:szCs w:val="12"/>
        </w:rPr>
        <w:t>16</w:t>
      </w:r>
    </w:p>
    <w:p w14:paraId="0F64E6A0" w14:textId="77777777" w:rsidR="004156CA" w:rsidRDefault="004156CA" w:rsidP="004156CA">
      <w:pPr>
        <w:spacing w:after="0" w:line="240" w:lineRule="auto"/>
        <w:jc w:val="center"/>
        <w:rPr>
          <w:rFonts w:ascii="Times New Roman" w:eastAsia="Calibri" w:hAnsi="Times New Roman" w:cs="Times New Roman"/>
          <w:sz w:val="12"/>
          <w:szCs w:val="12"/>
        </w:rPr>
      </w:pPr>
      <w:r w:rsidRPr="004156CA">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Сергиевск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2CF04C5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w:t>
      </w:r>
      <w:r w:rsidRPr="004156CA">
        <w:rPr>
          <w:rFonts w:ascii="Times New Roman" w:eastAsia="Calibri" w:hAnsi="Times New Roman" w:cs="Times New Roman"/>
          <w:sz w:val="12"/>
          <w:szCs w:val="12"/>
        </w:rPr>
        <w:lastRenderedPageBreak/>
        <w:t>Сергиевск муниципального района Сергиевский», Уставом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w:t>
      </w:r>
      <w:r>
        <w:rPr>
          <w:rFonts w:ascii="Times New Roman" w:eastAsia="Calibri" w:hAnsi="Times New Roman" w:cs="Times New Roman"/>
          <w:sz w:val="12"/>
          <w:szCs w:val="12"/>
        </w:rPr>
        <w:t xml:space="preserve">йона Сергиевский </w:t>
      </w:r>
    </w:p>
    <w:p w14:paraId="19AC57C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ПОСТАНОВЛЯЕТ:</w:t>
      </w:r>
    </w:p>
    <w:p w14:paraId="03B0486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156CA">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4156CA">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Постановлению (Приложение №1).</w:t>
      </w:r>
    </w:p>
    <w:p w14:paraId="1CD692D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156CA">
        <w:rPr>
          <w:rFonts w:ascii="Times New Roman" w:eastAsia="Calibri" w:hAnsi="Times New Roman" w:cs="Times New Roman"/>
          <w:sz w:val="12"/>
          <w:szCs w:val="12"/>
        </w:rPr>
        <w:t>Признать утратившим силу Постановление Администрации сельского поселения Сергиевск муниципального района Сергиевский Самарской области      № 1 от 26.01.2018 г.</w:t>
      </w:r>
    </w:p>
    <w:p w14:paraId="6ECB88B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156CA">
        <w:rPr>
          <w:rFonts w:ascii="Times New Roman" w:eastAsia="Calibri" w:hAnsi="Times New Roman" w:cs="Times New Roman"/>
          <w:sz w:val="12"/>
          <w:szCs w:val="12"/>
        </w:rPr>
        <w:t>Опубликовать настоящее Постановление в газете «Сергиевский вестник».</w:t>
      </w:r>
    </w:p>
    <w:p w14:paraId="114882B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156C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25CB5CC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156CA">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05B418C4" w14:textId="77777777" w:rsidR="004156CA" w:rsidRP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Глава   сельского поселения Сергиевск</w:t>
      </w:r>
    </w:p>
    <w:p w14:paraId="6926C715" w14:textId="77777777" w:rsid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муниципального района Сергиевский     </w:t>
      </w:r>
    </w:p>
    <w:p w14:paraId="0FB04D18" w14:textId="77777777" w:rsid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                          М.М.Арчибасов</w:t>
      </w:r>
    </w:p>
    <w:p w14:paraId="798A4ABC" w14:textId="77777777" w:rsidR="004156CA" w:rsidRDefault="004156CA" w:rsidP="004156CA">
      <w:pPr>
        <w:spacing w:after="0" w:line="240" w:lineRule="auto"/>
        <w:ind w:firstLine="284"/>
        <w:jc w:val="right"/>
        <w:rPr>
          <w:rFonts w:ascii="Times New Roman" w:eastAsia="Calibri" w:hAnsi="Times New Roman" w:cs="Times New Roman"/>
          <w:sz w:val="12"/>
          <w:szCs w:val="12"/>
        </w:rPr>
      </w:pPr>
    </w:p>
    <w:p w14:paraId="49621744" w14:textId="77777777" w:rsidR="004156CA" w:rsidRP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Приложение</w:t>
      </w:r>
    </w:p>
    <w:p w14:paraId="5323670A" w14:textId="77777777" w:rsidR="004156CA" w:rsidRP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к Постановлению Администрации</w:t>
      </w:r>
    </w:p>
    <w:p w14:paraId="1034D496" w14:textId="77777777" w:rsidR="004156CA" w:rsidRP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сельского поселения Сергиевск </w:t>
      </w:r>
    </w:p>
    <w:p w14:paraId="55CC2BD3" w14:textId="77777777" w:rsidR="004156CA" w:rsidRP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муниципального района Сергиевский</w:t>
      </w:r>
    </w:p>
    <w:p w14:paraId="14BA1360" w14:textId="77777777" w:rsidR="004156CA" w:rsidRDefault="004156CA" w:rsidP="004156CA">
      <w:pPr>
        <w:spacing w:after="0" w:line="240" w:lineRule="auto"/>
        <w:ind w:firstLine="284"/>
        <w:jc w:val="right"/>
        <w:rPr>
          <w:rFonts w:ascii="Times New Roman" w:eastAsia="Calibri" w:hAnsi="Times New Roman" w:cs="Times New Roman"/>
          <w:sz w:val="12"/>
          <w:szCs w:val="12"/>
        </w:rPr>
      </w:pPr>
      <w:r w:rsidRPr="004156CA">
        <w:rPr>
          <w:rFonts w:ascii="Times New Roman" w:eastAsia="Calibri" w:hAnsi="Times New Roman" w:cs="Times New Roman"/>
          <w:sz w:val="12"/>
          <w:szCs w:val="12"/>
        </w:rPr>
        <w:t>№ 16 от 26.02.2020 г.</w:t>
      </w:r>
    </w:p>
    <w:p w14:paraId="4185F58F" w14:textId="77777777" w:rsidR="004156CA" w:rsidRPr="004156CA" w:rsidRDefault="004156CA" w:rsidP="004156CA">
      <w:pPr>
        <w:spacing w:after="0" w:line="240" w:lineRule="auto"/>
        <w:ind w:firstLine="284"/>
        <w:jc w:val="center"/>
        <w:rPr>
          <w:rFonts w:ascii="Times New Roman" w:eastAsia="Calibri" w:hAnsi="Times New Roman" w:cs="Times New Roman"/>
          <w:b/>
          <w:sz w:val="12"/>
          <w:szCs w:val="12"/>
        </w:rPr>
      </w:pPr>
      <w:r w:rsidRPr="004156CA">
        <w:rPr>
          <w:rFonts w:ascii="Times New Roman" w:eastAsia="Calibri" w:hAnsi="Times New Roman" w:cs="Times New Roman"/>
          <w:b/>
          <w:sz w:val="12"/>
          <w:szCs w:val="12"/>
        </w:rPr>
        <w:t>АДМИНИСТРАТИВНЫЙ РЕГЛАМЕНТ ПРЕДОСТАВЛЕНИЯ АДМИНИСТРАЦИЕЙ СЕЛЬСКОГО ПОСЕЛЕНИЯ СЕРГИЕВСК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B2A44D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p>
    <w:p w14:paraId="2F9EE5E9" w14:textId="77777777" w:rsidR="004156CA" w:rsidRPr="004156CA" w:rsidRDefault="004156CA" w:rsidP="004156CA">
      <w:pPr>
        <w:spacing w:after="0" w:line="240" w:lineRule="auto"/>
        <w:ind w:firstLine="284"/>
        <w:jc w:val="center"/>
        <w:rPr>
          <w:rFonts w:ascii="Times New Roman" w:eastAsia="Calibri" w:hAnsi="Times New Roman" w:cs="Times New Roman"/>
          <w:b/>
          <w:sz w:val="12"/>
          <w:szCs w:val="12"/>
        </w:rPr>
      </w:pPr>
      <w:r w:rsidRPr="004156CA">
        <w:rPr>
          <w:rFonts w:ascii="Times New Roman" w:eastAsia="Calibri" w:hAnsi="Times New Roman" w:cs="Times New Roman"/>
          <w:b/>
          <w:sz w:val="12"/>
          <w:szCs w:val="12"/>
        </w:rPr>
        <w:t>1. Общие положения</w:t>
      </w:r>
    </w:p>
    <w:p w14:paraId="7DE6E94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156CA">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Сергиевск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Сергиевск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1E8FDCC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156CA">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10166B2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4156CA">
        <w:rPr>
          <w:rFonts w:ascii="Times New Roman" w:eastAsia="Calibri" w:hAnsi="Times New Roman" w:cs="Times New Roman"/>
          <w:sz w:val="12"/>
          <w:szCs w:val="12"/>
        </w:rPr>
        <w:t>Порядок информиро</w:t>
      </w:r>
      <w:r>
        <w:rPr>
          <w:rFonts w:ascii="Times New Roman" w:eastAsia="Calibri" w:hAnsi="Times New Roman" w:cs="Times New Roman"/>
          <w:sz w:val="12"/>
          <w:szCs w:val="12"/>
        </w:rPr>
        <w:t xml:space="preserve">вания о правилах предоставления </w:t>
      </w:r>
      <w:r w:rsidRPr="004156CA">
        <w:rPr>
          <w:rFonts w:ascii="Times New Roman" w:eastAsia="Calibri" w:hAnsi="Times New Roman" w:cs="Times New Roman"/>
          <w:sz w:val="12"/>
          <w:szCs w:val="12"/>
        </w:rPr>
        <w:t>муниципальной услуги.</w:t>
      </w:r>
    </w:p>
    <w:p w14:paraId="4718B5D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Сергиевск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1A04E5A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4156CA">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Pr="004156CA">
        <w:rPr>
          <w:rFonts w:ascii="Times New Roman" w:eastAsia="Calibri" w:hAnsi="Times New Roman" w:cs="Times New Roman"/>
          <w:sz w:val="12"/>
          <w:szCs w:val="12"/>
        </w:rPr>
        <w:t>Сергиевский район, с. Сергиевск, ул. Гарин</w:t>
      </w:r>
      <w:r>
        <w:rPr>
          <w:rFonts w:ascii="Times New Roman" w:eastAsia="Calibri" w:hAnsi="Times New Roman" w:cs="Times New Roman"/>
          <w:sz w:val="12"/>
          <w:szCs w:val="12"/>
        </w:rPr>
        <w:t xml:space="preserve">а-Михайловского,27 </w:t>
      </w:r>
      <w:r w:rsidRPr="004156CA">
        <w:rPr>
          <w:rFonts w:ascii="Times New Roman" w:eastAsia="Calibri" w:hAnsi="Times New Roman" w:cs="Times New Roman"/>
          <w:sz w:val="12"/>
          <w:szCs w:val="12"/>
        </w:rPr>
        <w:t>График работы администрации (время местное):</w:t>
      </w:r>
    </w:p>
    <w:p w14:paraId="48EBFF4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Понедельник-четверг – с 8.00 до 17.00</w:t>
      </w:r>
    </w:p>
    <w:p w14:paraId="20AC3F8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Пятница – с 8.00 до 16.00</w:t>
      </w:r>
    </w:p>
    <w:p w14:paraId="0B0EBD0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Предпраздничные дни – с 8.00 до 16.00</w:t>
      </w:r>
    </w:p>
    <w:p w14:paraId="4F76368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Суббота, воскресенье – выходные дни</w:t>
      </w:r>
    </w:p>
    <w:p w14:paraId="05164DA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Перерыв на обед – с 12.00 до 13.00</w:t>
      </w:r>
    </w:p>
    <w:p w14:paraId="43ADE87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Справочные телефоны администрации: 8(84655)2-19-27.</w:t>
      </w:r>
    </w:p>
    <w:p w14:paraId="01BD080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Адрес электронной почты администрации: adm_s_p_sergievsk@mail.ru</w:t>
      </w:r>
    </w:p>
    <w:p w14:paraId="4BEA081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4156CA">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4156CA">
        <w:rPr>
          <w:rFonts w:ascii="Times New Roman" w:eastAsia="Calibri" w:hAnsi="Times New Roman" w:cs="Times New Roman"/>
          <w:sz w:val="12"/>
          <w:szCs w:val="12"/>
        </w:rPr>
        <w:t xml:space="preserve">График работы МФЦ (время местное): </w:t>
      </w:r>
    </w:p>
    <w:p w14:paraId="6C44B3B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Понедельник, вторник, среда – с 9.00 до 18.00</w:t>
      </w:r>
    </w:p>
    <w:p w14:paraId="22AE88A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Четверг – с 10.00 до 20.00</w:t>
      </w:r>
    </w:p>
    <w:p w14:paraId="1CBC881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Пятница – с 9.00 до 17.00</w:t>
      </w:r>
    </w:p>
    <w:p w14:paraId="07BDC10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Суббота – с 9.00 до 13.00</w:t>
      </w:r>
    </w:p>
    <w:p w14:paraId="15A23DB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Воскресенье – выходной день.</w:t>
      </w:r>
    </w:p>
    <w:p w14:paraId="0C26AD7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Справочные телефоны МФЦ: 8(84655) 2-22-82, 2-21-23, 2-11-89.</w:t>
      </w:r>
    </w:p>
    <w:p w14:paraId="42D8634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Адрес электронной почты МФЦ: www.mfc63.rf. </w:t>
      </w:r>
    </w:p>
    <w:p w14:paraId="0264659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Сергиевск, а также о порядке предоставления муниципальной услуги и перечне документов, необходимых для ее получения, размещается:</w:t>
      </w:r>
    </w:p>
    <w:p w14:paraId="609B304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3C989B8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4593FC5C"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59453F9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Сергиевск муниципального района Сергиевский;</w:t>
      </w:r>
    </w:p>
    <w:p w14:paraId="50A592D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Сергиевск муниципального района Сергиевский.</w:t>
      </w:r>
    </w:p>
    <w:p w14:paraId="7AFE4BA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08A8CC1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1.3.3. </w:t>
      </w:r>
      <w:r w:rsidRPr="004156CA">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Pr="004156CA">
        <w:rPr>
          <w:rFonts w:ascii="Times New Roman" w:eastAsia="Calibri" w:hAnsi="Times New Roman" w:cs="Times New Roman"/>
          <w:sz w:val="12"/>
          <w:szCs w:val="12"/>
        </w:rPr>
        <w:t>услуги может проводиться в следующих формах:</w:t>
      </w:r>
    </w:p>
    <w:p w14:paraId="4EAB3FFD" w14:textId="77777777" w:rsid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индивиду</w:t>
      </w:r>
      <w:r>
        <w:rPr>
          <w:rFonts w:ascii="Times New Roman" w:eastAsia="Calibri" w:hAnsi="Times New Roman" w:cs="Times New Roman"/>
          <w:sz w:val="12"/>
          <w:szCs w:val="12"/>
        </w:rPr>
        <w:t>альное личное консультирование;</w:t>
      </w:r>
    </w:p>
    <w:p w14:paraId="1AC2A361" w14:textId="77777777" w:rsid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индивидуальное консультирование по почте (по электронной почте); </w:t>
      </w:r>
    </w:p>
    <w:p w14:paraId="38028B3E" w14:textId="77777777" w:rsid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индивидуальное консультирование по телеф</w:t>
      </w:r>
      <w:r>
        <w:rPr>
          <w:rFonts w:ascii="Times New Roman" w:eastAsia="Calibri" w:hAnsi="Times New Roman" w:cs="Times New Roman"/>
          <w:sz w:val="12"/>
          <w:szCs w:val="12"/>
        </w:rPr>
        <w:t xml:space="preserve">ону; </w:t>
      </w:r>
    </w:p>
    <w:p w14:paraId="54A49C8B" w14:textId="77777777" w:rsid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публи</w:t>
      </w:r>
      <w:r>
        <w:rPr>
          <w:rFonts w:ascii="Times New Roman" w:eastAsia="Calibri" w:hAnsi="Times New Roman" w:cs="Times New Roman"/>
          <w:sz w:val="12"/>
          <w:szCs w:val="12"/>
        </w:rPr>
        <w:t>чное письменное информирование;</w:t>
      </w:r>
    </w:p>
    <w:p w14:paraId="4A16643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публичное устное информирование.</w:t>
      </w:r>
    </w:p>
    <w:p w14:paraId="580FD5D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1.3.4. </w:t>
      </w:r>
      <w:r w:rsidRPr="004156CA">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4156CA">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4156CA">
        <w:rPr>
          <w:rFonts w:ascii="Times New Roman" w:eastAsia="Calibri" w:hAnsi="Times New Roman" w:cs="Times New Roman"/>
          <w:sz w:val="12"/>
          <w:szCs w:val="12"/>
        </w:rPr>
        <w:t>минут.</w:t>
      </w:r>
    </w:p>
    <w:p w14:paraId="728B91F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6F6B8A0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Сергиевск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0B9BB59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1.3.5. </w:t>
      </w:r>
      <w:r w:rsidRPr="004156CA">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4156CA">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4156CA">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4156CA">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4156CA">
        <w:rPr>
          <w:rFonts w:ascii="Times New Roman" w:eastAsia="Calibri" w:hAnsi="Times New Roman" w:cs="Times New Roman"/>
          <w:sz w:val="12"/>
          <w:szCs w:val="12"/>
        </w:rPr>
        <w:t>консультацией лица в десятидневный срок со дня регистрации обращения.</w:t>
      </w:r>
    </w:p>
    <w:p w14:paraId="6F933E5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1.3.6. </w:t>
      </w:r>
      <w:r w:rsidRPr="004156CA">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4156CA">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4156CA">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4156CA">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4156CA">
        <w:rPr>
          <w:rFonts w:ascii="Times New Roman" w:eastAsia="Calibri" w:hAnsi="Times New Roman" w:cs="Times New Roman"/>
          <w:sz w:val="12"/>
          <w:szCs w:val="12"/>
        </w:rPr>
        <w:t>индивидуальное консультирование по телефону.</w:t>
      </w:r>
    </w:p>
    <w:p w14:paraId="7ECBAEE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Время разговора не должно превышать 10 минут.</w:t>
      </w:r>
    </w:p>
    <w:p w14:paraId="6701B45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4770B1D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1.3.7. </w:t>
      </w:r>
      <w:r w:rsidRPr="004156CA">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4156CA">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4156CA">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4156CA">
        <w:rPr>
          <w:rFonts w:ascii="Times New Roman" w:eastAsia="Calibri" w:hAnsi="Times New Roman" w:cs="Times New Roman"/>
          <w:sz w:val="12"/>
          <w:szCs w:val="12"/>
        </w:rPr>
        <w:t>материалов в средствах массовой информации, размещен</w:t>
      </w:r>
      <w:r>
        <w:rPr>
          <w:rFonts w:ascii="Times New Roman" w:eastAsia="Calibri" w:hAnsi="Times New Roman" w:cs="Times New Roman"/>
          <w:sz w:val="12"/>
          <w:szCs w:val="12"/>
        </w:rPr>
        <w:t xml:space="preserve">ия </w:t>
      </w:r>
      <w:r w:rsidRPr="004156CA">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Pr="004156CA">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4156CA">
        <w:rPr>
          <w:rFonts w:ascii="Times New Roman" w:eastAsia="Calibri" w:hAnsi="Times New Roman" w:cs="Times New Roman"/>
          <w:sz w:val="12"/>
          <w:szCs w:val="12"/>
        </w:rPr>
        <w:t>Региональном портале.</w:t>
      </w:r>
    </w:p>
    <w:p w14:paraId="49637A7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1.3.8. </w:t>
      </w:r>
      <w:r w:rsidRPr="004156CA">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Pr="004156CA">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4156CA">
        <w:rPr>
          <w:rFonts w:ascii="Times New Roman" w:eastAsia="Calibri" w:hAnsi="Times New Roman" w:cs="Times New Roman"/>
          <w:sz w:val="12"/>
          <w:szCs w:val="12"/>
        </w:rPr>
        <w:t>средств массовой информации.</w:t>
      </w:r>
    </w:p>
    <w:p w14:paraId="085D2C2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1.3.9. </w:t>
      </w:r>
      <w:r w:rsidRPr="004156CA">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Pr="004156CA">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Pr="004156CA">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Pr="004156CA">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Pr="004156CA">
        <w:rPr>
          <w:rFonts w:ascii="Times New Roman" w:eastAsia="Calibri" w:hAnsi="Times New Roman" w:cs="Times New Roman"/>
          <w:sz w:val="12"/>
          <w:szCs w:val="12"/>
        </w:rPr>
        <w:t>за консультацией лиц.</w:t>
      </w:r>
    </w:p>
    <w:p w14:paraId="797290C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1.3.10.</w:t>
      </w:r>
      <w:r w:rsidRPr="004156CA">
        <w:rPr>
          <w:rFonts w:ascii="Times New Roman" w:eastAsia="Calibri" w:hAnsi="Times New Roman" w:cs="Times New Roman"/>
          <w:sz w:val="12"/>
          <w:szCs w:val="12"/>
        </w:rPr>
        <w:tab/>
        <w:t>На стендах в местах пред</w:t>
      </w:r>
      <w:r>
        <w:rPr>
          <w:rFonts w:ascii="Times New Roman" w:eastAsia="Calibri" w:hAnsi="Times New Roman" w:cs="Times New Roman"/>
          <w:sz w:val="12"/>
          <w:szCs w:val="12"/>
        </w:rPr>
        <w:t xml:space="preserve">оставления муниципальной услуги </w:t>
      </w:r>
      <w:r w:rsidRPr="004156CA">
        <w:rPr>
          <w:rFonts w:ascii="Times New Roman" w:eastAsia="Calibri" w:hAnsi="Times New Roman" w:cs="Times New Roman"/>
          <w:sz w:val="12"/>
          <w:szCs w:val="12"/>
        </w:rPr>
        <w:t>размещаются следующие информационные материалы:</w:t>
      </w:r>
    </w:p>
    <w:p w14:paraId="3B2820B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0D7CF0C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0D2D5D9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206BD07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6328DC3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3195F1C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6069C63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54E64B8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21EB62B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формы документов для заполнения, образцы заполнения документов;</w:t>
      </w:r>
    </w:p>
    <w:p w14:paraId="5E35D71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информация о плате за муниципальную услугу;</w:t>
      </w:r>
    </w:p>
    <w:p w14:paraId="5288C54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перечень оснований для отказа в предоставлении муниципальной услуги;</w:t>
      </w:r>
    </w:p>
    <w:p w14:paraId="6404F24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2CD09F6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5A80496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1.3.11.</w:t>
      </w:r>
      <w:r w:rsidRPr="004156CA">
        <w:rPr>
          <w:rFonts w:ascii="Times New Roman" w:eastAsia="Calibri" w:hAnsi="Times New Roman" w:cs="Times New Roman"/>
          <w:sz w:val="12"/>
          <w:szCs w:val="12"/>
        </w:rPr>
        <w:tab/>
        <w:t>На официальном сайте Администрации муниципального района Сергиевский размещаются следующие информационные материалы:</w:t>
      </w:r>
    </w:p>
    <w:p w14:paraId="068CA81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полное наименование и полный почтовый адрес Администрации сельского поселения Сергиевск муниципального района Сергиевский;</w:t>
      </w:r>
    </w:p>
    <w:p w14:paraId="5D1A6D7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59E6AE5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адрес электронной почты Администрации сельского поселения Сергиевск муниципального района Сергиевский;</w:t>
      </w:r>
    </w:p>
    <w:p w14:paraId="01BB5BA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0BB909C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1.3.12.</w:t>
      </w:r>
      <w:r w:rsidRPr="004156CA">
        <w:rPr>
          <w:rFonts w:ascii="Times New Roman" w:eastAsia="Calibri" w:hAnsi="Times New Roman" w:cs="Times New Roman"/>
          <w:sz w:val="12"/>
          <w:szCs w:val="12"/>
        </w:rPr>
        <w:tab/>
        <w:t>На Едином портале государственных и муниципальных услуг и</w:t>
      </w:r>
    </w:p>
    <w:p w14:paraId="54B858B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Региональном портале размещается информация:</w:t>
      </w:r>
    </w:p>
    <w:p w14:paraId="3F30D51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полное наименование и полный почтовый адрес Администрации сельского поселения Сергиевск муниципального района Сергиевский;</w:t>
      </w:r>
    </w:p>
    <w:p w14:paraId="4F6AC13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4D84601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адрес электронной почты Администрации сельского поселения Сергиевск муниципального района Сергиевский;</w:t>
      </w:r>
    </w:p>
    <w:p w14:paraId="6A66E96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9161F12" w14:textId="77777777" w:rsidR="004156CA" w:rsidRPr="004156CA" w:rsidRDefault="004156CA" w:rsidP="00596203">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1.3.13.</w:t>
      </w:r>
      <w:r w:rsidRPr="004156CA">
        <w:rPr>
          <w:rFonts w:ascii="Times New Roman" w:eastAsia="Calibri" w:hAnsi="Times New Roman" w:cs="Times New Roman"/>
          <w:sz w:val="12"/>
          <w:szCs w:val="12"/>
        </w:rPr>
        <w:tab/>
        <w:t xml:space="preserve">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w:t>
      </w:r>
      <w:r w:rsidRPr="004156CA">
        <w:rPr>
          <w:rFonts w:ascii="Times New Roman" w:eastAsia="Calibri" w:hAnsi="Times New Roman" w:cs="Times New Roman"/>
          <w:sz w:val="12"/>
          <w:szCs w:val="12"/>
        </w:rPr>
        <w:lastRenderedPageBreak/>
        <w:t>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30B29D8D" w14:textId="77777777" w:rsidR="004156CA" w:rsidRPr="004156CA" w:rsidRDefault="004156CA" w:rsidP="004156CA">
      <w:pPr>
        <w:spacing w:after="0" w:line="240" w:lineRule="auto"/>
        <w:ind w:firstLine="284"/>
        <w:jc w:val="center"/>
        <w:rPr>
          <w:rFonts w:ascii="Times New Roman" w:eastAsia="Calibri" w:hAnsi="Times New Roman" w:cs="Times New Roman"/>
          <w:b/>
          <w:sz w:val="12"/>
          <w:szCs w:val="12"/>
        </w:rPr>
      </w:pPr>
      <w:r w:rsidRPr="004156CA">
        <w:rPr>
          <w:rFonts w:ascii="Times New Roman" w:eastAsia="Calibri" w:hAnsi="Times New Roman" w:cs="Times New Roman"/>
          <w:b/>
          <w:sz w:val="12"/>
          <w:szCs w:val="12"/>
        </w:rPr>
        <w:t>II. Стандарт предоставления муниципальной услуги</w:t>
      </w:r>
    </w:p>
    <w:p w14:paraId="4F5303E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4156CA">
        <w:rPr>
          <w:rFonts w:ascii="Times New Roman" w:eastAsia="Calibri" w:hAnsi="Times New Roman" w:cs="Times New Roman"/>
          <w:sz w:val="12"/>
          <w:szCs w:val="12"/>
        </w:rPr>
        <w:t>Наименование муниципальн</w:t>
      </w:r>
      <w:r>
        <w:rPr>
          <w:rFonts w:ascii="Times New Roman" w:eastAsia="Calibri" w:hAnsi="Times New Roman" w:cs="Times New Roman"/>
          <w:sz w:val="12"/>
          <w:szCs w:val="12"/>
        </w:rPr>
        <w:t xml:space="preserve">ой услуги: выдача разрешений на </w:t>
      </w:r>
      <w:r w:rsidRPr="004156CA">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Pr="004156CA">
        <w:rPr>
          <w:rFonts w:ascii="Times New Roman" w:eastAsia="Calibri" w:hAnsi="Times New Roman" w:cs="Times New Roman"/>
          <w:sz w:val="12"/>
          <w:szCs w:val="12"/>
        </w:rPr>
        <w:t>реконструкции объектов капитального строительства.</w:t>
      </w:r>
    </w:p>
    <w:p w14:paraId="3EC9EBB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Наименование органа местного с</w:t>
      </w:r>
      <w:r>
        <w:rPr>
          <w:rFonts w:ascii="Times New Roman" w:eastAsia="Calibri" w:hAnsi="Times New Roman" w:cs="Times New Roman"/>
          <w:sz w:val="12"/>
          <w:szCs w:val="12"/>
        </w:rPr>
        <w:t xml:space="preserve">амоуправления, предоставляющего </w:t>
      </w:r>
      <w:r w:rsidRPr="004156CA">
        <w:rPr>
          <w:rFonts w:ascii="Times New Roman" w:eastAsia="Calibri" w:hAnsi="Times New Roman" w:cs="Times New Roman"/>
          <w:sz w:val="12"/>
          <w:szCs w:val="12"/>
        </w:rPr>
        <w:t>муниципальную услугу, - Администрация сельского поселения Сергиевск муниципального района Сергиевский.</w:t>
      </w:r>
    </w:p>
    <w:p w14:paraId="6365B9A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Сергиевск и выдачи результатов предоставления муниципальной услуги.</w:t>
      </w:r>
    </w:p>
    <w:p w14:paraId="50902F8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467B610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14:paraId="0645F20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органы местного самоуправления (их структурные подразделения).</w:t>
      </w:r>
    </w:p>
    <w:p w14:paraId="4461ED80" w14:textId="77777777" w:rsidR="004156CA" w:rsidRDefault="004156CA"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4156CA">
        <w:rPr>
          <w:rFonts w:ascii="Times New Roman" w:eastAsia="Calibri" w:hAnsi="Times New Roman" w:cs="Times New Roman"/>
          <w:sz w:val="12"/>
          <w:szCs w:val="12"/>
        </w:rPr>
        <w:t>Результатом предоставления</w:t>
      </w:r>
      <w:r>
        <w:rPr>
          <w:rFonts w:ascii="Times New Roman" w:eastAsia="Calibri" w:hAnsi="Times New Roman" w:cs="Times New Roman"/>
          <w:sz w:val="12"/>
          <w:szCs w:val="12"/>
        </w:rPr>
        <w:t xml:space="preserve"> муниципальной услуги являются: </w:t>
      </w:r>
    </w:p>
    <w:p w14:paraId="7BE118D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предоставление разрешения на отклонение от предельных параметров</w:t>
      </w:r>
    </w:p>
    <w:p w14:paraId="058406E5" w14:textId="77777777" w:rsid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разрешенного строительства, реконструкции объектов капитального строительства (далее - разрешени</w:t>
      </w:r>
      <w:r>
        <w:rPr>
          <w:rFonts w:ascii="Times New Roman" w:eastAsia="Calibri" w:hAnsi="Times New Roman" w:cs="Times New Roman"/>
          <w:sz w:val="12"/>
          <w:szCs w:val="12"/>
        </w:rPr>
        <w:t>е на отклонение от параметров);</w:t>
      </w:r>
    </w:p>
    <w:p w14:paraId="3509379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отказ в предоставлении разрешения на отклонение от параметров.</w:t>
      </w:r>
    </w:p>
    <w:p w14:paraId="3DA7534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731E0E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2F8E7E5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Сергиевск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0890FFA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3DACB12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2514752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Земельный кодекс Российской Федерации;</w:t>
      </w:r>
    </w:p>
    <w:p w14:paraId="1CDEAF5C"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Градостроительный кодекс Российской Федерации от 29.12.2004 N 190-ФЗ;</w:t>
      </w:r>
    </w:p>
    <w:p w14:paraId="25FA28A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08F5518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4646566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136C9E0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48F6733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31AFD41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Закон Самарской области от 11.03.2005 N 94-ГД "О земле"; </w:t>
      </w:r>
    </w:p>
    <w:p w14:paraId="416728A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Правила землепользования и застройки сельского поселения Сергиевск муниципального района Сергиевский; </w:t>
      </w:r>
    </w:p>
    <w:p w14:paraId="2D905DE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Устав Администрации сельского поселения Сергиевск муниципального района Сергиевский; </w:t>
      </w:r>
    </w:p>
    <w:p w14:paraId="166F0D5C"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настоящий Административный регламент.</w:t>
      </w:r>
    </w:p>
    <w:p w14:paraId="3D603CD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300BDE33"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4156CA" w:rsidRPr="004156CA">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Сергиевск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14:paraId="5258244A"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156CA" w:rsidRPr="004156CA">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1A751BF4"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56CA" w:rsidRPr="004156CA">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19BE16CA"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156CA" w:rsidRPr="004156CA">
        <w:rPr>
          <w:rFonts w:ascii="Times New Roman" w:eastAsia="Calibri" w:hAnsi="Times New Roman" w:cs="Times New Roman"/>
          <w:sz w:val="12"/>
          <w:szCs w:val="12"/>
        </w:rPr>
        <w:t>полное наименование, органи</w:t>
      </w:r>
      <w:r>
        <w:rPr>
          <w:rFonts w:ascii="Times New Roman" w:eastAsia="Calibri" w:hAnsi="Times New Roman" w:cs="Times New Roman"/>
          <w:sz w:val="12"/>
          <w:szCs w:val="12"/>
        </w:rPr>
        <w:t xml:space="preserve">зационно-правовая форма и место </w:t>
      </w:r>
      <w:r w:rsidR="004156CA" w:rsidRPr="004156CA">
        <w:rPr>
          <w:rFonts w:ascii="Times New Roman" w:eastAsia="Calibri" w:hAnsi="Times New Roman" w:cs="Times New Roman"/>
          <w:sz w:val="12"/>
          <w:szCs w:val="12"/>
        </w:rPr>
        <w:t>нахождения заявителя, дата и госуда</w:t>
      </w:r>
      <w:r>
        <w:rPr>
          <w:rFonts w:ascii="Times New Roman" w:eastAsia="Calibri" w:hAnsi="Times New Roman" w:cs="Times New Roman"/>
          <w:sz w:val="12"/>
          <w:szCs w:val="12"/>
        </w:rPr>
        <w:t xml:space="preserve">рственный регистрационный номер </w:t>
      </w:r>
      <w:r w:rsidR="004156CA" w:rsidRPr="004156CA">
        <w:rPr>
          <w:rFonts w:ascii="Times New Roman" w:eastAsia="Calibri" w:hAnsi="Times New Roman" w:cs="Times New Roman"/>
          <w:sz w:val="12"/>
          <w:szCs w:val="12"/>
        </w:rPr>
        <w:t>записи о государственной</w:t>
      </w:r>
      <w:r>
        <w:rPr>
          <w:rFonts w:ascii="Times New Roman" w:eastAsia="Calibri" w:hAnsi="Times New Roman" w:cs="Times New Roman"/>
          <w:sz w:val="12"/>
          <w:szCs w:val="12"/>
        </w:rPr>
        <w:t xml:space="preserve"> регистрации юридического лица, </w:t>
      </w:r>
      <w:r w:rsidR="004156CA" w:rsidRPr="004156CA">
        <w:rPr>
          <w:rFonts w:ascii="Times New Roman" w:eastAsia="Calibri" w:hAnsi="Times New Roman" w:cs="Times New Roman"/>
          <w:sz w:val="12"/>
          <w:szCs w:val="12"/>
        </w:rPr>
        <w:t>идентификационный номер налогоплательщика, номер контактног</w:t>
      </w:r>
      <w:r>
        <w:rPr>
          <w:rFonts w:ascii="Times New Roman" w:eastAsia="Calibri" w:hAnsi="Times New Roman" w:cs="Times New Roman"/>
          <w:sz w:val="12"/>
          <w:szCs w:val="12"/>
        </w:rPr>
        <w:t xml:space="preserve">о телефона </w:t>
      </w:r>
      <w:r w:rsidR="004156CA" w:rsidRPr="004156CA">
        <w:rPr>
          <w:rFonts w:ascii="Times New Roman" w:eastAsia="Calibri" w:hAnsi="Times New Roman" w:cs="Times New Roman"/>
          <w:sz w:val="12"/>
          <w:szCs w:val="12"/>
        </w:rPr>
        <w:t>и факса - в случае подачи заявления юридическим лицом;</w:t>
      </w:r>
    </w:p>
    <w:p w14:paraId="2C7D113C"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156CA" w:rsidRPr="004156CA">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550AFA12"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4156CA" w:rsidRPr="004156CA">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21286520"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4156CA" w:rsidRPr="004156CA">
        <w:rPr>
          <w:rFonts w:ascii="Times New Roman" w:eastAsia="Calibri" w:hAnsi="Times New Roman" w:cs="Times New Roman"/>
          <w:sz w:val="12"/>
          <w:szCs w:val="12"/>
        </w:rPr>
        <w:t>испрашиваемое заявителем отклонение от предельных параметров;</w:t>
      </w:r>
    </w:p>
    <w:p w14:paraId="25BC3546"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4156CA" w:rsidRPr="004156CA">
        <w:rPr>
          <w:rFonts w:ascii="Times New Roman" w:eastAsia="Calibri" w:hAnsi="Times New Roman" w:cs="Times New Roman"/>
          <w:sz w:val="12"/>
          <w:szCs w:val="12"/>
        </w:rPr>
        <w:t>обоснование необходимос</w:t>
      </w:r>
      <w:r>
        <w:rPr>
          <w:rFonts w:ascii="Times New Roman" w:eastAsia="Calibri" w:hAnsi="Times New Roman" w:cs="Times New Roman"/>
          <w:sz w:val="12"/>
          <w:szCs w:val="12"/>
        </w:rPr>
        <w:t xml:space="preserve">ти предоставления разрешения на </w:t>
      </w:r>
      <w:r w:rsidR="004156CA" w:rsidRPr="004156CA">
        <w:rPr>
          <w:rFonts w:ascii="Times New Roman" w:eastAsia="Calibri" w:hAnsi="Times New Roman" w:cs="Times New Roman"/>
          <w:sz w:val="12"/>
          <w:szCs w:val="12"/>
        </w:rPr>
        <w:t>отклонение от предельных параметров, в т</w:t>
      </w:r>
      <w:r>
        <w:rPr>
          <w:rFonts w:ascii="Times New Roman" w:eastAsia="Calibri" w:hAnsi="Times New Roman" w:cs="Times New Roman"/>
          <w:sz w:val="12"/>
          <w:szCs w:val="12"/>
        </w:rPr>
        <w:t xml:space="preserve">ом числе описание характеристик </w:t>
      </w:r>
      <w:r w:rsidR="004156CA" w:rsidRPr="004156CA">
        <w:rPr>
          <w:rFonts w:ascii="Times New Roman" w:eastAsia="Calibri" w:hAnsi="Times New Roman" w:cs="Times New Roman"/>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40547E3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047A0DB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96E1A1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К заявлению, предусмотренному п.2.6, должны прилагаться следующие документы:</w:t>
      </w:r>
    </w:p>
    <w:p w14:paraId="6FEC1662"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156CA" w:rsidRPr="004156CA">
        <w:rPr>
          <w:rFonts w:ascii="Times New Roman" w:eastAsia="Calibri" w:hAnsi="Times New Roman" w:cs="Times New Roman"/>
          <w:sz w:val="12"/>
          <w:szCs w:val="12"/>
        </w:rPr>
        <w:t>копии документов, удос</w:t>
      </w:r>
      <w:r>
        <w:rPr>
          <w:rFonts w:ascii="Times New Roman" w:eastAsia="Calibri" w:hAnsi="Times New Roman" w:cs="Times New Roman"/>
          <w:sz w:val="12"/>
          <w:szCs w:val="12"/>
        </w:rPr>
        <w:t xml:space="preserve">товеряющих личность заявителя - </w:t>
      </w:r>
      <w:r w:rsidR="004156CA" w:rsidRPr="004156CA">
        <w:rPr>
          <w:rFonts w:ascii="Times New Roman" w:eastAsia="Calibri" w:hAnsi="Times New Roman" w:cs="Times New Roman"/>
          <w:sz w:val="12"/>
          <w:szCs w:val="12"/>
        </w:rPr>
        <w:t>физического лица;</w:t>
      </w:r>
    </w:p>
    <w:p w14:paraId="4F239D9E"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56CA" w:rsidRPr="004156CA">
        <w:rPr>
          <w:rFonts w:ascii="Times New Roman" w:eastAsia="Calibri" w:hAnsi="Times New Roman" w:cs="Times New Roman"/>
          <w:sz w:val="12"/>
          <w:szCs w:val="12"/>
        </w:rPr>
        <w:t>кадастровый паспорт земель</w:t>
      </w:r>
      <w:r>
        <w:rPr>
          <w:rFonts w:ascii="Times New Roman" w:eastAsia="Calibri" w:hAnsi="Times New Roman" w:cs="Times New Roman"/>
          <w:sz w:val="12"/>
          <w:szCs w:val="12"/>
        </w:rPr>
        <w:t xml:space="preserve">ного участка и технический план </w:t>
      </w:r>
      <w:r w:rsidR="004156CA" w:rsidRPr="004156CA">
        <w:rPr>
          <w:rFonts w:ascii="Times New Roman" w:eastAsia="Calibri" w:hAnsi="Times New Roman" w:cs="Times New Roman"/>
          <w:sz w:val="12"/>
          <w:szCs w:val="12"/>
        </w:rPr>
        <w:t>объекта капитального строительства, для которых испр</w:t>
      </w:r>
      <w:r>
        <w:rPr>
          <w:rFonts w:ascii="Times New Roman" w:eastAsia="Calibri" w:hAnsi="Times New Roman" w:cs="Times New Roman"/>
          <w:sz w:val="12"/>
          <w:szCs w:val="12"/>
        </w:rPr>
        <w:t xml:space="preserve">ашивается условно </w:t>
      </w:r>
      <w:r w:rsidR="004156CA" w:rsidRPr="004156CA">
        <w:rPr>
          <w:rFonts w:ascii="Times New Roman" w:eastAsia="Calibri" w:hAnsi="Times New Roman" w:cs="Times New Roman"/>
          <w:sz w:val="12"/>
          <w:szCs w:val="12"/>
        </w:rPr>
        <w:t>разрешенный вид использования, откло</w:t>
      </w:r>
      <w:r>
        <w:rPr>
          <w:rFonts w:ascii="Times New Roman" w:eastAsia="Calibri" w:hAnsi="Times New Roman" w:cs="Times New Roman"/>
          <w:sz w:val="12"/>
          <w:szCs w:val="12"/>
        </w:rPr>
        <w:t xml:space="preserve">нение от предельных параметров, </w:t>
      </w:r>
      <w:r w:rsidR="004156CA" w:rsidRPr="004156CA">
        <w:rPr>
          <w:rFonts w:ascii="Times New Roman" w:eastAsia="Calibri" w:hAnsi="Times New Roman" w:cs="Times New Roman"/>
          <w:sz w:val="12"/>
          <w:szCs w:val="12"/>
        </w:rPr>
        <w:t>либо нотариально заверенные копии указанных документов;</w:t>
      </w:r>
    </w:p>
    <w:p w14:paraId="2462A585"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4156CA" w:rsidRPr="004156CA">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14:paraId="7774A11A"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156CA" w:rsidRPr="004156CA">
        <w:rPr>
          <w:rFonts w:ascii="Times New Roman" w:eastAsia="Calibri" w:hAnsi="Times New Roman" w:cs="Times New Roman"/>
          <w:sz w:val="12"/>
          <w:szCs w:val="12"/>
        </w:rPr>
        <w:t>документы, подтверждающие обстоятельства, указанные в п.п. 2.7 п.2.6 настоящего Административного регламента;</w:t>
      </w:r>
    </w:p>
    <w:p w14:paraId="50554EB7"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4156CA" w:rsidRPr="004156CA">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4156CA" w:rsidRPr="004156CA">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4156CA" w:rsidRPr="004156CA">
        <w:rPr>
          <w:rFonts w:ascii="Times New Roman" w:eastAsia="Calibri" w:hAnsi="Times New Roman" w:cs="Times New Roman"/>
          <w:sz w:val="12"/>
          <w:szCs w:val="12"/>
        </w:rPr>
        <w:t>расположенных, с указанием их адресов;</w:t>
      </w:r>
    </w:p>
    <w:p w14:paraId="73B9AE73"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4156CA" w:rsidRPr="004156CA">
        <w:rPr>
          <w:rFonts w:ascii="Times New Roman" w:eastAsia="Calibri" w:hAnsi="Times New Roman" w:cs="Times New Roman"/>
          <w:sz w:val="12"/>
          <w:szCs w:val="12"/>
        </w:rPr>
        <w:t>доверенность - в случае подачи зая</w:t>
      </w:r>
      <w:r>
        <w:rPr>
          <w:rFonts w:ascii="Times New Roman" w:eastAsia="Calibri" w:hAnsi="Times New Roman" w:cs="Times New Roman"/>
          <w:sz w:val="12"/>
          <w:szCs w:val="12"/>
        </w:rPr>
        <w:t xml:space="preserve">вления представителем заявителя </w:t>
      </w:r>
      <w:r w:rsidR="004156CA" w:rsidRPr="004156CA">
        <w:rPr>
          <w:rFonts w:ascii="Times New Roman" w:eastAsia="Calibri" w:hAnsi="Times New Roman" w:cs="Times New Roman"/>
          <w:sz w:val="12"/>
          <w:szCs w:val="12"/>
        </w:rPr>
        <w:t>- 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4156CA" w:rsidRPr="004156CA">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4156CA" w:rsidRPr="004156CA">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4156CA" w:rsidRPr="004156CA">
        <w:rPr>
          <w:rFonts w:ascii="Times New Roman" w:eastAsia="Calibri" w:hAnsi="Times New Roman" w:cs="Times New Roman"/>
          <w:sz w:val="12"/>
          <w:szCs w:val="12"/>
        </w:rPr>
        <w:t>лиц лицом, имеющим право действовать от имени юридического лица б</w:t>
      </w:r>
      <w:r>
        <w:rPr>
          <w:rFonts w:ascii="Times New Roman" w:eastAsia="Calibri" w:hAnsi="Times New Roman" w:cs="Times New Roman"/>
          <w:sz w:val="12"/>
          <w:szCs w:val="12"/>
        </w:rPr>
        <w:t xml:space="preserve">ез </w:t>
      </w:r>
      <w:r w:rsidR="004156CA" w:rsidRPr="004156CA">
        <w:rPr>
          <w:rFonts w:ascii="Times New Roman" w:eastAsia="Calibri" w:hAnsi="Times New Roman" w:cs="Times New Roman"/>
          <w:sz w:val="12"/>
          <w:szCs w:val="12"/>
        </w:rPr>
        <w:t>доверенности.</w:t>
      </w:r>
    </w:p>
    <w:p w14:paraId="3566682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Сергиевск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34B6ECCC"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156CA" w:rsidRPr="004156CA">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68A72A45"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56CA" w:rsidRPr="004156CA">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700D82F0"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156CA" w:rsidRPr="004156CA">
        <w:rPr>
          <w:rFonts w:ascii="Times New Roman" w:eastAsia="Calibri" w:hAnsi="Times New Roman" w:cs="Times New Roman"/>
          <w:sz w:val="12"/>
          <w:szCs w:val="12"/>
        </w:rPr>
        <w:t>сведения, внесенные в госуд</w:t>
      </w:r>
      <w:r>
        <w:rPr>
          <w:rFonts w:ascii="Times New Roman" w:eastAsia="Calibri" w:hAnsi="Times New Roman" w:cs="Times New Roman"/>
          <w:sz w:val="12"/>
          <w:szCs w:val="12"/>
        </w:rPr>
        <w:t xml:space="preserve">арственный кадастр недвижимости </w:t>
      </w:r>
      <w:r w:rsidR="004156CA" w:rsidRPr="004156CA">
        <w:rPr>
          <w:rFonts w:ascii="Times New Roman" w:eastAsia="Calibri" w:hAnsi="Times New Roman" w:cs="Times New Roman"/>
          <w:sz w:val="12"/>
          <w:szCs w:val="12"/>
        </w:rPr>
        <w:t>(Единый государственный реестр недвижимости):</w:t>
      </w:r>
    </w:p>
    <w:p w14:paraId="5165244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кадастровая выписка о земельном участке;</w:t>
      </w:r>
    </w:p>
    <w:p w14:paraId="302D91A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14:paraId="5F38C586"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156CA" w:rsidRPr="004156CA">
        <w:rPr>
          <w:rFonts w:ascii="Times New Roman" w:eastAsia="Calibri" w:hAnsi="Times New Roman" w:cs="Times New Roman"/>
          <w:sz w:val="12"/>
          <w:szCs w:val="12"/>
        </w:rPr>
        <w:t>градостроительный план земельного участка;</w:t>
      </w:r>
    </w:p>
    <w:p w14:paraId="1FFE7F12"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4156CA" w:rsidRPr="004156CA">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015DA3C5"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4156CA" w:rsidRPr="004156CA">
        <w:rPr>
          <w:rFonts w:ascii="Times New Roman" w:eastAsia="Calibri" w:hAnsi="Times New Roman" w:cs="Times New Roman"/>
          <w:sz w:val="12"/>
          <w:szCs w:val="12"/>
        </w:rPr>
        <w:t>сведения о нахождении</w:t>
      </w:r>
      <w:r>
        <w:rPr>
          <w:rFonts w:ascii="Times New Roman" w:eastAsia="Calibri" w:hAnsi="Times New Roman" w:cs="Times New Roman"/>
          <w:sz w:val="12"/>
          <w:szCs w:val="12"/>
        </w:rPr>
        <w:t xml:space="preserve"> земельного участка или объекта </w:t>
      </w:r>
      <w:r w:rsidR="004156CA" w:rsidRPr="004156CA">
        <w:rPr>
          <w:rFonts w:ascii="Times New Roman" w:eastAsia="Calibri" w:hAnsi="Times New Roman" w:cs="Times New Roman"/>
          <w:sz w:val="12"/>
          <w:szCs w:val="12"/>
        </w:rPr>
        <w:t xml:space="preserve">капитального строительства, в </w:t>
      </w:r>
      <w:r>
        <w:rPr>
          <w:rFonts w:ascii="Times New Roman" w:eastAsia="Calibri" w:hAnsi="Times New Roman" w:cs="Times New Roman"/>
          <w:sz w:val="12"/>
          <w:szCs w:val="12"/>
        </w:rPr>
        <w:t xml:space="preserve">отношении которых запрашивается </w:t>
      </w:r>
      <w:r w:rsidR="004156CA" w:rsidRPr="004156CA">
        <w:rPr>
          <w:rFonts w:ascii="Times New Roman" w:eastAsia="Calibri" w:hAnsi="Times New Roman" w:cs="Times New Roman"/>
          <w:sz w:val="12"/>
          <w:szCs w:val="12"/>
        </w:rPr>
        <w:t>разрешение на условно разрешенный в</w:t>
      </w:r>
      <w:r>
        <w:rPr>
          <w:rFonts w:ascii="Times New Roman" w:eastAsia="Calibri" w:hAnsi="Times New Roman" w:cs="Times New Roman"/>
          <w:sz w:val="12"/>
          <w:szCs w:val="12"/>
        </w:rPr>
        <w:t xml:space="preserve">ид использования, на территории </w:t>
      </w:r>
      <w:r w:rsidR="004156CA" w:rsidRPr="004156CA">
        <w:rPr>
          <w:rFonts w:ascii="Times New Roman" w:eastAsia="Calibri" w:hAnsi="Times New Roman" w:cs="Times New Roman"/>
          <w:sz w:val="12"/>
          <w:szCs w:val="12"/>
        </w:rPr>
        <w:t>объекта культурного наследия или в границах зон охраны объ</w:t>
      </w:r>
      <w:r>
        <w:rPr>
          <w:rFonts w:ascii="Times New Roman" w:eastAsia="Calibri" w:hAnsi="Times New Roman" w:cs="Times New Roman"/>
          <w:sz w:val="12"/>
          <w:szCs w:val="12"/>
        </w:rPr>
        <w:t xml:space="preserve">ектов </w:t>
      </w:r>
      <w:r w:rsidR="004156CA" w:rsidRPr="004156CA">
        <w:rPr>
          <w:rFonts w:ascii="Times New Roman" w:eastAsia="Calibri" w:hAnsi="Times New Roman" w:cs="Times New Roman"/>
          <w:sz w:val="12"/>
          <w:szCs w:val="12"/>
        </w:rPr>
        <w:t>культурного наследия (памятников истории</w:t>
      </w:r>
      <w:r>
        <w:rPr>
          <w:rFonts w:ascii="Times New Roman" w:eastAsia="Calibri" w:hAnsi="Times New Roman" w:cs="Times New Roman"/>
          <w:sz w:val="12"/>
          <w:szCs w:val="12"/>
        </w:rPr>
        <w:t xml:space="preserve"> и культуры) народов Российской </w:t>
      </w:r>
      <w:r w:rsidR="004156CA" w:rsidRPr="004156CA">
        <w:rPr>
          <w:rFonts w:ascii="Times New Roman" w:eastAsia="Calibri" w:hAnsi="Times New Roman" w:cs="Times New Roman"/>
          <w:sz w:val="12"/>
          <w:szCs w:val="12"/>
        </w:rPr>
        <w:t>Федерации, о соответствии запрашива</w:t>
      </w:r>
      <w:r>
        <w:rPr>
          <w:rFonts w:ascii="Times New Roman" w:eastAsia="Calibri" w:hAnsi="Times New Roman" w:cs="Times New Roman"/>
          <w:sz w:val="12"/>
          <w:szCs w:val="12"/>
        </w:rPr>
        <w:t xml:space="preserve">емого условно разрешенного вида </w:t>
      </w:r>
      <w:r w:rsidR="004156CA" w:rsidRPr="004156CA">
        <w:rPr>
          <w:rFonts w:ascii="Times New Roman" w:eastAsia="Calibri" w:hAnsi="Times New Roman" w:cs="Times New Roman"/>
          <w:sz w:val="12"/>
          <w:szCs w:val="12"/>
        </w:rPr>
        <w:t>использования режимам использован</w:t>
      </w:r>
      <w:r>
        <w:rPr>
          <w:rFonts w:ascii="Times New Roman" w:eastAsia="Calibri" w:hAnsi="Times New Roman" w:cs="Times New Roman"/>
          <w:sz w:val="12"/>
          <w:szCs w:val="12"/>
        </w:rPr>
        <w:t xml:space="preserve">ия земель в границах зон охраны </w:t>
      </w:r>
      <w:r w:rsidR="004156CA" w:rsidRPr="004156CA">
        <w:rPr>
          <w:rFonts w:ascii="Times New Roman" w:eastAsia="Calibri" w:hAnsi="Times New Roman" w:cs="Times New Roman"/>
          <w:sz w:val="12"/>
          <w:szCs w:val="12"/>
        </w:rPr>
        <w:t>объектов культурного наследия (памятников исто</w:t>
      </w:r>
      <w:r>
        <w:rPr>
          <w:rFonts w:ascii="Times New Roman" w:eastAsia="Calibri" w:hAnsi="Times New Roman" w:cs="Times New Roman"/>
          <w:sz w:val="12"/>
          <w:szCs w:val="12"/>
        </w:rPr>
        <w:t xml:space="preserve">рии и культуры) народов </w:t>
      </w:r>
      <w:r w:rsidR="004156CA" w:rsidRPr="004156CA">
        <w:rPr>
          <w:rFonts w:ascii="Times New Roman" w:eastAsia="Calibri" w:hAnsi="Times New Roman" w:cs="Times New Roman"/>
          <w:sz w:val="12"/>
          <w:szCs w:val="12"/>
        </w:rPr>
        <w:t>Российской Федерации и режимам ис</w:t>
      </w:r>
      <w:r>
        <w:rPr>
          <w:rFonts w:ascii="Times New Roman" w:eastAsia="Calibri" w:hAnsi="Times New Roman" w:cs="Times New Roman"/>
          <w:sz w:val="12"/>
          <w:szCs w:val="12"/>
        </w:rPr>
        <w:t xml:space="preserve">пользования территорий объектов </w:t>
      </w:r>
      <w:r w:rsidR="004156CA" w:rsidRPr="004156CA">
        <w:rPr>
          <w:rFonts w:ascii="Times New Roman" w:eastAsia="Calibri" w:hAnsi="Times New Roman" w:cs="Times New Roman"/>
          <w:sz w:val="12"/>
          <w:szCs w:val="12"/>
        </w:rPr>
        <w:t>культурного наследия.</w:t>
      </w:r>
    </w:p>
    <w:p w14:paraId="006061F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0C9ABFFC" w14:textId="77777777" w:rsidR="001F202E"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1F202E">
        <w:rPr>
          <w:rFonts w:ascii="Times New Roman" w:eastAsia="Calibri" w:hAnsi="Times New Roman" w:cs="Times New Roman"/>
          <w:sz w:val="12"/>
          <w:szCs w:val="12"/>
        </w:rPr>
        <w:t>униципальными правовыми актами.</w:t>
      </w:r>
    </w:p>
    <w:p w14:paraId="27C3EC91" w14:textId="77777777" w:rsidR="004156CA" w:rsidRPr="004156CA"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2.7.1. При предоставлении муниципальной услуги Администрация сельского поселения Сергиевск муниципального района Сергиевский, МФЦ не вправе требовать от заявителя:</w:t>
      </w:r>
    </w:p>
    <w:p w14:paraId="225745B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91ABC4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61B4A84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6AA7D0F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309015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B84CCA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0AD0EE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A213F4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7886848D"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4156CA" w:rsidRPr="004156CA">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4156CA" w:rsidRPr="004156CA">
        <w:rPr>
          <w:rFonts w:ascii="Times New Roman" w:eastAsia="Calibri" w:hAnsi="Times New Roman" w:cs="Times New Roman"/>
          <w:sz w:val="12"/>
          <w:szCs w:val="12"/>
        </w:rPr>
        <w:t>предоставления муниципальной услуги, являются:</w:t>
      </w:r>
    </w:p>
    <w:p w14:paraId="5B9800AB"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156CA" w:rsidRPr="004156CA">
        <w:rPr>
          <w:rFonts w:ascii="Times New Roman" w:eastAsia="Calibri" w:hAnsi="Times New Roman" w:cs="Times New Roman"/>
          <w:sz w:val="12"/>
          <w:szCs w:val="12"/>
        </w:rPr>
        <w:t>обращение в орган местного самоу</w:t>
      </w:r>
      <w:r>
        <w:rPr>
          <w:rFonts w:ascii="Times New Roman" w:eastAsia="Calibri" w:hAnsi="Times New Roman" w:cs="Times New Roman"/>
          <w:sz w:val="12"/>
          <w:szCs w:val="12"/>
        </w:rPr>
        <w:t xml:space="preserve">правления, не уполномоченный на </w:t>
      </w:r>
      <w:r w:rsidR="004156CA" w:rsidRPr="004156CA">
        <w:rPr>
          <w:rFonts w:ascii="Times New Roman" w:eastAsia="Calibri" w:hAnsi="Times New Roman" w:cs="Times New Roman"/>
          <w:sz w:val="12"/>
          <w:szCs w:val="12"/>
        </w:rPr>
        <w:t>выдачу разрешений на условно разрешенн</w:t>
      </w:r>
      <w:r>
        <w:rPr>
          <w:rFonts w:ascii="Times New Roman" w:eastAsia="Calibri" w:hAnsi="Times New Roman" w:cs="Times New Roman"/>
          <w:sz w:val="12"/>
          <w:szCs w:val="12"/>
        </w:rPr>
        <w:t xml:space="preserve">ый вид использования земельного </w:t>
      </w:r>
      <w:r w:rsidR="004156CA" w:rsidRPr="004156CA">
        <w:rPr>
          <w:rFonts w:ascii="Times New Roman" w:eastAsia="Calibri" w:hAnsi="Times New Roman" w:cs="Times New Roman"/>
          <w:sz w:val="12"/>
          <w:szCs w:val="12"/>
        </w:rPr>
        <w:t>участка или объекта капитального строительства;</w:t>
      </w:r>
    </w:p>
    <w:p w14:paraId="715E8C3D"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56CA" w:rsidRPr="004156CA">
        <w:rPr>
          <w:rFonts w:ascii="Times New Roman" w:eastAsia="Calibri" w:hAnsi="Times New Roman" w:cs="Times New Roman"/>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14:paraId="5337047C"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156CA" w:rsidRPr="004156CA">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00B3DA80"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156CA" w:rsidRPr="004156CA">
        <w:rPr>
          <w:rFonts w:ascii="Times New Roman" w:eastAsia="Calibri" w:hAnsi="Times New Roman" w:cs="Times New Roman"/>
          <w:sz w:val="12"/>
          <w:szCs w:val="12"/>
        </w:rPr>
        <w:t>текст заявления не поддается прочтению;</w:t>
      </w:r>
    </w:p>
    <w:p w14:paraId="0ED1FEA0"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4156CA" w:rsidRPr="004156CA">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14:paraId="2921F45A"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4156CA" w:rsidRPr="004156CA">
        <w:rPr>
          <w:rFonts w:ascii="Times New Roman" w:eastAsia="Calibri" w:hAnsi="Times New Roman" w:cs="Times New Roman"/>
          <w:sz w:val="12"/>
          <w:szCs w:val="12"/>
        </w:rPr>
        <w:t>заявление подписано неуполномоченным лицом.</w:t>
      </w:r>
    </w:p>
    <w:p w14:paraId="16A7F6D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44B4E1D8"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4156CA" w:rsidRPr="004156CA">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4156CA" w:rsidRPr="004156CA">
        <w:rPr>
          <w:rFonts w:ascii="Times New Roman" w:eastAsia="Calibri" w:hAnsi="Times New Roman" w:cs="Times New Roman"/>
          <w:sz w:val="12"/>
          <w:szCs w:val="12"/>
        </w:rPr>
        <w:t>могут выступать:</w:t>
      </w:r>
    </w:p>
    <w:p w14:paraId="6A48EDDA"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156CA" w:rsidRPr="004156CA">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0AD9A635"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56CA" w:rsidRPr="004156CA">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5AC9E2D8"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156CA" w:rsidRPr="004156CA">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14:paraId="0E105D07"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156CA" w:rsidRPr="004156CA">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24CD7FE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7AAFA643"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4156CA" w:rsidRPr="004156CA">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4156CA" w:rsidRPr="004156CA">
        <w:rPr>
          <w:rFonts w:ascii="Times New Roman" w:eastAsia="Calibri" w:hAnsi="Times New Roman" w:cs="Times New Roman"/>
          <w:sz w:val="12"/>
          <w:szCs w:val="12"/>
        </w:rPr>
        <w:t>предоставления муниципальной услуги, отсутствуют.</w:t>
      </w:r>
    </w:p>
    <w:p w14:paraId="3F8A5C24"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4156CA" w:rsidRPr="004156CA">
        <w:rPr>
          <w:rFonts w:ascii="Times New Roman" w:eastAsia="Calibri" w:hAnsi="Times New Roman" w:cs="Times New Roman"/>
          <w:sz w:val="12"/>
          <w:szCs w:val="12"/>
        </w:rPr>
        <w:t>Предоставление муни</w:t>
      </w:r>
      <w:r>
        <w:rPr>
          <w:rFonts w:ascii="Times New Roman" w:eastAsia="Calibri" w:hAnsi="Times New Roman" w:cs="Times New Roman"/>
          <w:sz w:val="12"/>
          <w:szCs w:val="12"/>
        </w:rPr>
        <w:t xml:space="preserve">ципальной услуги осуществляется </w:t>
      </w:r>
      <w:r w:rsidR="004156CA" w:rsidRPr="004156CA">
        <w:rPr>
          <w:rFonts w:ascii="Times New Roman" w:eastAsia="Calibri" w:hAnsi="Times New Roman" w:cs="Times New Roman"/>
          <w:sz w:val="12"/>
          <w:szCs w:val="12"/>
        </w:rPr>
        <w:t>бесплатно.</w:t>
      </w:r>
    </w:p>
    <w:p w14:paraId="39FD9809"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4156CA" w:rsidRPr="004156CA">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50BE6BA2"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4156CA" w:rsidRPr="004156CA">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Сергиевск.</w:t>
      </w:r>
    </w:p>
    <w:p w14:paraId="343401F1" w14:textId="77777777" w:rsidR="001F202E"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1F202E">
        <w:rPr>
          <w:rFonts w:ascii="Times New Roman" w:eastAsia="Calibri" w:hAnsi="Times New Roman" w:cs="Times New Roman"/>
          <w:sz w:val="12"/>
          <w:szCs w:val="12"/>
        </w:rPr>
        <w:t>или нерабочим праздничным днем.</w:t>
      </w:r>
    </w:p>
    <w:p w14:paraId="4A3B3718"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4156CA" w:rsidRPr="004156CA">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4156CA" w:rsidRPr="004156CA">
        <w:rPr>
          <w:rFonts w:ascii="Times New Roman" w:eastAsia="Calibri" w:hAnsi="Times New Roman" w:cs="Times New Roman"/>
          <w:sz w:val="12"/>
          <w:szCs w:val="12"/>
        </w:rPr>
        <w:t>муниципальная услуга, должно определяться с учетом пеш</w:t>
      </w:r>
      <w:r>
        <w:rPr>
          <w:rFonts w:ascii="Times New Roman" w:eastAsia="Calibri" w:hAnsi="Times New Roman" w:cs="Times New Roman"/>
          <w:sz w:val="12"/>
          <w:szCs w:val="12"/>
        </w:rPr>
        <w:t xml:space="preserve">еходной </w:t>
      </w:r>
      <w:r w:rsidR="004156CA" w:rsidRPr="004156CA">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4156CA" w:rsidRPr="004156CA">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4156CA" w:rsidRPr="004156CA">
        <w:rPr>
          <w:rFonts w:ascii="Times New Roman" w:eastAsia="Calibri" w:hAnsi="Times New Roman" w:cs="Times New Roman"/>
          <w:sz w:val="12"/>
          <w:szCs w:val="12"/>
        </w:rPr>
        <w:t>размещаются на нижних, предпочтительнее на первых этажах здания.</w:t>
      </w:r>
    </w:p>
    <w:p w14:paraId="5CBD649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Сергиевск и включают места для информирования, ожидания и приема заявителей, места для заполнения заявлений.</w:t>
      </w:r>
    </w:p>
    <w:p w14:paraId="68C7E82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Места для посетителей в Администрации сельского поселения Сергиевск оборудуются:</w:t>
      </w:r>
    </w:p>
    <w:p w14:paraId="5821824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противопожарной системой и средствами пожаротушения; </w:t>
      </w:r>
    </w:p>
    <w:p w14:paraId="188F7F1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системой оповещения о возникновении чрезвычайной ситуации; </w:t>
      </w:r>
    </w:p>
    <w:p w14:paraId="540A552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системой охраны.</w:t>
      </w:r>
    </w:p>
    <w:p w14:paraId="2B72099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50E7D8A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69703C5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11C89B9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5806E27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1B2A3EC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3EB637F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6F8D23D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помещения Администрации сельского поселения Сергиевск обеспечивается допуск сурдопереводчика и тифлосурдопереводчика.</w:t>
      </w:r>
    </w:p>
    <w:p w14:paraId="14A4E2A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помещения Администрации сельского поселения Сергиевск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1497B16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На территории, прилегающей к зданию Администрации сельского поселения Сергиевск,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Сергиевск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1A7C9D2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39A481A8"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004156CA" w:rsidRPr="004156CA">
        <w:rPr>
          <w:rFonts w:ascii="Times New Roman" w:eastAsia="Calibri" w:hAnsi="Times New Roman" w:cs="Times New Roman"/>
          <w:sz w:val="12"/>
          <w:szCs w:val="12"/>
        </w:rPr>
        <w:t>Показателями доступ</w:t>
      </w:r>
      <w:r>
        <w:rPr>
          <w:rFonts w:ascii="Times New Roman" w:eastAsia="Calibri" w:hAnsi="Times New Roman" w:cs="Times New Roman"/>
          <w:sz w:val="12"/>
          <w:szCs w:val="12"/>
        </w:rPr>
        <w:t xml:space="preserve">ности и качества предоставления </w:t>
      </w:r>
      <w:r w:rsidR="004156CA" w:rsidRPr="004156CA">
        <w:rPr>
          <w:rFonts w:ascii="Times New Roman" w:eastAsia="Calibri" w:hAnsi="Times New Roman" w:cs="Times New Roman"/>
          <w:sz w:val="12"/>
          <w:szCs w:val="12"/>
        </w:rPr>
        <w:t>муниципальной услуги являются:</w:t>
      </w:r>
    </w:p>
    <w:p w14:paraId="770EEA3C"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123D08B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4A8342B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28A4681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4638FD0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134F35B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60CC1D8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2.16.</w:t>
      </w:r>
      <w:r w:rsidR="001F202E">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11955D1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2A2048A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338F91E6"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4156CA" w:rsidRPr="004156CA">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25DCE1A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25C86C0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14E5052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3103CDB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79F7947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Сергиевск запрещается требовать от заявителя повторного формирования и подписания заявления на бумажном носителе.</w:t>
      </w:r>
    </w:p>
    <w:p w14:paraId="2A07487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Сергиевск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Сергиевск и МФЦ, заключенным в установленном порядке.</w:t>
      </w:r>
    </w:p>
    <w:p w14:paraId="7472B4F2"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6F9493F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31FD1B8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Сергиевск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56152DA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0585614C" w14:textId="77777777" w:rsidR="001F202E"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Сергиевск, и размещаются в едином региональном хранилище Регионального портала независимо от способа обращения заявителя за п</w:t>
      </w:r>
      <w:r w:rsidR="001F202E">
        <w:rPr>
          <w:rFonts w:ascii="Times New Roman" w:eastAsia="Calibri" w:hAnsi="Times New Roman" w:cs="Times New Roman"/>
          <w:sz w:val="12"/>
          <w:szCs w:val="12"/>
        </w:rPr>
        <w:t>олучением муниципальной услуги.</w:t>
      </w:r>
    </w:p>
    <w:p w14:paraId="68F25D39" w14:textId="77777777" w:rsidR="004156CA" w:rsidRPr="004156CA"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4EF51E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C2546C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D1A48C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46671A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3923D7F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p>
    <w:p w14:paraId="2F20B13D" w14:textId="77777777" w:rsidR="004156CA" w:rsidRPr="001F202E" w:rsidRDefault="004156CA" w:rsidP="001F202E">
      <w:pPr>
        <w:spacing w:after="0" w:line="240" w:lineRule="auto"/>
        <w:ind w:firstLine="284"/>
        <w:jc w:val="center"/>
        <w:rPr>
          <w:rFonts w:ascii="Times New Roman" w:eastAsia="Calibri" w:hAnsi="Times New Roman" w:cs="Times New Roman"/>
          <w:b/>
          <w:sz w:val="12"/>
          <w:szCs w:val="12"/>
        </w:rPr>
      </w:pPr>
      <w:r w:rsidRPr="001F202E">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43C45D5"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4156CA" w:rsidRPr="004156CA">
        <w:rPr>
          <w:rFonts w:ascii="Times New Roman" w:eastAsia="Calibri" w:hAnsi="Times New Roman" w:cs="Times New Roman"/>
          <w:sz w:val="12"/>
          <w:szCs w:val="12"/>
        </w:rPr>
        <w:t>Предоставление муниципальной у</w:t>
      </w:r>
      <w:r>
        <w:rPr>
          <w:rFonts w:ascii="Times New Roman" w:eastAsia="Calibri" w:hAnsi="Times New Roman" w:cs="Times New Roman"/>
          <w:sz w:val="12"/>
          <w:szCs w:val="12"/>
        </w:rPr>
        <w:t xml:space="preserve">слуги включает в себя следующие </w:t>
      </w:r>
      <w:r w:rsidR="004156CA" w:rsidRPr="004156CA">
        <w:rPr>
          <w:rFonts w:ascii="Times New Roman" w:eastAsia="Calibri" w:hAnsi="Times New Roman" w:cs="Times New Roman"/>
          <w:sz w:val="12"/>
          <w:szCs w:val="12"/>
        </w:rPr>
        <w:t>административные процедуры:</w:t>
      </w:r>
    </w:p>
    <w:p w14:paraId="674FB99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788FE56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прием документов при обращении по почте либо в электронной форме;</w:t>
      </w:r>
    </w:p>
    <w:p w14:paraId="4361149C"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14:paraId="7E607D4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формирование и направление межведомственных запросов;</w:t>
      </w:r>
    </w:p>
    <w:p w14:paraId="56B43B5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рассмотрение заявления на отклонение от предельных параметров;</w:t>
      </w:r>
    </w:p>
    <w:p w14:paraId="5B54FAA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661FC8A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6C61AA86" w14:textId="77777777" w:rsidR="004156CA" w:rsidRPr="004156CA"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3.2.</w:t>
      </w:r>
      <w:r w:rsidR="001F202E" w:rsidRPr="004156CA">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Основанием (юридически</w:t>
      </w:r>
      <w:r w:rsidR="001F202E">
        <w:rPr>
          <w:rFonts w:ascii="Times New Roman" w:eastAsia="Calibri" w:hAnsi="Times New Roman" w:cs="Times New Roman"/>
          <w:sz w:val="12"/>
          <w:szCs w:val="12"/>
        </w:rPr>
        <w:t xml:space="preserve">м фактом) для начала выполнения </w:t>
      </w:r>
      <w:r w:rsidRPr="004156CA">
        <w:rPr>
          <w:rFonts w:ascii="Times New Roman" w:eastAsia="Calibri" w:hAnsi="Times New Roman" w:cs="Times New Roman"/>
          <w:sz w:val="12"/>
          <w:szCs w:val="12"/>
        </w:rPr>
        <w:t xml:space="preserve">административной процедуры </w:t>
      </w:r>
      <w:r w:rsidR="001F202E">
        <w:rPr>
          <w:rFonts w:ascii="Times New Roman" w:eastAsia="Calibri" w:hAnsi="Times New Roman" w:cs="Times New Roman"/>
          <w:sz w:val="12"/>
          <w:szCs w:val="12"/>
        </w:rPr>
        <w:t xml:space="preserve">является обращение заявителя за </w:t>
      </w:r>
      <w:r w:rsidRPr="004156CA">
        <w:rPr>
          <w:rFonts w:ascii="Times New Roman" w:eastAsia="Calibri" w:hAnsi="Times New Roman" w:cs="Times New Roman"/>
          <w:sz w:val="12"/>
          <w:szCs w:val="12"/>
        </w:rPr>
        <w:t>предоставлением муниципальной услу</w:t>
      </w:r>
      <w:r w:rsidR="001F202E">
        <w:rPr>
          <w:rFonts w:ascii="Times New Roman" w:eastAsia="Calibri" w:hAnsi="Times New Roman" w:cs="Times New Roman"/>
          <w:sz w:val="12"/>
          <w:szCs w:val="12"/>
        </w:rPr>
        <w:t xml:space="preserve">ги в Комиссию с соответствующим </w:t>
      </w:r>
      <w:r w:rsidRPr="004156CA">
        <w:rPr>
          <w:rFonts w:ascii="Times New Roman" w:eastAsia="Calibri" w:hAnsi="Times New Roman" w:cs="Times New Roman"/>
          <w:sz w:val="12"/>
          <w:szCs w:val="12"/>
        </w:rPr>
        <w:t xml:space="preserve">заявлением и документами, </w:t>
      </w:r>
      <w:r w:rsidR="001F202E">
        <w:rPr>
          <w:rFonts w:ascii="Times New Roman" w:eastAsia="Calibri" w:hAnsi="Times New Roman" w:cs="Times New Roman"/>
          <w:sz w:val="12"/>
          <w:szCs w:val="12"/>
        </w:rPr>
        <w:t xml:space="preserve">необходимыми для предоставления </w:t>
      </w:r>
      <w:r w:rsidRPr="004156CA">
        <w:rPr>
          <w:rFonts w:ascii="Times New Roman" w:eastAsia="Calibri" w:hAnsi="Times New Roman" w:cs="Times New Roman"/>
          <w:sz w:val="12"/>
          <w:szCs w:val="12"/>
        </w:rPr>
        <w:t>муниципальной услуги, ука</w:t>
      </w:r>
      <w:r w:rsidR="001F202E">
        <w:rPr>
          <w:rFonts w:ascii="Times New Roman" w:eastAsia="Calibri" w:hAnsi="Times New Roman" w:cs="Times New Roman"/>
          <w:sz w:val="12"/>
          <w:szCs w:val="12"/>
        </w:rPr>
        <w:t xml:space="preserve">занными в пункте 2.6 настоящего </w:t>
      </w:r>
      <w:r w:rsidRPr="004156CA">
        <w:rPr>
          <w:rFonts w:ascii="Times New Roman" w:eastAsia="Calibri" w:hAnsi="Times New Roman" w:cs="Times New Roman"/>
          <w:sz w:val="12"/>
          <w:szCs w:val="12"/>
        </w:rPr>
        <w:t>Административного регламента.</w:t>
      </w:r>
    </w:p>
    <w:p w14:paraId="79D7BA2E" w14:textId="77777777" w:rsidR="004156CA" w:rsidRPr="004156CA"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3.3.</w:t>
      </w:r>
      <w:r w:rsidR="001F202E">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 xml:space="preserve">Должностным лицом, </w:t>
      </w:r>
      <w:r w:rsidR="001F202E">
        <w:rPr>
          <w:rFonts w:ascii="Times New Roman" w:eastAsia="Calibri" w:hAnsi="Times New Roman" w:cs="Times New Roman"/>
          <w:sz w:val="12"/>
          <w:szCs w:val="12"/>
        </w:rPr>
        <w:t xml:space="preserve">осуществляющим административную </w:t>
      </w:r>
      <w:r w:rsidRPr="004156CA">
        <w:rPr>
          <w:rFonts w:ascii="Times New Roman" w:eastAsia="Calibri" w:hAnsi="Times New Roman" w:cs="Times New Roman"/>
          <w:sz w:val="12"/>
          <w:szCs w:val="12"/>
        </w:rPr>
        <w:t>процедуру, является должностное лицо Ад</w:t>
      </w:r>
      <w:r w:rsidR="001F202E">
        <w:rPr>
          <w:rFonts w:ascii="Times New Roman" w:eastAsia="Calibri" w:hAnsi="Times New Roman" w:cs="Times New Roman"/>
          <w:sz w:val="12"/>
          <w:szCs w:val="12"/>
        </w:rPr>
        <w:t xml:space="preserve">министрации сельского поселения </w:t>
      </w:r>
      <w:r w:rsidRPr="004156CA">
        <w:rPr>
          <w:rFonts w:ascii="Times New Roman" w:eastAsia="Calibri" w:hAnsi="Times New Roman" w:cs="Times New Roman"/>
          <w:sz w:val="12"/>
          <w:szCs w:val="12"/>
        </w:rPr>
        <w:t>Сергиевск, уполномоченное на п</w:t>
      </w:r>
      <w:r w:rsidR="001F202E">
        <w:rPr>
          <w:rFonts w:ascii="Times New Roman" w:eastAsia="Calibri" w:hAnsi="Times New Roman" w:cs="Times New Roman"/>
          <w:sz w:val="12"/>
          <w:szCs w:val="12"/>
        </w:rPr>
        <w:t xml:space="preserve">рием заявления и документов для </w:t>
      </w:r>
      <w:r w:rsidRPr="004156CA">
        <w:rPr>
          <w:rFonts w:ascii="Times New Roman" w:eastAsia="Calibri" w:hAnsi="Times New Roman" w:cs="Times New Roman"/>
          <w:sz w:val="12"/>
          <w:szCs w:val="12"/>
        </w:rPr>
        <w:t>предоставления муниципальной ус</w:t>
      </w:r>
      <w:r w:rsidR="001F202E">
        <w:rPr>
          <w:rFonts w:ascii="Times New Roman" w:eastAsia="Calibri" w:hAnsi="Times New Roman" w:cs="Times New Roman"/>
          <w:sz w:val="12"/>
          <w:szCs w:val="12"/>
        </w:rPr>
        <w:t xml:space="preserve">луги (далее - должностное лицо, </w:t>
      </w:r>
      <w:r w:rsidRPr="004156CA">
        <w:rPr>
          <w:rFonts w:ascii="Times New Roman" w:eastAsia="Calibri" w:hAnsi="Times New Roman" w:cs="Times New Roman"/>
          <w:sz w:val="12"/>
          <w:szCs w:val="12"/>
        </w:rPr>
        <w:t>ответственное за прием заявления и документов).</w:t>
      </w:r>
    </w:p>
    <w:p w14:paraId="640E7F4E" w14:textId="77777777" w:rsidR="001F202E"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4156CA" w:rsidRPr="004156CA">
        <w:rPr>
          <w:rFonts w:ascii="Times New Roman" w:eastAsia="Calibri" w:hAnsi="Times New Roman" w:cs="Times New Roman"/>
          <w:sz w:val="12"/>
          <w:szCs w:val="12"/>
        </w:rPr>
        <w:t>Должностное лицо, ответственное з</w:t>
      </w:r>
      <w:r>
        <w:rPr>
          <w:rFonts w:ascii="Times New Roman" w:eastAsia="Calibri" w:hAnsi="Times New Roman" w:cs="Times New Roman"/>
          <w:sz w:val="12"/>
          <w:szCs w:val="12"/>
        </w:rPr>
        <w:t>а прием заявления и документов:</w:t>
      </w:r>
    </w:p>
    <w:p w14:paraId="1B36B246" w14:textId="77777777" w:rsidR="004156CA" w:rsidRPr="004156CA"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осуществляет прием заявления и документов;</w:t>
      </w:r>
    </w:p>
    <w:p w14:paraId="1C61E03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71E3DEC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Сергиевск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4DE6134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0E7E0088"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4156CA" w:rsidRPr="004156CA">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4156CA" w:rsidRPr="004156CA">
        <w:rPr>
          <w:rFonts w:ascii="Times New Roman" w:eastAsia="Calibri" w:hAnsi="Times New Roman" w:cs="Times New Roman"/>
          <w:sz w:val="12"/>
          <w:szCs w:val="12"/>
        </w:rPr>
        <w:t>документов, исходя из т</w:t>
      </w:r>
      <w:r>
        <w:rPr>
          <w:rFonts w:ascii="Times New Roman" w:eastAsia="Calibri" w:hAnsi="Times New Roman" w:cs="Times New Roman"/>
          <w:sz w:val="12"/>
          <w:szCs w:val="12"/>
        </w:rPr>
        <w:t xml:space="preserve">ребований пункта 2.6 настоящего </w:t>
      </w:r>
      <w:r w:rsidR="004156CA" w:rsidRPr="004156CA">
        <w:rPr>
          <w:rFonts w:ascii="Times New Roman" w:eastAsia="Calibri" w:hAnsi="Times New Roman" w:cs="Times New Roman"/>
          <w:sz w:val="12"/>
          <w:szCs w:val="12"/>
        </w:rPr>
        <w:t>Административного регламента, должностн</w:t>
      </w:r>
      <w:r>
        <w:rPr>
          <w:rFonts w:ascii="Times New Roman" w:eastAsia="Calibri" w:hAnsi="Times New Roman" w:cs="Times New Roman"/>
          <w:sz w:val="12"/>
          <w:szCs w:val="12"/>
        </w:rPr>
        <w:t xml:space="preserve">ое лицо, ответственное за прием </w:t>
      </w:r>
      <w:r w:rsidR="004156CA" w:rsidRPr="004156CA">
        <w:rPr>
          <w:rFonts w:ascii="Times New Roman" w:eastAsia="Calibri" w:hAnsi="Times New Roman" w:cs="Times New Roman"/>
          <w:sz w:val="12"/>
          <w:szCs w:val="12"/>
        </w:rPr>
        <w:t>заявления и документов, выявляет</w:t>
      </w:r>
      <w:r>
        <w:rPr>
          <w:rFonts w:ascii="Times New Roman" w:eastAsia="Calibri" w:hAnsi="Times New Roman" w:cs="Times New Roman"/>
          <w:sz w:val="12"/>
          <w:szCs w:val="12"/>
        </w:rPr>
        <w:t xml:space="preserve">, что документы, представленные </w:t>
      </w:r>
      <w:r w:rsidR="004156CA" w:rsidRPr="004156CA">
        <w:rPr>
          <w:rFonts w:ascii="Times New Roman" w:eastAsia="Calibri" w:hAnsi="Times New Roman" w:cs="Times New Roman"/>
          <w:sz w:val="12"/>
          <w:szCs w:val="12"/>
        </w:rPr>
        <w:t>заявителем для получения муницип</w:t>
      </w:r>
      <w:r>
        <w:rPr>
          <w:rFonts w:ascii="Times New Roman" w:eastAsia="Calibri" w:hAnsi="Times New Roman" w:cs="Times New Roman"/>
          <w:sz w:val="12"/>
          <w:szCs w:val="12"/>
        </w:rPr>
        <w:t xml:space="preserve">альной услуги, не соответствуют </w:t>
      </w:r>
      <w:r w:rsidR="004156CA" w:rsidRPr="004156CA">
        <w:rPr>
          <w:rFonts w:ascii="Times New Roman" w:eastAsia="Calibri" w:hAnsi="Times New Roman" w:cs="Times New Roman"/>
          <w:sz w:val="12"/>
          <w:szCs w:val="12"/>
        </w:rPr>
        <w:t>установленным настоящим Администра</w:t>
      </w:r>
      <w:r>
        <w:rPr>
          <w:rFonts w:ascii="Times New Roman" w:eastAsia="Calibri" w:hAnsi="Times New Roman" w:cs="Times New Roman"/>
          <w:sz w:val="12"/>
          <w:szCs w:val="12"/>
        </w:rPr>
        <w:t xml:space="preserve">тивным регламентом требованиям, </w:t>
      </w:r>
      <w:r w:rsidR="004156CA" w:rsidRPr="004156CA">
        <w:rPr>
          <w:rFonts w:ascii="Times New Roman" w:eastAsia="Calibri" w:hAnsi="Times New Roman" w:cs="Times New Roman"/>
          <w:sz w:val="12"/>
          <w:szCs w:val="12"/>
        </w:rPr>
        <w:t>оно уведомляет заявителя о перечне недо</w:t>
      </w:r>
      <w:r>
        <w:rPr>
          <w:rFonts w:ascii="Times New Roman" w:eastAsia="Calibri" w:hAnsi="Times New Roman" w:cs="Times New Roman"/>
          <w:sz w:val="12"/>
          <w:szCs w:val="12"/>
        </w:rPr>
        <w:t xml:space="preserve">стающих документов и предлагает </w:t>
      </w:r>
      <w:r w:rsidR="004156CA" w:rsidRPr="004156CA">
        <w:rPr>
          <w:rFonts w:ascii="Times New Roman" w:eastAsia="Calibri" w:hAnsi="Times New Roman" w:cs="Times New Roman"/>
          <w:sz w:val="12"/>
          <w:szCs w:val="12"/>
        </w:rPr>
        <w:t>повторно обратиться, собрав необходимый пакет документов.</w:t>
      </w:r>
    </w:p>
    <w:p w14:paraId="12E7194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46C28C2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308733D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4DDDAFFA"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4156CA" w:rsidRPr="004156CA">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4CB4EBFA"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4156CA" w:rsidRPr="004156CA">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53CDADB6"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4156CA" w:rsidRPr="004156CA">
        <w:rPr>
          <w:rFonts w:ascii="Times New Roman" w:eastAsia="Calibri" w:hAnsi="Times New Roman" w:cs="Times New Roman"/>
          <w:sz w:val="12"/>
          <w:szCs w:val="12"/>
        </w:rPr>
        <w:t>Результатом административной процедуры является пр</w:t>
      </w:r>
      <w:r>
        <w:rPr>
          <w:rFonts w:ascii="Times New Roman" w:eastAsia="Calibri" w:hAnsi="Times New Roman" w:cs="Times New Roman"/>
          <w:sz w:val="12"/>
          <w:szCs w:val="12"/>
        </w:rPr>
        <w:t xml:space="preserve">ием </w:t>
      </w:r>
      <w:r w:rsidR="004156CA" w:rsidRPr="004156CA">
        <w:rPr>
          <w:rFonts w:ascii="Times New Roman" w:eastAsia="Calibri" w:hAnsi="Times New Roman" w:cs="Times New Roman"/>
          <w:sz w:val="12"/>
          <w:szCs w:val="12"/>
        </w:rPr>
        <w:t>документов, представленных заявителем.</w:t>
      </w:r>
    </w:p>
    <w:p w14:paraId="148DFB6F" w14:textId="77777777" w:rsidR="004156CA" w:rsidRPr="004156CA"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1F202E">
        <w:rPr>
          <w:rFonts w:ascii="Times New Roman" w:eastAsia="Calibri" w:hAnsi="Times New Roman" w:cs="Times New Roman"/>
          <w:sz w:val="12"/>
          <w:szCs w:val="12"/>
        </w:rPr>
        <w:t>егистрации входящих документов.</w:t>
      </w:r>
    </w:p>
    <w:p w14:paraId="25F37C6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Прием документов при обращении по почте либо в электронной форме</w:t>
      </w:r>
    </w:p>
    <w:p w14:paraId="08F88CA2"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4156CA" w:rsidRPr="004156CA">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4156CA" w:rsidRPr="004156CA">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4156CA" w:rsidRPr="004156CA">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4156CA" w:rsidRPr="004156CA">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4156CA" w:rsidRPr="004156CA">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4156CA" w:rsidRPr="004156CA">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4156CA" w:rsidRPr="004156CA">
        <w:rPr>
          <w:rFonts w:ascii="Times New Roman" w:eastAsia="Calibri" w:hAnsi="Times New Roman" w:cs="Times New Roman"/>
          <w:sz w:val="12"/>
          <w:szCs w:val="12"/>
        </w:rPr>
        <w:t>Административного регламента.</w:t>
      </w:r>
    </w:p>
    <w:p w14:paraId="4237D714" w14:textId="77777777" w:rsidR="004156CA" w:rsidRPr="004156CA" w:rsidRDefault="001F202E" w:rsidP="001F202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4156CA" w:rsidRPr="004156CA">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4156CA" w:rsidRPr="004156CA">
        <w:rPr>
          <w:rFonts w:ascii="Times New Roman" w:eastAsia="Calibri" w:hAnsi="Times New Roman" w:cs="Times New Roman"/>
          <w:sz w:val="12"/>
          <w:szCs w:val="12"/>
        </w:rPr>
        <w:t>документов:</w:t>
      </w:r>
    </w:p>
    <w:p w14:paraId="7342E4E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6853FBB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78ED2D5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Сергиевск.</w:t>
      </w:r>
    </w:p>
    <w:p w14:paraId="3DF15ED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6FD017D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1D30C7F1"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4156CA" w:rsidRPr="004156CA">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73731AD3"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4156CA" w:rsidRPr="004156CA">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21D90C49" w14:textId="77777777" w:rsidR="004156CA" w:rsidRPr="004156CA" w:rsidRDefault="001F202E"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4156CA" w:rsidRPr="004156CA">
        <w:rPr>
          <w:rFonts w:ascii="Times New Roman" w:eastAsia="Calibri" w:hAnsi="Times New Roman" w:cs="Times New Roman"/>
          <w:sz w:val="12"/>
          <w:szCs w:val="12"/>
        </w:rPr>
        <w:t>Результатом   административной   процедуры   является   прием документов, представленных заявителем.</w:t>
      </w:r>
    </w:p>
    <w:p w14:paraId="1EB91B46" w14:textId="77777777" w:rsidR="001F202E"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1F202E">
        <w:rPr>
          <w:rFonts w:ascii="Times New Roman" w:eastAsia="Calibri" w:hAnsi="Times New Roman" w:cs="Times New Roman"/>
          <w:sz w:val="12"/>
          <w:szCs w:val="12"/>
        </w:rPr>
        <w:t>ументов, уведомление заявителя.</w:t>
      </w:r>
    </w:p>
    <w:p w14:paraId="3E57FC3C" w14:textId="77777777" w:rsidR="004156CA" w:rsidRPr="004156CA" w:rsidRDefault="004156CA" w:rsidP="001F202E">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50745F4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1B787D6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786F213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5A595A0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30DF708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06EC7E1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39AD7DF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4FC719A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242F946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505CF58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194337A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42BA905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0A40BD9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3.14.6. Сотрудник МФЦ, ответственный за прием и регистрацию документов, передает: </w:t>
      </w:r>
    </w:p>
    <w:p w14:paraId="70B6FF9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3778D9C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324702C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6943611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58EFA6E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7CE31B6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2F9F015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0202D54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41BDA00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14:paraId="22B0D0B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p>
    <w:p w14:paraId="7444A2D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Формирование и направление межведомственных запросов</w:t>
      </w:r>
    </w:p>
    <w:p w14:paraId="08293868"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004156CA" w:rsidRPr="004156CA">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Сергиевск.</w:t>
      </w:r>
    </w:p>
    <w:p w14:paraId="306596C5"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3.16. </w:t>
      </w:r>
      <w:r w:rsidR="004156CA" w:rsidRPr="004156CA">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Сергиевск,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4455C4C1"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3.17. </w:t>
      </w:r>
      <w:r w:rsidR="004156CA" w:rsidRPr="004156CA">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2969FB01"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004156CA" w:rsidRPr="004156CA">
        <w:rPr>
          <w:rFonts w:ascii="Times New Roman" w:eastAsia="Calibri" w:hAnsi="Times New Roman" w:cs="Times New Roman"/>
          <w:sz w:val="12"/>
          <w:szCs w:val="12"/>
        </w:rPr>
        <w:t>Направление запрос</w:t>
      </w:r>
      <w:r>
        <w:rPr>
          <w:rFonts w:ascii="Times New Roman" w:eastAsia="Calibri" w:hAnsi="Times New Roman" w:cs="Times New Roman"/>
          <w:sz w:val="12"/>
          <w:szCs w:val="12"/>
        </w:rPr>
        <w:t xml:space="preserve">ов осуществляется через систему </w:t>
      </w:r>
      <w:r w:rsidR="004156CA" w:rsidRPr="004156CA">
        <w:rPr>
          <w:rFonts w:ascii="Times New Roman" w:eastAsia="Calibri" w:hAnsi="Times New Roman" w:cs="Times New Roman"/>
          <w:sz w:val="12"/>
          <w:szCs w:val="12"/>
        </w:rPr>
        <w:t>межведомственного электронного взаимодействия.</w:t>
      </w:r>
    </w:p>
    <w:p w14:paraId="61CF158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6078BBE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14:paraId="12CE2035"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3.19. </w:t>
      </w:r>
      <w:r w:rsidR="004156CA" w:rsidRPr="004156CA">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4156CA" w:rsidRPr="004156CA">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4156CA" w:rsidRPr="004156CA">
        <w:rPr>
          <w:rFonts w:ascii="Times New Roman" w:eastAsia="Calibri" w:hAnsi="Times New Roman" w:cs="Times New Roman"/>
          <w:sz w:val="12"/>
          <w:szCs w:val="12"/>
        </w:rPr>
        <w:t>заявления на предоставление муниципальной услуги.</w:t>
      </w:r>
    </w:p>
    <w:p w14:paraId="08B65212"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4156CA" w:rsidRPr="004156CA">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4156CA" w:rsidRPr="004156CA">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4156CA" w:rsidRPr="004156CA">
        <w:rPr>
          <w:rFonts w:ascii="Times New Roman" w:eastAsia="Calibri" w:hAnsi="Times New Roman" w:cs="Times New Roman"/>
          <w:sz w:val="12"/>
          <w:szCs w:val="12"/>
        </w:rPr>
        <w:t>орган (организацию).</w:t>
      </w:r>
    </w:p>
    <w:p w14:paraId="5577349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5929333C"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4156CA" w:rsidRPr="004156CA">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Сергиевск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1C9F6F59"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004156CA" w:rsidRPr="004156CA">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2B7F680C"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4156CA" w:rsidRPr="004156CA">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4156CA" w:rsidRPr="004156CA">
        <w:rPr>
          <w:rFonts w:ascii="Times New Roman" w:eastAsia="Calibri" w:hAnsi="Times New Roman" w:cs="Times New Roman"/>
          <w:sz w:val="12"/>
          <w:szCs w:val="12"/>
        </w:rPr>
        <w:t>является регистрация ответов на межвед</w:t>
      </w:r>
      <w:r>
        <w:rPr>
          <w:rFonts w:ascii="Times New Roman" w:eastAsia="Calibri" w:hAnsi="Times New Roman" w:cs="Times New Roman"/>
          <w:sz w:val="12"/>
          <w:szCs w:val="12"/>
        </w:rPr>
        <w:t>омственные запросы.</w:t>
      </w:r>
    </w:p>
    <w:p w14:paraId="51C76F79" w14:textId="77777777" w:rsidR="004156CA" w:rsidRPr="004156CA" w:rsidRDefault="004156CA" w:rsidP="00213A80">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Рассмотрение Комиссией заявле</w:t>
      </w:r>
      <w:r w:rsidR="00213A80">
        <w:rPr>
          <w:rFonts w:ascii="Times New Roman" w:eastAsia="Calibri" w:hAnsi="Times New Roman" w:cs="Times New Roman"/>
          <w:sz w:val="12"/>
          <w:szCs w:val="12"/>
        </w:rPr>
        <w:t xml:space="preserve">ния на отклонение от предельных </w:t>
      </w:r>
      <w:r w:rsidRPr="004156CA">
        <w:rPr>
          <w:rFonts w:ascii="Times New Roman" w:eastAsia="Calibri" w:hAnsi="Times New Roman" w:cs="Times New Roman"/>
          <w:sz w:val="12"/>
          <w:szCs w:val="12"/>
        </w:rPr>
        <w:t>параметров</w:t>
      </w:r>
    </w:p>
    <w:p w14:paraId="6B0C4A00"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4156CA" w:rsidRPr="004156CA">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4156CA" w:rsidRPr="004156CA">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4156CA" w:rsidRPr="004156CA">
        <w:rPr>
          <w:rFonts w:ascii="Times New Roman" w:eastAsia="Calibri" w:hAnsi="Times New Roman" w:cs="Times New Roman"/>
          <w:sz w:val="12"/>
          <w:szCs w:val="12"/>
        </w:rPr>
        <w:t>документов, необходимых для предоставления муниципальной услуги.</w:t>
      </w:r>
    </w:p>
    <w:p w14:paraId="517FC20F"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4156CA" w:rsidRPr="004156CA">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4156CA" w:rsidRPr="004156CA">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4156CA" w:rsidRPr="004156CA">
        <w:rPr>
          <w:rFonts w:ascii="Times New Roman" w:eastAsia="Calibri" w:hAnsi="Times New Roman" w:cs="Times New Roman"/>
          <w:sz w:val="12"/>
          <w:szCs w:val="12"/>
        </w:rPr>
        <w:t xml:space="preserve">Сергиевск, уполномоченное на </w:t>
      </w:r>
      <w:r>
        <w:rPr>
          <w:rFonts w:ascii="Times New Roman" w:eastAsia="Calibri" w:hAnsi="Times New Roman" w:cs="Times New Roman"/>
          <w:sz w:val="12"/>
          <w:szCs w:val="12"/>
        </w:rPr>
        <w:t xml:space="preserve">анализ документов (информации), </w:t>
      </w:r>
      <w:r w:rsidR="004156CA" w:rsidRPr="004156CA">
        <w:rPr>
          <w:rFonts w:ascii="Times New Roman" w:eastAsia="Calibri" w:hAnsi="Times New Roman" w:cs="Times New Roman"/>
          <w:sz w:val="12"/>
          <w:szCs w:val="12"/>
        </w:rPr>
        <w:t>необходимых для предоставления муниципаль</w:t>
      </w:r>
      <w:r>
        <w:rPr>
          <w:rFonts w:ascii="Times New Roman" w:eastAsia="Calibri" w:hAnsi="Times New Roman" w:cs="Times New Roman"/>
          <w:sz w:val="12"/>
          <w:szCs w:val="12"/>
        </w:rPr>
        <w:t xml:space="preserve">ной услуги (далее - </w:t>
      </w:r>
      <w:r w:rsidR="004156CA" w:rsidRPr="004156CA">
        <w:rPr>
          <w:rFonts w:ascii="Times New Roman" w:eastAsia="Calibri" w:hAnsi="Times New Roman" w:cs="Times New Roman"/>
          <w:sz w:val="12"/>
          <w:szCs w:val="12"/>
        </w:rPr>
        <w:t>должностное лицо).</w:t>
      </w:r>
    </w:p>
    <w:p w14:paraId="2D448E32"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4156CA" w:rsidRPr="004156CA">
        <w:rPr>
          <w:rFonts w:ascii="Times New Roman" w:eastAsia="Calibri" w:hAnsi="Times New Roman" w:cs="Times New Roman"/>
          <w:sz w:val="12"/>
          <w:szCs w:val="12"/>
        </w:rPr>
        <w:t>При предоставлении муници</w:t>
      </w:r>
      <w:r>
        <w:rPr>
          <w:rFonts w:ascii="Times New Roman" w:eastAsia="Calibri" w:hAnsi="Times New Roman" w:cs="Times New Roman"/>
          <w:sz w:val="12"/>
          <w:szCs w:val="12"/>
        </w:rPr>
        <w:t xml:space="preserve">пальной услуги должностное лицо </w:t>
      </w:r>
      <w:r w:rsidR="004156CA" w:rsidRPr="004156CA">
        <w:rPr>
          <w:rFonts w:ascii="Times New Roman" w:eastAsia="Calibri" w:hAnsi="Times New Roman" w:cs="Times New Roman"/>
          <w:sz w:val="12"/>
          <w:szCs w:val="12"/>
        </w:rPr>
        <w:t>совершает следующие административные действия:</w:t>
      </w:r>
    </w:p>
    <w:p w14:paraId="3A0FD859"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156CA" w:rsidRPr="004156CA">
        <w:rPr>
          <w:rFonts w:ascii="Times New Roman" w:eastAsia="Calibri" w:hAnsi="Times New Roman" w:cs="Times New Roman"/>
          <w:sz w:val="12"/>
          <w:szCs w:val="12"/>
        </w:rPr>
        <w:t>осуществляет проверку документ</w:t>
      </w:r>
      <w:r>
        <w:rPr>
          <w:rFonts w:ascii="Times New Roman" w:eastAsia="Calibri" w:hAnsi="Times New Roman" w:cs="Times New Roman"/>
          <w:sz w:val="12"/>
          <w:szCs w:val="12"/>
        </w:rPr>
        <w:t xml:space="preserve">ов (информации), содержащейся в </w:t>
      </w:r>
      <w:r w:rsidR="004156CA" w:rsidRPr="004156CA">
        <w:rPr>
          <w:rFonts w:ascii="Times New Roman" w:eastAsia="Calibri" w:hAnsi="Times New Roman" w:cs="Times New Roman"/>
          <w:sz w:val="12"/>
          <w:szCs w:val="12"/>
        </w:rPr>
        <w:t>них), необходимых для предоставления муниц</w:t>
      </w:r>
      <w:r>
        <w:rPr>
          <w:rFonts w:ascii="Times New Roman" w:eastAsia="Calibri" w:hAnsi="Times New Roman" w:cs="Times New Roman"/>
          <w:sz w:val="12"/>
          <w:szCs w:val="12"/>
        </w:rPr>
        <w:t xml:space="preserve">ипальной услуги в </w:t>
      </w:r>
      <w:r w:rsidR="004156CA" w:rsidRPr="004156CA">
        <w:rPr>
          <w:rFonts w:ascii="Times New Roman" w:eastAsia="Calibri" w:hAnsi="Times New Roman" w:cs="Times New Roman"/>
          <w:sz w:val="12"/>
          <w:szCs w:val="12"/>
        </w:rPr>
        <w:t>соответствии с пунктами 2.6 и 2</w:t>
      </w:r>
      <w:r>
        <w:rPr>
          <w:rFonts w:ascii="Times New Roman" w:eastAsia="Calibri" w:hAnsi="Times New Roman" w:cs="Times New Roman"/>
          <w:sz w:val="12"/>
          <w:szCs w:val="12"/>
        </w:rPr>
        <w:t xml:space="preserve">.7 настоящего Административного </w:t>
      </w:r>
      <w:r w:rsidR="004156CA" w:rsidRPr="004156CA">
        <w:rPr>
          <w:rFonts w:ascii="Times New Roman" w:eastAsia="Calibri" w:hAnsi="Times New Roman" w:cs="Times New Roman"/>
          <w:sz w:val="12"/>
          <w:szCs w:val="12"/>
        </w:rPr>
        <w:t>регламента, в том числе на предм</w:t>
      </w:r>
      <w:r>
        <w:rPr>
          <w:rFonts w:ascii="Times New Roman" w:eastAsia="Calibri" w:hAnsi="Times New Roman" w:cs="Times New Roman"/>
          <w:sz w:val="12"/>
          <w:szCs w:val="12"/>
        </w:rPr>
        <w:t xml:space="preserve">ет соответствия предполагаемого </w:t>
      </w:r>
      <w:r w:rsidR="004156CA" w:rsidRPr="004156CA">
        <w:rPr>
          <w:rFonts w:ascii="Times New Roman" w:eastAsia="Calibri" w:hAnsi="Times New Roman" w:cs="Times New Roman"/>
          <w:sz w:val="12"/>
          <w:szCs w:val="12"/>
        </w:rPr>
        <w:t>отклонения от предельных парамет</w:t>
      </w:r>
      <w:r>
        <w:rPr>
          <w:rFonts w:ascii="Times New Roman" w:eastAsia="Calibri" w:hAnsi="Times New Roman" w:cs="Times New Roman"/>
          <w:sz w:val="12"/>
          <w:szCs w:val="12"/>
        </w:rPr>
        <w:t xml:space="preserve">ров разрешенного строительства, </w:t>
      </w:r>
      <w:r w:rsidR="004156CA" w:rsidRPr="004156CA">
        <w:rPr>
          <w:rFonts w:ascii="Times New Roman" w:eastAsia="Calibri" w:hAnsi="Times New Roman" w:cs="Times New Roman"/>
          <w:sz w:val="12"/>
          <w:szCs w:val="12"/>
        </w:rPr>
        <w:t>реконструкции объектов капитального строительст</w:t>
      </w:r>
      <w:r>
        <w:rPr>
          <w:rFonts w:ascii="Times New Roman" w:eastAsia="Calibri" w:hAnsi="Times New Roman" w:cs="Times New Roman"/>
          <w:sz w:val="12"/>
          <w:szCs w:val="12"/>
        </w:rPr>
        <w:t xml:space="preserve">ва требованиям </w:t>
      </w:r>
      <w:r w:rsidR="004156CA" w:rsidRPr="004156CA">
        <w:rPr>
          <w:rFonts w:ascii="Times New Roman" w:eastAsia="Calibri" w:hAnsi="Times New Roman" w:cs="Times New Roman"/>
          <w:sz w:val="12"/>
          <w:szCs w:val="12"/>
        </w:rPr>
        <w:t>технических регламенто</w:t>
      </w:r>
      <w:r>
        <w:rPr>
          <w:rFonts w:ascii="Times New Roman" w:eastAsia="Calibri" w:hAnsi="Times New Roman" w:cs="Times New Roman"/>
          <w:sz w:val="12"/>
          <w:szCs w:val="12"/>
        </w:rPr>
        <w:t xml:space="preserve">в. Максимальный срок выполнения </w:t>
      </w:r>
      <w:r w:rsidR="004156CA" w:rsidRPr="004156CA">
        <w:rPr>
          <w:rFonts w:ascii="Times New Roman" w:eastAsia="Calibri" w:hAnsi="Times New Roman" w:cs="Times New Roman"/>
          <w:sz w:val="12"/>
          <w:szCs w:val="12"/>
        </w:rPr>
        <w:t>соответствующего административного действия составляет 5 рабочих дней;</w:t>
      </w:r>
    </w:p>
    <w:p w14:paraId="0CEBB36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494E9E42" w14:textId="77777777" w:rsidR="00213A80"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56CA" w:rsidRPr="004156CA">
        <w:rPr>
          <w:rFonts w:ascii="Times New Roman" w:eastAsia="Calibri" w:hAnsi="Times New Roman" w:cs="Times New Roman"/>
          <w:sz w:val="12"/>
          <w:szCs w:val="12"/>
        </w:rPr>
        <w:t>В случае соответствия пакета док</w:t>
      </w:r>
      <w:r>
        <w:rPr>
          <w:rFonts w:ascii="Times New Roman" w:eastAsia="Calibri" w:hAnsi="Times New Roman" w:cs="Times New Roman"/>
          <w:sz w:val="12"/>
          <w:szCs w:val="12"/>
        </w:rPr>
        <w:t xml:space="preserve">ументов техническим регламентам </w:t>
      </w:r>
      <w:r w:rsidR="004156CA" w:rsidRPr="004156CA">
        <w:rPr>
          <w:rFonts w:ascii="Times New Roman" w:eastAsia="Calibri" w:hAnsi="Times New Roman" w:cs="Times New Roman"/>
          <w:sz w:val="12"/>
          <w:szCs w:val="12"/>
        </w:rPr>
        <w:t>готовит материалы для проведени</w:t>
      </w:r>
      <w:r>
        <w:rPr>
          <w:rFonts w:ascii="Times New Roman" w:eastAsia="Calibri" w:hAnsi="Times New Roman" w:cs="Times New Roman"/>
          <w:sz w:val="12"/>
          <w:szCs w:val="12"/>
        </w:rPr>
        <w:t xml:space="preserve">я публичных слушаний по вопросу </w:t>
      </w:r>
      <w:r w:rsidR="004156CA" w:rsidRPr="004156CA">
        <w:rPr>
          <w:rFonts w:ascii="Times New Roman" w:eastAsia="Calibri" w:hAnsi="Times New Roman" w:cs="Times New Roman"/>
          <w:sz w:val="12"/>
          <w:szCs w:val="12"/>
        </w:rPr>
        <w:t>предоставления разрешения на откло</w:t>
      </w:r>
      <w:r>
        <w:rPr>
          <w:rFonts w:ascii="Times New Roman" w:eastAsia="Calibri" w:hAnsi="Times New Roman" w:cs="Times New Roman"/>
          <w:sz w:val="12"/>
          <w:szCs w:val="12"/>
        </w:rPr>
        <w:t xml:space="preserve">нение от предельных параметров. </w:t>
      </w:r>
      <w:r w:rsidR="004156CA" w:rsidRPr="004156CA">
        <w:rPr>
          <w:rFonts w:ascii="Times New Roman" w:eastAsia="Calibri" w:hAnsi="Times New Roman" w:cs="Times New Roman"/>
          <w:sz w:val="12"/>
          <w:szCs w:val="12"/>
        </w:rPr>
        <w:t>Максимальный срок выполнения соо</w:t>
      </w:r>
      <w:r>
        <w:rPr>
          <w:rFonts w:ascii="Times New Roman" w:eastAsia="Calibri" w:hAnsi="Times New Roman" w:cs="Times New Roman"/>
          <w:sz w:val="12"/>
          <w:szCs w:val="12"/>
        </w:rPr>
        <w:t>тветствующего административного</w:t>
      </w:r>
    </w:p>
    <w:p w14:paraId="681A1F05" w14:textId="77777777" w:rsidR="004156CA" w:rsidRPr="004156CA" w:rsidRDefault="004156CA" w:rsidP="00213A80">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действия составляет 2 рабочих дня;</w:t>
      </w:r>
    </w:p>
    <w:p w14:paraId="4D24E2E0"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156CA" w:rsidRPr="004156CA">
        <w:rPr>
          <w:rFonts w:ascii="Times New Roman" w:eastAsia="Calibri" w:hAnsi="Times New Roman" w:cs="Times New Roman"/>
          <w:sz w:val="12"/>
          <w:szCs w:val="12"/>
        </w:rPr>
        <w:t>направляет главе сельского п</w:t>
      </w:r>
      <w:r>
        <w:rPr>
          <w:rFonts w:ascii="Times New Roman" w:eastAsia="Calibri" w:hAnsi="Times New Roman" w:cs="Times New Roman"/>
          <w:sz w:val="12"/>
          <w:szCs w:val="12"/>
        </w:rPr>
        <w:t xml:space="preserve">оселения Сергиевск рекомендации </w:t>
      </w:r>
      <w:r w:rsidR="004156CA" w:rsidRPr="004156CA">
        <w:rPr>
          <w:rFonts w:ascii="Times New Roman" w:eastAsia="Calibri" w:hAnsi="Times New Roman" w:cs="Times New Roman"/>
          <w:sz w:val="12"/>
          <w:szCs w:val="12"/>
        </w:rPr>
        <w:t>Комиссии, подготовленные на осн</w:t>
      </w:r>
      <w:r>
        <w:rPr>
          <w:rFonts w:ascii="Times New Roman" w:eastAsia="Calibri" w:hAnsi="Times New Roman" w:cs="Times New Roman"/>
          <w:sz w:val="12"/>
          <w:szCs w:val="12"/>
        </w:rPr>
        <w:t xml:space="preserve">овании заключения о результатах </w:t>
      </w:r>
      <w:r w:rsidR="004156CA" w:rsidRPr="004156CA">
        <w:rPr>
          <w:rFonts w:ascii="Times New Roman" w:eastAsia="Calibri" w:hAnsi="Times New Roman" w:cs="Times New Roman"/>
          <w:sz w:val="12"/>
          <w:szCs w:val="12"/>
        </w:rPr>
        <w:t>публичных слушаний по вопросу о предоставлении разреш</w:t>
      </w:r>
      <w:r>
        <w:rPr>
          <w:rFonts w:ascii="Times New Roman" w:eastAsia="Calibri" w:hAnsi="Times New Roman" w:cs="Times New Roman"/>
          <w:sz w:val="12"/>
          <w:szCs w:val="12"/>
        </w:rPr>
        <w:t xml:space="preserve">ения на </w:t>
      </w:r>
      <w:r w:rsidR="004156CA" w:rsidRPr="004156CA">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4156CA" w:rsidRPr="004156CA">
        <w:rPr>
          <w:rFonts w:ascii="Times New Roman" w:eastAsia="Calibri" w:hAnsi="Times New Roman" w:cs="Times New Roman"/>
          <w:sz w:val="12"/>
          <w:szCs w:val="12"/>
        </w:rPr>
        <w:t>реконструкции объектов капитального строительства.</w:t>
      </w:r>
    </w:p>
    <w:p w14:paraId="1B207FF9"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3.27.</w:t>
      </w:r>
      <w:r w:rsidR="00213A80" w:rsidRPr="004156CA">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Сергиевск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8DA29B4"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3.28.</w:t>
      </w:r>
      <w:r w:rsidR="004156CA" w:rsidRPr="004156CA">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sz w:val="12"/>
          <w:szCs w:val="12"/>
        </w:rPr>
        <w:t>стр соответствующих документов.</w:t>
      </w:r>
    </w:p>
    <w:p w14:paraId="747ECBB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3F59DF7B"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4156CA" w:rsidRPr="004156CA">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4156CA" w:rsidRPr="004156CA">
        <w:rPr>
          <w:rFonts w:ascii="Times New Roman" w:eastAsia="Calibri" w:hAnsi="Times New Roman" w:cs="Times New Roman"/>
          <w:sz w:val="12"/>
          <w:szCs w:val="12"/>
        </w:rPr>
        <w:t>административной процедуры явля</w:t>
      </w:r>
      <w:r>
        <w:rPr>
          <w:rFonts w:ascii="Times New Roman" w:eastAsia="Calibri" w:hAnsi="Times New Roman" w:cs="Times New Roman"/>
          <w:sz w:val="12"/>
          <w:szCs w:val="12"/>
        </w:rPr>
        <w:t xml:space="preserve">ется получение главой сельского </w:t>
      </w:r>
      <w:r w:rsidR="004156CA" w:rsidRPr="004156CA">
        <w:rPr>
          <w:rFonts w:ascii="Times New Roman" w:eastAsia="Calibri" w:hAnsi="Times New Roman" w:cs="Times New Roman"/>
          <w:sz w:val="12"/>
          <w:szCs w:val="12"/>
        </w:rPr>
        <w:t xml:space="preserve">поселения Сергиевск рекомендаций Комиссии о </w:t>
      </w:r>
      <w:r>
        <w:rPr>
          <w:rFonts w:ascii="Times New Roman" w:eastAsia="Calibri" w:hAnsi="Times New Roman" w:cs="Times New Roman"/>
          <w:sz w:val="12"/>
          <w:szCs w:val="12"/>
        </w:rPr>
        <w:t xml:space="preserve">предоставлении разрешения </w:t>
      </w:r>
      <w:r w:rsidR="004156CA" w:rsidRPr="004156CA">
        <w:rPr>
          <w:rFonts w:ascii="Times New Roman" w:eastAsia="Calibri" w:hAnsi="Times New Roman" w:cs="Times New Roman"/>
          <w:sz w:val="12"/>
          <w:szCs w:val="12"/>
        </w:rPr>
        <w:t>на отклонение от предельных параметров</w:t>
      </w:r>
      <w:r>
        <w:rPr>
          <w:rFonts w:ascii="Times New Roman" w:eastAsia="Calibri" w:hAnsi="Times New Roman" w:cs="Times New Roman"/>
          <w:sz w:val="12"/>
          <w:szCs w:val="12"/>
        </w:rPr>
        <w:t xml:space="preserve"> или об отказе в предоставлении </w:t>
      </w:r>
      <w:r w:rsidR="004156CA" w:rsidRPr="004156CA">
        <w:rPr>
          <w:rFonts w:ascii="Times New Roman" w:eastAsia="Calibri" w:hAnsi="Times New Roman" w:cs="Times New Roman"/>
          <w:sz w:val="12"/>
          <w:szCs w:val="12"/>
        </w:rPr>
        <w:t>разрешения на отклонение от предельных параметров.</w:t>
      </w:r>
    </w:p>
    <w:p w14:paraId="75DF4DEB"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4156CA" w:rsidRPr="004156CA">
        <w:rPr>
          <w:rFonts w:ascii="Times New Roman" w:eastAsia="Calibri" w:hAnsi="Times New Roman" w:cs="Times New Roman"/>
          <w:sz w:val="12"/>
          <w:szCs w:val="12"/>
        </w:rPr>
        <w:t>Глава сельского поселения Серги</w:t>
      </w:r>
      <w:r>
        <w:rPr>
          <w:rFonts w:ascii="Times New Roman" w:eastAsia="Calibri" w:hAnsi="Times New Roman" w:cs="Times New Roman"/>
          <w:sz w:val="12"/>
          <w:szCs w:val="12"/>
        </w:rPr>
        <w:t xml:space="preserve">евск в течение семи дней со дня </w:t>
      </w:r>
      <w:r w:rsidR="004156CA" w:rsidRPr="004156CA">
        <w:rPr>
          <w:rFonts w:ascii="Times New Roman" w:eastAsia="Calibri" w:hAnsi="Times New Roman" w:cs="Times New Roman"/>
          <w:sz w:val="12"/>
          <w:szCs w:val="12"/>
        </w:rPr>
        <w:t>поступления рекомендаций Комиссии приним</w:t>
      </w:r>
      <w:r>
        <w:rPr>
          <w:rFonts w:ascii="Times New Roman" w:eastAsia="Calibri" w:hAnsi="Times New Roman" w:cs="Times New Roman"/>
          <w:sz w:val="12"/>
          <w:szCs w:val="12"/>
        </w:rPr>
        <w:t xml:space="preserve">ает решение о предоставлении </w:t>
      </w:r>
      <w:r w:rsidR="004156CA" w:rsidRPr="004156CA">
        <w:rPr>
          <w:rFonts w:ascii="Times New Roman" w:eastAsia="Calibri" w:hAnsi="Times New Roman" w:cs="Times New Roman"/>
          <w:sz w:val="12"/>
          <w:szCs w:val="12"/>
        </w:rPr>
        <w:t>разрешения на отклонение от предель</w:t>
      </w:r>
      <w:r>
        <w:rPr>
          <w:rFonts w:ascii="Times New Roman" w:eastAsia="Calibri" w:hAnsi="Times New Roman" w:cs="Times New Roman"/>
          <w:sz w:val="12"/>
          <w:szCs w:val="12"/>
        </w:rPr>
        <w:t xml:space="preserve">ных параметров либо об отказе в </w:t>
      </w:r>
      <w:r w:rsidR="004156CA" w:rsidRPr="004156CA">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4156CA" w:rsidRPr="004156CA">
        <w:rPr>
          <w:rFonts w:ascii="Times New Roman" w:eastAsia="Calibri" w:hAnsi="Times New Roman" w:cs="Times New Roman"/>
          <w:sz w:val="12"/>
          <w:szCs w:val="12"/>
        </w:rPr>
        <w:t>входят подготовка проекта муниципально</w:t>
      </w:r>
      <w:r>
        <w:rPr>
          <w:rFonts w:ascii="Times New Roman" w:eastAsia="Calibri" w:hAnsi="Times New Roman" w:cs="Times New Roman"/>
          <w:sz w:val="12"/>
          <w:szCs w:val="12"/>
        </w:rPr>
        <w:t xml:space="preserve">го правового акта Администрации </w:t>
      </w:r>
      <w:r w:rsidR="004156CA" w:rsidRPr="004156CA">
        <w:rPr>
          <w:rFonts w:ascii="Times New Roman" w:eastAsia="Calibri" w:hAnsi="Times New Roman" w:cs="Times New Roman"/>
          <w:sz w:val="12"/>
          <w:szCs w:val="12"/>
        </w:rPr>
        <w:t>сельского поселения Сергиевск о предо</w:t>
      </w:r>
      <w:r>
        <w:rPr>
          <w:rFonts w:ascii="Times New Roman" w:eastAsia="Calibri" w:hAnsi="Times New Roman" w:cs="Times New Roman"/>
          <w:sz w:val="12"/>
          <w:szCs w:val="12"/>
        </w:rPr>
        <w:t xml:space="preserve">ставлении разрешения на условно </w:t>
      </w:r>
      <w:r w:rsidR="004156CA" w:rsidRPr="004156CA">
        <w:rPr>
          <w:rFonts w:ascii="Times New Roman" w:eastAsia="Calibri" w:hAnsi="Times New Roman" w:cs="Times New Roman"/>
          <w:sz w:val="12"/>
          <w:szCs w:val="12"/>
        </w:rPr>
        <w:t>разрешенный вид использования, с</w:t>
      </w:r>
      <w:r>
        <w:rPr>
          <w:rFonts w:ascii="Times New Roman" w:eastAsia="Calibri" w:hAnsi="Times New Roman" w:cs="Times New Roman"/>
          <w:sz w:val="12"/>
          <w:szCs w:val="12"/>
        </w:rPr>
        <w:t xml:space="preserve">огласование и подписание главой </w:t>
      </w:r>
      <w:r w:rsidR="004156CA" w:rsidRPr="004156CA">
        <w:rPr>
          <w:rFonts w:ascii="Times New Roman" w:eastAsia="Calibri" w:hAnsi="Times New Roman" w:cs="Times New Roman"/>
          <w:sz w:val="12"/>
          <w:szCs w:val="12"/>
        </w:rPr>
        <w:t>сельского поселения Сергиевск соответств</w:t>
      </w:r>
      <w:r>
        <w:rPr>
          <w:rFonts w:ascii="Times New Roman" w:eastAsia="Calibri" w:hAnsi="Times New Roman" w:cs="Times New Roman"/>
          <w:sz w:val="12"/>
          <w:szCs w:val="12"/>
        </w:rPr>
        <w:t xml:space="preserve">ующего муниципального правового </w:t>
      </w:r>
      <w:r w:rsidR="004156CA" w:rsidRPr="004156CA">
        <w:rPr>
          <w:rFonts w:ascii="Times New Roman" w:eastAsia="Calibri" w:hAnsi="Times New Roman" w:cs="Times New Roman"/>
          <w:sz w:val="12"/>
          <w:szCs w:val="12"/>
        </w:rPr>
        <w:t>акта.</w:t>
      </w:r>
    </w:p>
    <w:p w14:paraId="12BD213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Должностное лицо Администрации сельского поселения Сергиевск,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7CB003BC"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4156CA" w:rsidRPr="004156CA">
        <w:rPr>
          <w:rFonts w:ascii="Times New Roman" w:eastAsia="Calibri" w:hAnsi="Times New Roman" w:cs="Times New Roman"/>
          <w:sz w:val="12"/>
          <w:szCs w:val="12"/>
        </w:rPr>
        <w:t>Максимальный срок выполнен</w:t>
      </w:r>
      <w:r>
        <w:rPr>
          <w:rFonts w:ascii="Times New Roman" w:eastAsia="Calibri" w:hAnsi="Times New Roman" w:cs="Times New Roman"/>
          <w:sz w:val="12"/>
          <w:szCs w:val="12"/>
        </w:rPr>
        <w:t xml:space="preserve">ия административной процедуры 7 </w:t>
      </w:r>
      <w:r w:rsidR="004156CA" w:rsidRPr="004156CA">
        <w:rPr>
          <w:rFonts w:ascii="Times New Roman" w:eastAsia="Calibri" w:hAnsi="Times New Roman" w:cs="Times New Roman"/>
          <w:sz w:val="12"/>
          <w:szCs w:val="12"/>
        </w:rPr>
        <w:t>дней.</w:t>
      </w:r>
    </w:p>
    <w:p w14:paraId="078C2B73" w14:textId="77777777" w:rsidR="004156CA" w:rsidRPr="004156CA" w:rsidRDefault="004156CA" w:rsidP="00213A80">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3.32</w:t>
      </w:r>
      <w:r w:rsidR="00213A80">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Результатом адми</w:t>
      </w:r>
      <w:r w:rsidR="00213A80">
        <w:rPr>
          <w:rFonts w:ascii="Times New Roman" w:eastAsia="Calibri" w:hAnsi="Times New Roman" w:cs="Times New Roman"/>
          <w:sz w:val="12"/>
          <w:szCs w:val="12"/>
        </w:rPr>
        <w:t xml:space="preserve">нистративной процедуры является </w:t>
      </w:r>
      <w:r w:rsidRPr="004156CA">
        <w:rPr>
          <w:rFonts w:ascii="Times New Roman" w:eastAsia="Calibri" w:hAnsi="Times New Roman" w:cs="Times New Roman"/>
          <w:sz w:val="12"/>
          <w:szCs w:val="12"/>
        </w:rPr>
        <w:t>муниципальный правовой акт о предоста</w:t>
      </w:r>
      <w:r w:rsidR="00213A80">
        <w:rPr>
          <w:rFonts w:ascii="Times New Roman" w:eastAsia="Calibri" w:hAnsi="Times New Roman" w:cs="Times New Roman"/>
          <w:sz w:val="12"/>
          <w:szCs w:val="12"/>
        </w:rPr>
        <w:t xml:space="preserve">влении разрешения на отклонение </w:t>
      </w:r>
      <w:r w:rsidRPr="004156CA">
        <w:rPr>
          <w:rFonts w:ascii="Times New Roman" w:eastAsia="Calibri" w:hAnsi="Times New Roman" w:cs="Times New Roman"/>
          <w:sz w:val="12"/>
          <w:szCs w:val="12"/>
        </w:rPr>
        <w:t>от предельных параметров или об отказе в предоставлении такого разрешения.</w:t>
      </w:r>
    </w:p>
    <w:p w14:paraId="276BA0D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3.33. Результат предоставления муниципальной услуги заявитель может получить:</w:t>
      </w:r>
    </w:p>
    <w:p w14:paraId="6706053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лично в Администрации сельского поселения Сергиевск;</w:t>
      </w:r>
    </w:p>
    <w:p w14:paraId="6D02CFC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Сергиевск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Сергиевск в МФЦ результата предоставления муниципальной услуги и срок его выдачи заявителю определяются соглашением о взаимодействии;</w:t>
      </w:r>
    </w:p>
    <w:p w14:paraId="1FEA7D2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электронной форме в едином региональном хранилище.</w:t>
      </w:r>
    </w:p>
    <w:p w14:paraId="01D03C4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3.34. Способом фиксации результата административной процедуры является внесение сведений, в регистр соответствующих документов.</w:t>
      </w:r>
    </w:p>
    <w:p w14:paraId="2CA533F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p>
    <w:p w14:paraId="58C7E2E6" w14:textId="77777777" w:rsidR="004156CA" w:rsidRPr="001147F0" w:rsidRDefault="004156CA" w:rsidP="00213A80">
      <w:pPr>
        <w:spacing w:after="0" w:line="240" w:lineRule="auto"/>
        <w:ind w:firstLine="284"/>
        <w:jc w:val="center"/>
        <w:rPr>
          <w:rFonts w:ascii="Times New Roman" w:eastAsia="Calibri" w:hAnsi="Times New Roman" w:cs="Times New Roman"/>
          <w:b/>
          <w:sz w:val="12"/>
          <w:szCs w:val="12"/>
        </w:rPr>
      </w:pPr>
      <w:r w:rsidRPr="001147F0">
        <w:rPr>
          <w:rFonts w:ascii="Times New Roman" w:eastAsia="Calibri" w:hAnsi="Times New Roman" w:cs="Times New Roman"/>
          <w:b/>
          <w:sz w:val="12"/>
          <w:szCs w:val="12"/>
        </w:rPr>
        <w:t>4. Формы контроля за исполнением Административного регламента</w:t>
      </w:r>
    </w:p>
    <w:p w14:paraId="075883AD"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4156CA" w:rsidRPr="004156CA">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Сергиевск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69C02976"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4156CA" w:rsidRPr="004156CA">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0C0374C1" w14:textId="77777777" w:rsidR="004156CA" w:rsidRPr="004156CA" w:rsidRDefault="00213A8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4156CA" w:rsidRPr="004156CA">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Сергиевск.</w:t>
      </w:r>
    </w:p>
    <w:p w14:paraId="7BA2BE44"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4156CA" w:rsidRPr="004156CA">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4156CA" w:rsidRPr="004156CA">
        <w:rPr>
          <w:rFonts w:ascii="Times New Roman" w:eastAsia="Calibri" w:hAnsi="Times New Roman" w:cs="Times New Roman"/>
          <w:sz w:val="12"/>
          <w:szCs w:val="12"/>
        </w:rPr>
        <w:t>администрацией положений настоящего</w:t>
      </w:r>
      <w:r>
        <w:rPr>
          <w:rFonts w:ascii="Times New Roman" w:eastAsia="Calibri" w:hAnsi="Times New Roman" w:cs="Times New Roman"/>
          <w:sz w:val="12"/>
          <w:szCs w:val="12"/>
        </w:rPr>
        <w:t xml:space="preserve"> Административного регламента и </w:t>
      </w:r>
      <w:r w:rsidR="004156CA" w:rsidRPr="004156CA">
        <w:rPr>
          <w:rFonts w:ascii="Times New Roman" w:eastAsia="Calibri" w:hAnsi="Times New Roman" w:cs="Times New Roman"/>
          <w:sz w:val="12"/>
          <w:szCs w:val="12"/>
        </w:rPr>
        <w:t>иных нормативных правовых акто</w:t>
      </w:r>
      <w:r>
        <w:rPr>
          <w:rFonts w:ascii="Times New Roman" w:eastAsia="Calibri" w:hAnsi="Times New Roman" w:cs="Times New Roman"/>
          <w:sz w:val="12"/>
          <w:szCs w:val="12"/>
        </w:rPr>
        <w:t xml:space="preserve">в, устанавливающих требования к </w:t>
      </w:r>
      <w:r w:rsidR="004156CA" w:rsidRPr="004156CA">
        <w:rPr>
          <w:rFonts w:ascii="Times New Roman" w:eastAsia="Calibri" w:hAnsi="Times New Roman" w:cs="Times New Roman"/>
          <w:sz w:val="12"/>
          <w:szCs w:val="12"/>
        </w:rPr>
        <w:t xml:space="preserve">предоставлению муниципальной услуги, определяются планом </w:t>
      </w:r>
      <w:r>
        <w:rPr>
          <w:rFonts w:ascii="Times New Roman" w:eastAsia="Calibri" w:hAnsi="Times New Roman" w:cs="Times New Roman"/>
          <w:sz w:val="12"/>
          <w:szCs w:val="12"/>
        </w:rPr>
        <w:t xml:space="preserve">работы </w:t>
      </w:r>
      <w:r w:rsidR="004156CA" w:rsidRPr="004156CA">
        <w:rPr>
          <w:rFonts w:ascii="Times New Roman" w:eastAsia="Calibri" w:hAnsi="Times New Roman" w:cs="Times New Roman"/>
          <w:sz w:val="12"/>
          <w:szCs w:val="12"/>
        </w:rPr>
        <w:t>Администрации сельского поселения Сергиевск на текущий год.</w:t>
      </w:r>
    </w:p>
    <w:p w14:paraId="2D6A32B6"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4156CA" w:rsidRPr="004156CA">
        <w:rPr>
          <w:rFonts w:ascii="Times New Roman" w:eastAsia="Calibri" w:hAnsi="Times New Roman" w:cs="Times New Roman"/>
          <w:sz w:val="12"/>
          <w:szCs w:val="12"/>
        </w:rPr>
        <w:t xml:space="preserve">Решение об осуществлении </w:t>
      </w:r>
      <w:r>
        <w:rPr>
          <w:rFonts w:ascii="Times New Roman" w:eastAsia="Calibri" w:hAnsi="Times New Roman" w:cs="Times New Roman"/>
          <w:sz w:val="12"/>
          <w:szCs w:val="12"/>
        </w:rPr>
        <w:t xml:space="preserve">плановых и внеплановых проверок </w:t>
      </w:r>
      <w:r w:rsidR="004156CA" w:rsidRPr="004156CA">
        <w:rPr>
          <w:rFonts w:ascii="Times New Roman" w:eastAsia="Calibri" w:hAnsi="Times New Roman" w:cs="Times New Roman"/>
          <w:sz w:val="12"/>
          <w:szCs w:val="12"/>
        </w:rPr>
        <w:t>полноты и качества предоставления м</w:t>
      </w:r>
      <w:r>
        <w:rPr>
          <w:rFonts w:ascii="Times New Roman" w:eastAsia="Calibri" w:hAnsi="Times New Roman" w:cs="Times New Roman"/>
          <w:sz w:val="12"/>
          <w:szCs w:val="12"/>
        </w:rPr>
        <w:t xml:space="preserve">униципальной услуги принимается </w:t>
      </w:r>
      <w:r w:rsidR="004156CA" w:rsidRPr="004156CA">
        <w:rPr>
          <w:rFonts w:ascii="Times New Roman" w:eastAsia="Calibri" w:hAnsi="Times New Roman" w:cs="Times New Roman"/>
          <w:sz w:val="12"/>
          <w:szCs w:val="12"/>
        </w:rPr>
        <w:t>уполномоченным должностным лицом.</w:t>
      </w:r>
    </w:p>
    <w:p w14:paraId="5E283B45"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4156CA" w:rsidRPr="004156CA">
        <w:rPr>
          <w:rFonts w:ascii="Times New Roman" w:eastAsia="Calibri" w:hAnsi="Times New Roman" w:cs="Times New Roman"/>
          <w:sz w:val="12"/>
          <w:szCs w:val="12"/>
        </w:rPr>
        <w:t>Плановые проверки проводя</w:t>
      </w:r>
      <w:r>
        <w:rPr>
          <w:rFonts w:ascii="Times New Roman" w:eastAsia="Calibri" w:hAnsi="Times New Roman" w:cs="Times New Roman"/>
          <w:sz w:val="12"/>
          <w:szCs w:val="12"/>
        </w:rPr>
        <w:t xml:space="preserve">тся на основании годовых планов </w:t>
      </w:r>
      <w:r w:rsidR="004156CA" w:rsidRPr="004156CA">
        <w:rPr>
          <w:rFonts w:ascii="Times New Roman" w:eastAsia="Calibri" w:hAnsi="Times New Roman" w:cs="Times New Roman"/>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4876A70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Плановые проверки проводятся не реже 1 раза в 3 года.</w:t>
      </w:r>
    </w:p>
    <w:p w14:paraId="0AF26CAC"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4156CA" w:rsidRPr="004156CA">
        <w:rPr>
          <w:rFonts w:ascii="Times New Roman" w:eastAsia="Calibri" w:hAnsi="Times New Roman" w:cs="Times New Roman"/>
          <w:sz w:val="12"/>
          <w:szCs w:val="12"/>
        </w:rPr>
        <w:t>Плановые и внепланов</w:t>
      </w:r>
      <w:r>
        <w:rPr>
          <w:rFonts w:ascii="Times New Roman" w:eastAsia="Calibri" w:hAnsi="Times New Roman" w:cs="Times New Roman"/>
          <w:sz w:val="12"/>
          <w:szCs w:val="12"/>
        </w:rPr>
        <w:t xml:space="preserve">ые проверки полноты и качества </w:t>
      </w:r>
      <w:r w:rsidR="004156CA" w:rsidRPr="004156CA">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4156CA" w:rsidRPr="004156CA">
        <w:rPr>
          <w:rFonts w:ascii="Times New Roman" w:eastAsia="Calibri" w:hAnsi="Times New Roman" w:cs="Times New Roman"/>
          <w:sz w:val="12"/>
          <w:szCs w:val="12"/>
        </w:rPr>
        <w:t>подразделением Администрации сельского поселения Сергиевск 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4156CA" w:rsidRPr="004156CA">
        <w:rPr>
          <w:rFonts w:ascii="Times New Roman" w:eastAsia="Calibri" w:hAnsi="Times New Roman" w:cs="Times New Roman"/>
          <w:sz w:val="12"/>
          <w:szCs w:val="12"/>
        </w:rPr>
        <w:t>граждан, и уполномоченными должностными л</w:t>
      </w:r>
      <w:r>
        <w:rPr>
          <w:rFonts w:ascii="Times New Roman" w:eastAsia="Calibri" w:hAnsi="Times New Roman" w:cs="Times New Roman"/>
          <w:sz w:val="12"/>
          <w:szCs w:val="12"/>
        </w:rPr>
        <w:t xml:space="preserve">ицами на основании </w:t>
      </w:r>
      <w:r w:rsidR="004156CA" w:rsidRPr="004156CA">
        <w:rPr>
          <w:rFonts w:ascii="Times New Roman" w:eastAsia="Calibri" w:hAnsi="Times New Roman" w:cs="Times New Roman"/>
          <w:sz w:val="12"/>
          <w:szCs w:val="12"/>
        </w:rPr>
        <w:t>соответствующих правовых актов.</w:t>
      </w:r>
    </w:p>
    <w:p w14:paraId="113FADA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52F55E65"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4156CA" w:rsidRPr="004156CA">
        <w:rPr>
          <w:rFonts w:ascii="Times New Roman" w:eastAsia="Calibri" w:hAnsi="Times New Roman" w:cs="Times New Roman"/>
          <w:sz w:val="12"/>
          <w:szCs w:val="12"/>
        </w:rPr>
        <w:t xml:space="preserve">Должностные лица Администрации </w:t>
      </w:r>
      <w:r>
        <w:rPr>
          <w:rFonts w:ascii="Times New Roman" w:eastAsia="Calibri" w:hAnsi="Times New Roman" w:cs="Times New Roman"/>
          <w:sz w:val="12"/>
          <w:szCs w:val="12"/>
        </w:rPr>
        <w:t xml:space="preserve">сельского поселения Сергиевск в </w:t>
      </w:r>
      <w:r w:rsidR="004156CA" w:rsidRPr="004156CA">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4156CA" w:rsidRPr="004156CA">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4156CA" w:rsidRPr="004156CA">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4156CA" w:rsidRPr="004156CA">
        <w:rPr>
          <w:rFonts w:ascii="Times New Roman" w:eastAsia="Calibri" w:hAnsi="Times New Roman" w:cs="Times New Roman"/>
          <w:sz w:val="12"/>
          <w:szCs w:val="12"/>
        </w:rPr>
        <w:t>муниципальной услуги.</w:t>
      </w:r>
    </w:p>
    <w:p w14:paraId="2A331F29" w14:textId="77777777" w:rsidR="004156CA" w:rsidRPr="004156CA" w:rsidRDefault="00213A80" w:rsidP="00213A8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4156CA" w:rsidRPr="004156CA">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4156CA" w:rsidRPr="004156CA">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4156CA" w:rsidRPr="004156CA">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4156CA" w:rsidRPr="004156CA">
        <w:rPr>
          <w:rFonts w:ascii="Times New Roman" w:eastAsia="Calibri" w:hAnsi="Times New Roman" w:cs="Times New Roman"/>
          <w:sz w:val="12"/>
          <w:szCs w:val="12"/>
        </w:rPr>
        <w:t>регламентом, несут должностные лица Администрации с</w:t>
      </w:r>
      <w:r>
        <w:rPr>
          <w:rFonts w:ascii="Times New Roman" w:eastAsia="Calibri" w:hAnsi="Times New Roman" w:cs="Times New Roman"/>
          <w:sz w:val="12"/>
          <w:szCs w:val="12"/>
        </w:rPr>
        <w:t xml:space="preserve">ельского поселения </w:t>
      </w:r>
      <w:r w:rsidR="004156CA" w:rsidRPr="004156CA">
        <w:rPr>
          <w:rFonts w:ascii="Times New Roman" w:eastAsia="Calibri" w:hAnsi="Times New Roman" w:cs="Times New Roman"/>
          <w:sz w:val="12"/>
          <w:szCs w:val="12"/>
        </w:rPr>
        <w:t>Сергиевск, участвующие в предоставлении муниципальной услуги.</w:t>
      </w:r>
    </w:p>
    <w:p w14:paraId="063F32E7" w14:textId="77777777" w:rsidR="004156CA" w:rsidRPr="004156CA" w:rsidRDefault="004156CA" w:rsidP="00213A80">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4.10.</w:t>
      </w:r>
      <w:r w:rsidR="00213A80">
        <w:rPr>
          <w:rFonts w:ascii="Times New Roman" w:eastAsia="Calibri" w:hAnsi="Times New Roman" w:cs="Times New Roman"/>
          <w:sz w:val="12"/>
          <w:szCs w:val="12"/>
        </w:rPr>
        <w:t xml:space="preserve"> </w:t>
      </w:r>
      <w:r w:rsidR="00213A80" w:rsidRPr="004156CA">
        <w:rPr>
          <w:rFonts w:ascii="Times New Roman" w:eastAsia="Calibri" w:hAnsi="Times New Roman" w:cs="Times New Roman"/>
          <w:sz w:val="12"/>
          <w:szCs w:val="12"/>
        </w:rPr>
        <w:t xml:space="preserve"> </w:t>
      </w:r>
      <w:r w:rsidRPr="004156CA">
        <w:rPr>
          <w:rFonts w:ascii="Times New Roman" w:eastAsia="Calibri" w:hAnsi="Times New Roman" w:cs="Times New Roman"/>
          <w:sz w:val="12"/>
          <w:szCs w:val="12"/>
        </w:rPr>
        <w:t xml:space="preserve">Заявители и иные лица могут </w:t>
      </w:r>
      <w:r w:rsidR="00213A80">
        <w:rPr>
          <w:rFonts w:ascii="Times New Roman" w:eastAsia="Calibri" w:hAnsi="Times New Roman" w:cs="Times New Roman"/>
          <w:sz w:val="12"/>
          <w:szCs w:val="12"/>
        </w:rPr>
        <w:t xml:space="preserve">принимать участие в электронных </w:t>
      </w:r>
      <w:r w:rsidRPr="004156CA">
        <w:rPr>
          <w:rFonts w:ascii="Times New Roman" w:eastAsia="Calibri" w:hAnsi="Times New Roman" w:cs="Times New Roman"/>
          <w:sz w:val="12"/>
          <w:szCs w:val="12"/>
        </w:rPr>
        <w:t>опросах, форумах и анкетировани</w:t>
      </w:r>
      <w:r w:rsidR="00213A80">
        <w:rPr>
          <w:rFonts w:ascii="Times New Roman" w:eastAsia="Calibri" w:hAnsi="Times New Roman" w:cs="Times New Roman"/>
          <w:sz w:val="12"/>
          <w:szCs w:val="12"/>
        </w:rPr>
        <w:t xml:space="preserve">и по вопросам удовлетворенности </w:t>
      </w:r>
      <w:r w:rsidRPr="004156CA">
        <w:rPr>
          <w:rFonts w:ascii="Times New Roman" w:eastAsia="Calibri" w:hAnsi="Times New Roman" w:cs="Times New Roman"/>
          <w:sz w:val="12"/>
          <w:szCs w:val="12"/>
        </w:rPr>
        <w:t>полнотой и качеством предоставления муниципаль</w:t>
      </w:r>
      <w:r w:rsidR="00213A80">
        <w:rPr>
          <w:rFonts w:ascii="Times New Roman" w:eastAsia="Calibri" w:hAnsi="Times New Roman" w:cs="Times New Roman"/>
          <w:sz w:val="12"/>
          <w:szCs w:val="12"/>
        </w:rPr>
        <w:t xml:space="preserve">ной услуги, соблюдения </w:t>
      </w:r>
      <w:r w:rsidRPr="004156CA">
        <w:rPr>
          <w:rFonts w:ascii="Times New Roman" w:eastAsia="Calibri" w:hAnsi="Times New Roman" w:cs="Times New Roman"/>
          <w:sz w:val="12"/>
          <w:szCs w:val="12"/>
        </w:rPr>
        <w:t>положений настоящего Админис</w:t>
      </w:r>
      <w:r w:rsidR="00213A80">
        <w:rPr>
          <w:rFonts w:ascii="Times New Roman" w:eastAsia="Calibri" w:hAnsi="Times New Roman" w:cs="Times New Roman"/>
          <w:sz w:val="12"/>
          <w:szCs w:val="12"/>
        </w:rPr>
        <w:t xml:space="preserve">тративного регламента, сроков и </w:t>
      </w:r>
      <w:r w:rsidRPr="004156CA">
        <w:rPr>
          <w:rFonts w:ascii="Times New Roman" w:eastAsia="Calibri" w:hAnsi="Times New Roman" w:cs="Times New Roman"/>
          <w:sz w:val="12"/>
          <w:szCs w:val="12"/>
        </w:rPr>
        <w:t>последовательности действ</w:t>
      </w:r>
      <w:r w:rsidR="00213A80">
        <w:rPr>
          <w:rFonts w:ascii="Times New Roman" w:eastAsia="Calibri" w:hAnsi="Times New Roman" w:cs="Times New Roman"/>
          <w:sz w:val="12"/>
          <w:szCs w:val="12"/>
        </w:rPr>
        <w:t xml:space="preserve">ий (административных процедур), </w:t>
      </w:r>
      <w:r w:rsidRPr="004156CA">
        <w:rPr>
          <w:rFonts w:ascii="Times New Roman" w:eastAsia="Calibri" w:hAnsi="Times New Roman" w:cs="Times New Roman"/>
          <w:sz w:val="12"/>
          <w:szCs w:val="12"/>
        </w:rPr>
        <w:t>предусмотренных настоящим Администр</w:t>
      </w:r>
      <w:r w:rsidR="00213A80">
        <w:rPr>
          <w:rFonts w:ascii="Times New Roman" w:eastAsia="Calibri" w:hAnsi="Times New Roman" w:cs="Times New Roman"/>
          <w:sz w:val="12"/>
          <w:szCs w:val="12"/>
        </w:rPr>
        <w:t xml:space="preserve">ативным регламентом, проводимых </w:t>
      </w:r>
      <w:r w:rsidRPr="004156CA">
        <w:rPr>
          <w:rFonts w:ascii="Times New Roman" w:eastAsia="Calibri" w:hAnsi="Times New Roman" w:cs="Times New Roman"/>
          <w:sz w:val="12"/>
          <w:szCs w:val="12"/>
        </w:rPr>
        <w:t>на Едином портале государственных и муниципальных</w:t>
      </w:r>
      <w:r w:rsidR="00213A80">
        <w:rPr>
          <w:rFonts w:ascii="Times New Roman" w:eastAsia="Calibri" w:hAnsi="Times New Roman" w:cs="Times New Roman"/>
          <w:sz w:val="12"/>
          <w:szCs w:val="12"/>
        </w:rPr>
        <w:t xml:space="preserve"> услуг или </w:t>
      </w:r>
      <w:r w:rsidRPr="004156CA">
        <w:rPr>
          <w:rFonts w:ascii="Times New Roman" w:eastAsia="Calibri" w:hAnsi="Times New Roman" w:cs="Times New Roman"/>
          <w:sz w:val="12"/>
          <w:szCs w:val="12"/>
        </w:rPr>
        <w:t xml:space="preserve">Региональном портале, на официальном сайте Администрации муниципального района Сергиевский. </w:t>
      </w:r>
    </w:p>
    <w:p w14:paraId="4190749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DD50F2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p>
    <w:p w14:paraId="51B25C20" w14:textId="77777777" w:rsidR="004156CA" w:rsidRPr="001147F0" w:rsidRDefault="004156CA" w:rsidP="001147F0">
      <w:pPr>
        <w:spacing w:after="0" w:line="240" w:lineRule="auto"/>
        <w:ind w:firstLine="284"/>
        <w:jc w:val="center"/>
        <w:rPr>
          <w:rFonts w:ascii="Times New Roman" w:eastAsia="Calibri" w:hAnsi="Times New Roman" w:cs="Times New Roman"/>
          <w:b/>
          <w:sz w:val="12"/>
          <w:szCs w:val="12"/>
        </w:rPr>
      </w:pPr>
      <w:r w:rsidRPr="001147F0">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сельского поселения Сергиевск, а также должностных лиц Администрации сельского поселения Сергиевск, муниципальных служащих, сотрудников МФЦ</w:t>
      </w:r>
    </w:p>
    <w:p w14:paraId="42850A1F"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4156CA" w:rsidRPr="004156CA">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Сергиевск, а также должностных лиц, муниципальных служащих, сотрудников МФЦ в досудебном (внесудебном) порядке.</w:t>
      </w:r>
    </w:p>
    <w:p w14:paraId="04E22095"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4156CA" w:rsidRPr="004156CA">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Сергиевск, а также должностных лиц, муниципальных служащих, сотрудников МФЦ имеет право обратиться к уполномоченному должностному лицу с жалобой.</w:t>
      </w:r>
    </w:p>
    <w:p w14:paraId="72089505"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4156CA" w:rsidRPr="004156CA">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4E49D70D"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5</w:t>
      </w:r>
      <w:r w:rsidR="001147F0">
        <w:rPr>
          <w:rFonts w:ascii="Times New Roman" w:eastAsia="Calibri" w:hAnsi="Times New Roman" w:cs="Times New Roman"/>
          <w:sz w:val="12"/>
          <w:szCs w:val="12"/>
        </w:rPr>
        <w:t xml:space="preserve">.4. </w:t>
      </w:r>
      <w:r w:rsidRPr="004156CA">
        <w:rPr>
          <w:rFonts w:ascii="Times New Roman" w:eastAsia="Calibri" w:hAnsi="Times New Roman" w:cs="Times New Roman"/>
          <w:sz w:val="12"/>
          <w:szCs w:val="12"/>
        </w:rPr>
        <w:t>Жалоба должна содержать:</w:t>
      </w:r>
    </w:p>
    <w:p w14:paraId="01CBFFD8"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0A22A71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E70B18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7456DA1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42F9FB2D" w14:textId="77777777" w:rsidR="004156CA" w:rsidRPr="004156CA" w:rsidRDefault="001147F0" w:rsidP="001147F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4156CA" w:rsidRPr="004156CA">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4156CA" w:rsidRPr="004156CA">
        <w:rPr>
          <w:rFonts w:ascii="Times New Roman" w:eastAsia="Calibri" w:hAnsi="Times New Roman" w:cs="Times New Roman"/>
          <w:sz w:val="12"/>
          <w:szCs w:val="12"/>
        </w:rPr>
        <w:t>случаях:</w:t>
      </w:r>
    </w:p>
    <w:p w14:paraId="0B25BE33"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41FE5DA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2) нарушение срока предоставления муниципальной услуги;</w:t>
      </w:r>
    </w:p>
    <w:p w14:paraId="565ABEAE"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7252073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4FEB489B"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104D3FBF"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7E93494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36EAF75"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784E2226"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6880F560"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36526188"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4156CA" w:rsidRPr="004156CA">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Сергиевск, МФЦ жалобы от заявителя.</w:t>
      </w:r>
    </w:p>
    <w:p w14:paraId="11746956"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4156CA" w:rsidRPr="004156C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39F9D44C"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4156CA" w:rsidRPr="004156CA">
        <w:rPr>
          <w:rFonts w:ascii="Times New Roman" w:eastAsia="Calibri" w:hAnsi="Times New Roman" w:cs="Times New Roman"/>
          <w:sz w:val="12"/>
          <w:szCs w:val="12"/>
        </w:rPr>
        <w:t>Жалоба заявителя может быть адресована главе сельского поселения Сергиевск, руководителю МФЦ.</w:t>
      </w:r>
    </w:p>
    <w:p w14:paraId="40522919"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4156CA" w:rsidRPr="004156CA">
        <w:rPr>
          <w:rFonts w:ascii="Times New Roman" w:eastAsia="Calibri" w:hAnsi="Times New Roman" w:cs="Times New Roman"/>
          <w:sz w:val="12"/>
          <w:szCs w:val="12"/>
        </w:rPr>
        <w:t>Жалоба, поступившая в Администрацию сельского поселения Сергиевск,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Сергиевск, должностного лица Администрации сельского поселения Сергиевск,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2AFF747B" w14:textId="77777777" w:rsidR="004156CA" w:rsidRPr="004156CA" w:rsidRDefault="001147F0" w:rsidP="004156C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4156CA" w:rsidRPr="004156CA">
        <w:rPr>
          <w:rFonts w:ascii="Times New Roman" w:eastAsia="Calibri" w:hAnsi="Times New Roman" w:cs="Times New Roman"/>
          <w:sz w:val="12"/>
          <w:szCs w:val="12"/>
        </w:rPr>
        <w:t>По результатам рассмотрения жалобы Администрация сельского поселения Сергиевск, МФЦ принимает одно из следующих решений:</w:t>
      </w:r>
    </w:p>
    <w:p w14:paraId="252468B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Сергиевск, должностного лица администрации сельского поселения Сергиевск, муниципального служащего, сотрудника МФЦ в том числе в форме отмены принятого решения, исправления допущенных Администрацией сельского поселения Сергиевск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Сергиевск, о замене такого разрешения на отклонение от предельных параметров;</w:t>
      </w:r>
    </w:p>
    <w:p w14:paraId="00D188F4"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решение об отказе в удовлетворении жалобы.</w:t>
      </w:r>
    </w:p>
    <w:p w14:paraId="017F97A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16EA0FE1"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C6FF5C7"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E34A5FA" w14:textId="77777777" w:rsidR="004156CA" w:rsidRPr="004156CA"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24D03F60" w14:textId="77777777" w:rsidR="001147F0" w:rsidRDefault="004156CA" w:rsidP="004156CA">
      <w:pPr>
        <w:spacing w:after="0" w:line="240" w:lineRule="auto"/>
        <w:ind w:firstLine="284"/>
        <w:jc w:val="both"/>
        <w:rPr>
          <w:rFonts w:ascii="Times New Roman" w:eastAsia="Calibri" w:hAnsi="Times New Roman" w:cs="Times New Roman"/>
          <w:sz w:val="12"/>
          <w:szCs w:val="12"/>
        </w:rPr>
      </w:pPr>
      <w:r w:rsidRPr="004156CA">
        <w:rPr>
          <w:rFonts w:ascii="Times New Roman" w:eastAsia="Calibri" w:hAnsi="Times New Roman" w:cs="Times New Roman"/>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41C160C" w14:textId="77777777" w:rsidR="001147F0" w:rsidRDefault="001147F0" w:rsidP="001147F0">
      <w:pPr>
        <w:spacing w:after="0" w:line="240" w:lineRule="auto"/>
        <w:ind w:firstLine="284"/>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Приложение № 1 </w:t>
      </w:r>
    </w:p>
    <w:p w14:paraId="2486B1D6" w14:textId="77777777" w:rsidR="001147F0" w:rsidRDefault="001147F0" w:rsidP="001147F0">
      <w:pPr>
        <w:spacing w:after="0" w:line="240" w:lineRule="auto"/>
        <w:ind w:firstLine="284"/>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к Административному регламенту предоставления</w:t>
      </w:r>
    </w:p>
    <w:p w14:paraId="5E6132A9" w14:textId="77777777" w:rsidR="001147F0" w:rsidRDefault="001147F0" w:rsidP="001147F0">
      <w:pPr>
        <w:spacing w:after="0" w:line="240" w:lineRule="auto"/>
        <w:ind w:firstLine="284"/>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 администрацией сельского поселения Сергиевск </w:t>
      </w:r>
    </w:p>
    <w:p w14:paraId="51E16804" w14:textId="77777777" w:rsidR="001147F0" w:rsidRDefault="001147F0" w:rsidP="001147F0">
      <w:pPr>
        <w:spacing w:after="0" w:line="240" w:lineRule="auto"/>
        <w:ind w:firstLine="284"/>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муниципальной услуги «Выдача разрешений на отклонение </w:t>
      </w:r>
    </w:p>
    <w:p w14:paraId="4F604D80" w14:textId="77777777" w:rsidR="001147F0" w:rsidRDefault="001147F0" w:rsidP="001147F0">
      <w:pPr>
        <w:spacing w:after="0" w:line="240" w:lineRule="auto"/>
        <w:ind w:firstLine="284"/>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от предельных параметров разрешенного строительства, </w:t>
      </w:r>
    </w:p>
    <w:p w14:paraId="3C89FE7E" w14:textId="77777777" w:rsidR="001147F0" w:rsidRDefault="001147F0" w:rsidP="001147F0">
      <w:pPr>
        <w:spacing w:after="0" w:line="240" w:lineRule="auto"/>
        <w:ind w:firstLine="284"/>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реконструкции объектов капитального строительства»</w:t>
      </w:r>
      <w:r w:rsidR="004156CA" w:rsidRPr="004156CA">
        <w:rPr>
          <w:rFonts w:ascii="Times New Roman" w:eastAsia="Calibri" w:hAnsi="Times New Roman" w:cs="Times New Roman"/>
          <w:sz w:val="12"/>
          <w:szCs w:val="12"/>
        </w:rPr>
        <w:t xml:space="preserve">   </w:t>
      </w:r>
    </w:p>
    <w:p w14:paraId="14F4FD32" w14:textId="77777777" w:rsidR="004156CA" w:rsidRDefault="001147F0" w:rsidP="001147F0">
      <w:pPr>
        <w:spacing w:after="0" w:line="240" w:lineRule="auto"/>
        <w:ind w:firstLine="284"/>
        <w:jc w:val="center"/>
        <w:rPr>
          <w:rFonts w:ascii="Times New Roman" w:eastAsia="Calibri" w:hAnsi="Times New Roman" w:cs="Times New Roman"/>
          <w:sz w:val="12"/>
          <w:szCs w:val="12"/>
        </w:rPr>
      </w:pPr>
      <w:r w:rsidRPr="001147F0">
        <w:rPr>
          <w:rFonts w:ascii="Times New Roman" w:eastAsia="Calibri" w:hAnsi="Times New Roman" w:cs="Times New Roman"/>
          <w:sz w:val="12"/>
          <w:szCs w:val="12"/>
        </w:rPr>
        <w:t>Блок-схема процедур, связанных с предоставлением разрешения</w:t>
      </w:r>
    </w:p>
    <w:p w14:paraId="15A21D57" w14:textId="77777777" w:rsidR="001147F0" w:rsidRDefault="001147F0" w:rsidP="001147F0">
      <w:pPr>
        <w:spacing w:after="0" w:line="240" w:lineRule="auto"/>
        <w:rPr>
          <w:rFonts w:ascii="Times New Roman" w:eastAsia="Calibri" w:hAnsi="Times New Roman" w:cs="Times New Roman"/>
          <w:sz w:val="12"/>
          <w:szCs w:val="12"/>
        </w:rPr>
      </w:pPr>
      <w:r>
        <w:rPr>
          <w:noProof/>
          <w:lang w:eastAsia="ru-RU"/>
        </w:rPr>
        <w:drawing>
          <wp:inline distT="0" distB="0" distL="0" distR="0" wp14:anchorId="0E87A38F" wp14:editId="049A611F">
            <wp:extent cx="4810125" cy="2095500"/>
            <wp:effectExtent l="0" t="0" r="0" b="0"/>
            <wp:docPr id="7" name="Рисунок 7"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2095500"/>
                    </a:xfrm>
                    <a:prstGeom prst="rect">
                      <a:avLst/>
                    </a:prstGeom>
                    <a:noFill/>
                    <a:ln>
                      <a:noFill/>
                    </a:ln>
                  </pic:spPr>
                </pic:pic>
              </a:graphicData>
            </a:graphic>
          </wp:inline>
        </w:drawing>
      </w:r>
    </w:p>
    <w:p w14:paraId="074C5299" w14:textId="77777777" w:rsid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Приложение № 2</w:t>
      </w:r>
    </w:p>
    <w:p w14:paraId="16096FB5" w14:textId="77777777" w:rsid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 к Административному регламенту предоставления </w:t>
      </w:r>
    </w:p>
    <w:p w14:paraId="030F281B" w14:textId="77777777" w:rsid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администрацией сельского поселения Сергиевск </w:t>
      </w:r>
    </w:p>
    <w:p w14:paraId="778253DF" w14:textId="77777777" w:rsid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муниципальной услуги «Выдача разрешений на отклонение </w:t>
      </w:r>
    </w:p>
    <w:p w14:paraId="5DD87777" w14:textId="77777777" w:rsid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от предельных параметров разрешенного строительства, </w:t>
      </w:r>
    </w:p>
    <w:p w14:paraId="546BFEE6" w14:textId="77777777" w:rsid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реконструкции объектов капитального строительства»</w:t>
      </w:r>
    </w:p>
    <w:p w14:paraId="4E1EA242" w14:textId="77777777" w:rsidR="001147F0" w:rsidRP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В комиссию по подготовке проекта </w:t>
      </w:r>
    </w:p>
    <w:p w14:paraId="08439C9D" w14:textId="77777777" w:rsidR="001147F0" w:rsidRP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правил землепользования и застройки                                                                                                                                       </w:t>
      </w:r>
    </w:p>
    <w:p w14:paraId="24DBF653" w14:textId="77777777" w:rsidR="001147F0" w:rsidRP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                                    от __________________________________________</w:t>
      </w:r>
    </w:p>
    <w:p w14:paraId="258585FA" w14:textId="77777777" w:rsidR="001147F0" w:rsidRP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                                                                     ____________________________________________</w:t>
      </w:r>
    </w:p>
    <w:p w14:paraId="0E7187AA" w14:textId="77777777" w:rsidR="001147F0" w:rsidRPr="001147F0" w:rsidRDefault="001147F0" w:rsidP="001147F0">
      <w:pPr>
        <w:spacing w:after="0" w:line="240" w:lineRule="auto"/>
        <w:jc w:val="right"/>
        <w:rPr>
          <w:rFonts w:ascii="Times New Roman" w:eastAsia="Calibri" w:hAnsi="Times New Roman" w:cs="Times New Roman"/>
          <w:sz w:val="12"/>
          <w:szCs w:val="12"/>
        </w:rPr>
      </w:pPr>
    </w:p>
    <w:p w14:paraId="346E2EF2" w14:textId="77777777" w:rsidR="001147F0" w:rsidRP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(Ф.И.О. для граждан,  полное наименование организации – для юридических лиц,</w:t>
      </w:r>
    </w:p>
    <w:p w14:paraId="020BB782" w14:textId="77777777" w:rsidR="001147F0" w:rsidRP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                                                                             ____________________________________________</w:t>
      </w:r>
    </w:p>
    <w:p w14:paraId="168BB58B" w14:textId="77777777" w:rsidR="001147F0" w:rsidRPr="001147F0" w:rsidRDefault="001147F0" w:rsidP="001147F0">
      <w:pPr>
        <w:spacing w:after="0" w:line="240" w:lineRule="auto"/>
        <w:jc w:val="right"/>
        <w:rPr>
          <w:rFonts w:ascii="Times New Roman" w:eastAsia="Calibri" w:hAnsi="Times New Roman" w:cs="Times New Roman"/>
          <w:sz w:val="12"/>
          <w:szCs w:val="12"/>
        </w:rPr>
      </w:pPr>
    </w:p>
    <w:p w14:paraId="08C05BA3" w14:textId="77777777" w:rsidR="001147F0" w:rsidRP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его почтовый индекс и адрес, контактный телефон,                                            </w:t>
      </w:r>
      <w:r>
        <w:rPr>
          <w:rFonts w:ascii="Times New Roman" w:eastAsia="Calibri" w:hAnsi="Times New Roman" w:cs="Times New Roman"/>
          <w:sz w:val="12"/>
          <w:szCs w:val="12"/>
        </w:rPr>
        <w:t xml:space="preserve">                     </w:t>
      </w:r>
      <w:r w:rsidRPr="001147F0">
        <w:rPr>
          <w:rFonts w:ascii="Times New Roman" w:eastAsia="Calibri" w:hAnsi="Times New Roman" w:cs="Times New Roman"/>
          <w:sz w:val="12"/>
          <w:szCs w:val="12"/>
        </w:rPr>
        <w:t xml:space="preserve">                                                                  ___________________________________________</w:t>
      </w:r>
    </w:p>
    <w:p w14:paraId="568820EE" w14:textId="77777777" w:rsidR="001147F0" w:rsidRDefault="001147F0" w:rsidP="001147F0">
      <w:pPr>
        <w:spacing w:after="0" w:line="240" w:lineRule="auto"/>
        <w:jc w:val="right"/>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                                                                  паспортные данные для физических лиц)</w:t>
      </w:r>
    </w:p>
    <w:p w14:paraId="3F642473" w14:textId="77777777" w:rsidR="001147F0" w:rsidRPr="001147F0" w:rsidRDefault="001147F0" w:rsidP="001147F0">
      <w:pPr>
        <w:spacing w:after="0" w:line="240" w:lineRule="auto"/>
        <w:jc w:val="center"/>
        <w:rPr>
          <w:rFonts w:ascii="Times New Roman" w:eastAsia="Calibri" w:hAnsi="Times New Roman" w:cs="Times New Roman"/>
          <w:sz w:val="12"/>
          <w:szCs w:val="12"/>
        </w:rPr>
      </w:pPr>
      <w:r w:rsidRPr="001147F0">
        <w:rPr>
          <w:rFonts w:ascii="Times New Roman" w:eastAsia="Calibri" w:hAnsi="Times New Roman" w:cs="Times New Roman"/>
          <w:sz w:val="12"/>
          <w:szCs w:val="12"/>
        </w:rPr>
        <w:t>ЗАЯВЛЕНИЕ</w:t>
      </w:r>
    </w:p>
    <w:p w14:paraId="7FD72F62" w14:textId="77777777" w:rsidR="001147F0" w:rsidRPr="001147F0" w:rsidRDefault="001147F0" w:rsidP="001147F0">
      <w:pPr>
        <w:spacing w:after="0" w:line="240" w:lineRule="auto"/>
        <w:jc w:val="both"/>
        <w:rPr>
          <w:rFonts w:ascii="Times New Roman" w:eastAsia="Calibri" w:hAnsi="Times New Roman" w:cs="Times New Roman"/>
          <w:sz w:val="12"/>
          <w:szCs w:val="12"/>
        </w:rPr>
      </w:pPr>
    </w:p>
    <w:p w14:paraId="7D41BA1C"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Прошу предоставить разрешение на отклонение от предельных</w:t>
      </w:r>
      <w:r>
        <w:rPr>
          <w:rFonts w:ascii="Times New Roman" w:eastAsia="Calibri" w:hAnsi="Times New Roman" w:cs="Times New Roman"/>
          <w:sz w:val="12"/>
          <w:szCs w:val="12"/>
        </w:rPr>
        <w:t xml:space="preserve"> </w:t>
      </w:r>
      <w:r w:rsidRPr="001147F0">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1147F0">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 xml:space="preserve">лее - предельные параметры) для </w:t>
      </w:r>
      <w:r w:rsidRPr="001147F0">
        <w:rPr>
          <w:rFonts w:ascii="Times New Roman" w:eastAsia="Calibri" w:hAnsi="Times New Roman" w:cs="Times New Roman"/>
          <w:sz w:val="12"/>
          <w:szCs w:val="12"/>
        </w:rPr>
        <w:t>земельного участка</w:t>
      </w:r>
      <w:r w:rsidRPr="001147F0">
        <w:rPr>
          <w:rFonts w:ascii="Times New Roman" w:eastAsia="Calibri" w:hAnsi="Times New Roman" w:cs="Times New Roman"/>
          <w:sz w:val="12"/>
          <w:szCs w:val="12"/>
        </w:rPr>
        <w:tab/>
      </w:r>
    </w:p>
    <w:p w14:paraId="5D8DB995"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p>
    <w:p w14:paraId="21157B3F"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(указываются кадастровый номер и адрес земельного участка)</w:t>
      </w:r>
    </w:p>
    <w:p w14:paraId="5025EBDD" w14:textId="77777777" w:rsid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sz w:val="12"/>
          <w:szCs w:val="12"/>
        </w:rPr>
        <w:t>ого размера земельного участка,</w:t>
      </w:r>
      <w:r w:rsidRPr="001147F0">
        <w:rPr>
          <w:rFonts w:ascii="Times New Roman" w:eastAsia="Calibri" w:hAnsi="Times New Roman" w:cs="Times New Roman"/>
          <w:sz w:val="12"/>
          <w:szCs w:val="12"/>
        </w:rPr>
        <w:t xml:space="preserve"> ОГРН и ИНН не указываются в отноше</w:t>
      </w:r>
      <w:r>
        <w:rPr>
          <w:rFonts w:ascii="Times New Roman" w:eastAsia="Calibri" w:hAnsi="Times New Roman" w:cs="Times New Roman"/>
          <w:sz w:val="12"/>
          <w:szCs w:val="12"/>
        </w:rPr>
        <w:t xml:space="preserve">нии иностранных юридических лиц </w:t>
      </w:r>
      <w:r w:rsidRPr="001147F0">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1147F0">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1147F0">
        <w:rPr>
          <w:rFonts w:ascii="Times New Roman" w:eastAsia="Calibri" w:hAnsi="Times New Roman" w:cs="Times New Roman"/>
          <w:sz w:val="12"/>
          <w:szCs w:val="12"/>
        </w:rPr>
        <w:t>строительства, является н</w:t>
      </w:r>
      <w:r>
        <w:rPr>
          <w:rFonts w:ascii="Times New Roman" w:eastAsia="Calibri" w:hAnsi="Times New Roman" w:cs="Times New Roman"/>
          <w:sz w:val="12"/>
          <w:szCs w:val="12"/>
        </w:rPr>
        <w:t xml:space="preserve">еблагоприятной для застройки: </w:t>
      </w:r>
      <w:r>
        <w:rPr>
          <w:rFonts w:ascii="Times New Roman" w:eastAsia="Calibri" w:hAnsi="Times New Roman" w:cs="Times New Roman"/>
          <w:sz w:val="12"/>
          <w:szCs w:val="12"/>
        </w:rPr>
        <w:tab/>
      </w:r>
    </w:p>
    <w:p w14:paraId="59D65E2B" w14:textId="77777777" w:rsidR="001147F0" w:rsidRDefault="001147F0" w:rsidP="001147F0">
      <w:pPr>
        <w:spacing w:after="0" w:line="240" w:lineRule="auto"/>
        <w:ind w:firstLine="284"/>
        <w:jc w:val="both"/>
        <w:rPr>
          <w:rFonts w:ascii="Times New Roman" w:eastAsia="Calibri" w:hAnsi="Times New Roman" w:cs="Times New Roman"/>
          <w:sz w:val="12"/>
          <w:szCs w:val="12"/>
        </w:rPr>
      </w:pPr>
    </w:p>
    <w:p w14:paraId="0FE76C25"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(приводится обоснование неблагоприятности соответствующей конфигурации)</w:t>
      </w:r>
    </w:p>
    <w:p w14:paraId="3C2C76B9" w14:textId="77777777" w:rsidR="001147F0" w:rsidRPr="001147F0" w:rsidRDefault="001147F0" w:rsidP="001147F0">
      <w:pPr>
        <w:spacing w:after="0" w:line="240" w:lineRule="auto"/>
        <w:jc w:val="both"/>
        <w:rPr>
          <w:rFonts w:ascii="Times New Roman" w:eastAsia="Calibri" w:hAnsi="Times New Roman" w:cs="Times New Roman"/>
          <w:sz w:val="12"/>
          <w:szCs w:val="12"/>
        </w:rPr>
      </w:pPr>
    </w:p>
    <w:p w14:paraId="10D3624A"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1147F0">
        <w:rPr>
          <w:rFonts w:ascii="Times New Roman" w:eastAsia="Calibri" w:hAnsi="Times New Roman" w:cs="Times New Roman"/>
          <w:sz w:val="12"/>
          <w:szCs w:val="12"/>
        </w:rPr>
        <w:t>неблагоприятными для застройки:</w:t>
      </w:r>
      <w:r w:rsidRPr="001147F0">
        <w:rPr>
          <w:rFonts w:ascii="Times New Roman" w:eastAsia="Calibri" w:hAnsi="Times New Roman" w:cs="Times New Roman"/>
          <w:sz w:val="12"/>
          <w:szCs w:val="12"/>
        </w:rPr>
        <w:tab/>
      </w:r>
    </w:p>
    <w:p w14:paraId="186E6483"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(приводится обоснование неблагоприятности соответствующих характеристик)</w:t>
      </w:r>
    </w:p>
    <w:p w14:paraId="5E12AED5" w14:textId="77777777" w:rsidR="001147F0" w:rsidRPr="001147F0" w:rsidRDefault="001147F0" w:rsidP="001147F0">
      <w:pPr>
        <w:spacing w:after="0" w:line="240" w:lineRule="auto"/>
        <w:jc w:val="both"/>
        <w:rPr>
          <w:rFonts w:ascii="Times New Roman" w:eastAsia="Calibri" w:hAnsi="Times New Roman" w:cs="Times New Roman"/>
          <w:sz w:val="12"/>
          <w:szCs w:val="12"/>
        </w:rPr>
      </w:pPr>
    </w:p>
    <w:p w14:paraId="0DCA18E5"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w:t>
      </w:r>
      <w:r>
        <w:rPr>
          <w:rFonts w:ascii="Times New Roman" w:eastAsia="Calibri" w:hAnsi="Times New Roman" w:cs="Times New Roman"/>
          <w:sz w:val="12"/>
          <w:szCs w:val="12"/>
        </w:rPr>
        <w:t>дерации)</w:t>
      </w:r>
    </w:p>
    <w:p w14:paraId="1D29B1CE" w14:textId="77777777" w:rsid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1147F0" w:rsidRPr="001147F0" w14:paraId="2A1B158A" w14:textId="77777777" w:rsidTr="001147F0">
        <w:tc>
          <w:tcPr>
            <w:tcW w:w="2943" w:type="pct"/>
            <w:tcBorders>
              <w:top w:val="single" w:sz="6" w:space="0" w:color="auto"/>
              <w:left w:val="single" w:sz="6" w:space="0" w:color="auto"/>
              <w:bottom w:val="single" w:sz="6" w:space="0" w:color="auto"/>
              <w:right w:val="single" w:sz="6" w:space="0" w:color="auto"/>
            </w:tcBorders>
          </w:tcPr>
          <w:p w14:paraId="6396F08B" w14:textId="77777777" w:rsidR="001147F0" w:rsidRPr="001147F0" w:rsidRDefault="001147F0" w:rsidP="001147F0">
            <w:pPr>
              <w:pStyle w:val="Style2"/>
              <w:widowControl/>
              <w:spacing w:line="240" w:lineRule="auto"/>
              <w:rPr>
                <w:rStyle w:val="FontStyle53"/>
                <w:sz w:val="12"/>
                <w:szCs w:val="12"/>
              </w:rPr>
            </w:pPr>
            <w:r w:rsidRPr="001147F0">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3096F3FE" w14:textId="77777777" w:rsidR="001147F0" w:rsidRPr="001147F0" w:rsidRDefault="001147F0" w:rsidP="001147F0">
            <w:pPr>
              <w:pStyle w:val="Style2"/>
              <w:widowControl/>
              <w:spacing w:line="240" w:lineRule="auto"/>
              <w:rPr>
                <w:rStyle w:val="FontStyle53"/>
                <w:sz w:val="12"/>
                <w:szCs w:val="12"/>
              </w:rPr>
            </w:pPr>
            <w:r w:rsidRPr="001147F0">
              <w:rPr>
                <w:rStyle w:val="FontStyle53"/>
                <w:sz w:val="12"/>
                <w:szCs w:val="12"/>
              </w:rPr>
              <w:t>Планируемые к соблюдению значения (планируемое отклонение)</w:t>
            </w:r>
          </w:p>
        </w:tc>
      </w:tr>
      <w:tr w:rsidR="001147F0" w:rsidRPr="001147F0" w14:paraId="00478EA1" w14:textId="77777777" w:rsidTr="001147F0">
        <w:tc>
          <w:tcPr>
            <w:tcW w:w="2943" w:type="pct"/>
            <w:tcBorders>
              <w:top w:val="single" w:sz="6" w:space="0" w:color="auto"/>
              <w:left w:val="single" w:sz="6" w:space="0" w:color="auto"/>
              <w:bottom w:val="single" w:sz="6" w:space="0" w:color="auto"/>
              <w:right w:val="single" w:sz="6" w:space="0" w:color="auto"/>
            </w:tcBorders>
          </w:tcPr>
          <w:p w14:paraId="6C1626CC" w14:textId="77777777" w:rsidR="001147F0" w:rsidRPr="001147F0" w:rsidRDefault="001147F0" w:rsidP="001147F0">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28DB4DE2" w14:textId="77777777" w:rsidR="001147F0" w:rsidRPr="001147F0" w:rsidRDefault="001147F0" w:rsidP="001147F0">
            <w:pPr>
              <w:pStyle w:val="Style1"/>
              <w:widowControl/>
              <w:rPr>
                <w:sz w:val="12"/>
                <w:szCs w:val="12"/>
              </w:rPr>
            </w:pPr>
          </w:p>
        </w:tc>
      </w:tr>
      <w:tr w:rsidR="001147F0" w:rsidRPr="001147F0" w14:paraId="15EB89D4" w14:textId="77777777" w:rsidTr="001147F0">
        <w:tc>
          <w:tcPr>
            <w:tcW w:w="2943" w:type="pct"/>
            <w:tcBorders>
              <w:top w:val="single" w:sz="6" w:space="0" w:color="auto"/>
              <w:left w:val="single" w:sz="6" w:space="0" w:color="auto"/>
              <w:bottom w:val="single" w:sz="6" w:space="0" w:color="auto"/>
              <w:right w:val="single" w:sz="6" w:space="0" w:color="auto"/>
            </w:tcBorders>
          </w:tcPr>
          <w:p w14:paraId="54375A74" w14:textId="77777777" w:rsidR="001147F0" w:rsidRPr="001147F0" w:rsidRDefault="001147F0" w:rsidP="001147F0">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6A95F52C" w14:textId="77777777" w:rsidR="001147F0" w:rsidRPr="001147F0" w:rsidRDefault="001147F0" w:rsidP="001147F0">
            <w:pPr>
              <w:pStyle w:val="Style1"/>
              <w:widowControl/>
              <w:rPr>
                <w:sz w:val="12"/>
                <w:szCs w:val="12"/>
              </w:rPr>
            </w:pPr>
          </w:p>
        </w:tc>
      </w:tr>
    </w:tbl>
    <w:p w14:paraId="081352A0" w14:textId="77777777" w:rsidR="001147F0" w:rsidRPr="001147F0" w:rsidRDefault="001147F0" w:rsidP="001147F0">
      <w:pPr>
        <w:spacing w:after="0" w:line="240" w:lineRule="auto"/>
        <w:jc w:val="center"/>
        <w:rPr>
          <w:rFonts w:ascii="Times New Roman" w:eastAsia="Calibri" w:hAnsi="Times New Roman" w:cs="Times New Roman"/>
          <w:sz w:val="12"/>
          <w:szCs w:val="12"/>
        </w:rPr>
      </w:pPr>
      <w:r w:rsidRPr="001147F0">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sz w:val="12"/>
          <w:szCs w:val="12"/>
        </w:rPr>
        <w:t xml:space="preserve"> также планируемые к соблюдению </w:t>
      </w:r>
      <w:r w:rsidRPr="001147F0">
        <w:rPr>
          <w:rFonts w:ascii="Times New Roman" w:eastAsia="Calibri" w:hAnsi="Times New Roman" w:cs="Times New Roman"/>
          <w:sz w:val="12"/>
          <w:szCs w:val="12"/>
        </w:rPr>
        <w:t>заявителем их предельные значения)</w:t>
      </w:r>
    </w:p>
    <w:p w14:paraId="685577F9" w14:textId="77777777" w:rsidR="001147F0" w:rsidRPr="001147F0" w:rsidRDefault="001147F0" w:rsidP="001147F0">
      <w:pPr>
        <w:spacing w:after="0" w:line="240" w:lineRule="auto"/>
        <w:ind w:firstLine="284"/>
        <w:jc w:val="right"/>
        <w:rPr>
          <w:rFonts w:ascii="Times New Roman" w:eastAsia="Calibri" w:hAnsi="Times New Roman" w:cs="Times New Roman"/>
          <w:sz w:val="12"/>
          <w:szCs w:val="12"/>
        </w:rPr>
      </w:pPr>
    </w:p>
    <w:p w14:paraId="31E87FF9" w14:textId="77777777" w:rsidR="001147F0" w:rsidRPr="001147F0" w:rsidRDefault="001147F0" w:rsidP="001147F0">
      <w:pPr>
        <w:spacing w:after="0" w:line="240" w:lineRule="auto"/>
        <w:ind w:firstLine="284"/>
        <w:jc w:val="both"/>
        <w:rPr>
          <w:rFonts w:ascii="Times New Roman" w:eastAsia="Calibri" w:hAnsi="Times New Roman" w:cs="Times New Roman"/>
          <w:sz w:val="12"/>
          <w:szCs w:val="12"/>
        </w:rPr>
      </w:pPr>
      <w:r w:rsidRPr="001147F0">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3F82383E" w14:textId="77777777" w:rsidR="001147F0" w:rsidRPr="001147F0" w:rsidRDefault="001147F0" w:rsidP="001147F0">
      <w:pPr>
        <w:spacing w:after="0" w:line="240" w:lineRule="auto"/>
        <w:ind w:firstLine="284"/>
        <w:rPr>
          <w:rFonts w:ascii="Times New Roman" w:eastAsia="Calibri" w:hAnsi="Times New Roman" w:cs="Times New Roman"/>
          <w:sz w:val="12"/>
          <w:szCs w:val="12"/>
        </w:rPr>
      </w:pPr>
      <w:r w:rsidRPr="001147F0">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01B472A0" w14:textId="77777777" w:rsidR="001147F0" w:rsidRPr="001147F0" w:rsidRDefault="001147F0" w:rsidP="001147F0">
      <w:pPr>
        <w:spacing w:after="0" w:line="240" w:lineRule="auto"/>
        <w:ind w:firstLine="284"/>
        <w:rPr>
          <w:rFonts w:ascii="Times New Roman" w:eastAsia="Calibri" w:hAnsi="Times New Roman" w:cs="Times New Roman"/>
          <w:sz w:val="12"/>
          <w:szCs w:val="12"/>
        </w:rPr>
      </w:pPr>
      <w:r w:rsidRPr="001147F0">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14:paraId="029E1E46" w14:textId="77777777" w:rsidR="001147F0" w:rsidRPr="001147F0" w:rsidRDefault="001147F0" w:rsidP="001147F0">
      <w:pPr>
        <w:spacing w:after="0" w:line="240" w:lineRule="auto"/>
        <w:ind w:firstLine="284"/>
        <w:rPr>
          <w:rFonts w:ascii="Times New Roman" w:eastAsia="Calibri" w:hAnsi="Times New Roman" w:cs="Times New Roman"/>
          <w:sz w:val="12"/>
          <w:szCs w:val="12"/>
        </w:rPr>
      </w:pPr>
    </w:p>
    <w:p w14:paraId="06FC151D" w14:textId="77777777" w:rsidR="001147F0" w:rsidRPr="001147F0" w:rsidRDefault="001147F0" w:rsidP="001147F0">
      <w:pPr>
        <w:spacing w:after="0" w:line="240" w:lineRule="auto"/>
        <w:ind w:firstLine="284"/>
        <w:rPr>
          <w:rFonts w:ascii="Times New Roman" w:eastAsia="Calibri" w:hAnsi="Times New Roman" w:cs="Times New Roman"/>
          <w:sz w:val="12"/>
          <w:szCs w:val="12"/>
        </w:rPr>
      </w:pPr>
      <w:r w:rsidRPr="001147F0">
        <w:rPr>
          <w:rFonts w:ascii="Times New Roman" w:eastAsia="Calibri" w:hAnsi="Times New Roman" w:cs="Times New Roman"/>
          <w:sz w:val="12"/>
          <w:szCs w:val="12"/>
        </w:rPr>
        <w:t>(подпись)</w:t>
      </w:r>
      <w:r w:rsidRPr="001147F0">
        <w:rPr>
          <w:rFonts w:ascii="Times New Roman" w:eastAsia="Calibri" w:hAnsi="Times New Roman" w:cs="Times New Roman"/>
          <w:sz w:val="12"/>
          <w:szCs w:val="12"/>
        </w:rPr>
        <w:tab/>
        <w:t>(фамилия, имя и (при наличии) отчество подписавшего лица,</w:t>
      </w:r>
    </w:p>
    <w:p w14:paraId="0FC2AE0F" w14:textId="77777777" w:rsidR="001147F0" w:rsidRPr="001147F0" w:rsidRDefault="001147F0" w:rsidP="001147F0">
      <w:pPr>
        <w:spacing w:after="0" w:line="240" w:lineRule="auto"/>
        <w:ind w:firstLine="284"/>
        <w:jc w:val="right"/>
        <w:rPr>
          <w:rFonts w:ascii="Times New Roman" w:eastAsia="Calibri" w:hAnsi="Times New Roman" w:cs="Times New Roman"/>
          <w:sz w:val="12"/>
          <w:szCs w:val="12"/>
        </w:rPr>
      </w:pPr>
    </w:p>
    <w:p w14:paraId="3A9C2DF7" w14:textId="77777777" w:rsidR="001147F0" w:rsidRPr="001147F0" w:rsidRDefault="001147F0" w:rsidP="001147F0">
      <w:pPr>
        <w:spacing w:after="0" w:line="240" w:lineRule="auto"/>
        <w:ind w:firstLine="284"/>
        <w:rPr>
          <w:rFonts w:ascii="Times New Roman" w:eastAsia="Calibri" w:hAnsi="Times New Roman" w:cs="Times New Roman"/>
          <w:sz w:val="12"/>
          <w:szCs w:val="12"/>
        </w:rPr>
      </w:pPr>
      <w:r w:rsidRPr="001147F0">
        <w:rPr>
          <w:rFonts w:ascii="Times New Roman" w:eastAsia="Calibri" w:hAnsi="Times New Roman" w:cs="Times New Roman"/>
          <w:sz w:val="12"/>
          <w:szCs w:val="12"/>
        </w:rPr>
        <w:t>М.П.</w:t>
      </w:r>
      <w:r w:rsidRPr="001147F0">
        <w:rPr>
          <w:rFonts w:ascii="Times New Roman" w:eastAsia="Calibri" w:hAnsi="Times New Roman" w:cs="Times New Roman"/>
          <w:sz w:val="12"/>
          <w:szCs w:val="12"/>
        </w:rPr>
        <w:tab/>
        <w:t>наименование должности подписавшего лица, либо указание</w:t>
      </w:r>
    </w:p>
    <w:p w14:paraId="149C2D13" w14:textId="77777777" w:rsidR="001147F0" w:rsidRDefault="001147F0" w:rsidP="001147F0">
      <w:pPr>
        <w:spacing w:after="0" w:line="240" w:lineRule="auto"/>
        <w:ind w:firstLine="284"/>
        <w:rPr>
          <w:rFonts w:ascii="Times New Roman" w:eastAsia="Calibri" w:hAnsi="Times New Roman" w:cs="Times New Roman"/>
          <w:sz w:val="12"/>
          <w:szCs w:val="12"/>
        </w:rPr>
      </w:pPr>
      <w:r w:rsidRPr="001147F0">
        <w:rPr>
          <w:rFonts w:ascii="Times New Roman" w:eastAsia="Calibri" w:hAnsi="Times New Roman" w:cs="Times New Roman"/>
          <w:sz w:val="12"/>
          <w:szCs w:val="12"/>
        </w:rPr>
        <w:t>(для юридических лиц)</w:t>
      </w:r>
      <w:r>
        <w:rPr>
          <w:rFonts w:ascii="Times New Roman" w:eastAsia="Calibri" w:hAnsi="Times New Roman" w:cs="Times New Roman"/>
          <w:sz w:val="12"/>
          <w:szCs w:val="12"/>
        </w:rPr>
        <w:t xml:space="preserve"> </w:t>
      </w:r>
      <w:r w:rsidRPr="001147F0">
        <w:rPr>
          <w:rFonts w:ascii="Times New Roman" w:eastAsia="Calibri" w:hAnsi="Times New Roman" w:cs="Times New Roman"/>
          <w:sz w:val="12"/>
          <w:szCs w:val="12"/>
        </w:rPr>
        <w:t>на то, что подписавшее лицо является представителем по доверенности</w:t>
      </w:r>
    </w:p>
    <w:p w14:paraId="4679F916" w14:textId="77777777" w:rsid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 xml:space="preserve">Приложение №3 </w:t>
      </w:r>
    </w:p>
    <w:p w14:paraId="505589E6" w14:textId="77777777" w:rsid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 xml:space="preserve">к Административному регламенту предоставления </w:t>
      </w:r>
    </w:p>
    <w:p w14:paraId="7C980C46" w14:textId="77777777" w:rsid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 xml:space="preserve">администрацией сельского поселения Сергиевск </w:t>
      </w:r>
    </w:p>
    <w:p w14:paraId="701BE3D2" w14:textId="77777777" w:rsid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муниципальной услуги «Выдача разрешений на отклонение</w:t>
      </w:r>
    </w:p>
    <w:p w14:paraId="78FFDC02" w14:textId="77777777" w:rsid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 xml:space="preserve"> от предельных параметров разрешенного строительства, </w:t>
      </w:r>
    </w:p>
    <w:p w14:paraId="0AA82826" w14:textId="77777777" w:rsidR="00E26805" w:rsidRP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реконструкции объектов капитального строительства»</w:t>
      </w:r>
    </w:p>
    <w:p w14:paraId="7018F12D" w14:textId="77777777" w:rsidR="00E26805" w:rsidRPr="00E26805" w:rsidRDefault="00E26805" w:rsidP="00E26805">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w:t>
      </w:r>
    </w:p>
    <w:p w14:paraId="07E92E1B" w14:textId="77777777" w:rsidR="00E26805" w:rsidRP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179A84DF" w14:textId="77777777" w:rsidR="00E26805" w:rsidRPr="00E26805" w:rsidRDefault="00E26805" w:rsidP="00E26805">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w:t>
      </w:r>
    </w:p>
    <w:p w14:paraId="1DE8284B" w14:textId="77777777" w:rsidR="00E26805" w:rsidRDefault="00E26805" w:rsidP="00E26805">
      <w:pPr>
        <w:spacing w:after="0" w:line="240" w:lineRule="auto"/>
        <w:ind w:firstLine="284"/>
        <w:jc w:val="right"/>
        <w:rPr>
          <w:rFonts w:ascii="Times New Roman" w:eastAsia="Calibri" w:hAnsi="Times New Roman" w:cs="Times New Roman"/>
          <w:sz w:val="12"/>
          <w:szCs w:val="12"/>
        </w:rPr>
      </w:pPr>
      <w:r w:rsidRPr="00E26805">
        <w:rPr>
          <w:rFonts w:ascii="Times New Roman" w:eastAsia="Calibri" w:hAnsi="Times New Roman" w:cs="Times New Roman"/>
          <w:sz w:val="12"/>
          <w:szCs w:val="12"/>
        </w:rPr>
        <w:t>Ф.И.О., почтовый адрес получателя муниципальной услуги (для физических лиц)</w:t>
      </w:r>
    </w:p>
    <w:p w14:paraId="6E5E9172" w14:textId="77777777" w:rsidR="001F0020" w:rsidRPr="001F0020" w:rsidRDefault="001F0020" w:rsidP="001F0020">
      <w:pPr>
        <w:spacing w:after="0" w:line="240" w:lineRule="auto"/>
        <w:ind w:firstLine="284"/>
        <w:jc w:val="center"/>
        <w:rPr>
          <w:rFonts w:ascii="Times New Roman" w:eastAsia="Calibri" w:hAnsi="Times New Roman" w:cs="Times New Roman"/>
          <w:sz w:val="12"/>
          <w:szCs w:val="12"/>
        </w:rPr>
      </w:pPr>
      <w:r w:rsidRPr="001F0020">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3CFEB834" w14:textId="77777777" w:rsidR="001F0020" w:rsidRP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ab/>
        <w:t>20   г.</w:t>
      </w:r>
    </w:p>
    <w:p w14:paraId="12ED6B0D"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1F0020">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1F0020">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1F0020">
        <w:rPr>
          <w:rFonts w:ascii="Times New Roman" w:eastAsia="Calibri" w:hAnsi="Times New Roman" w:cs="Times New Roman"/>
          <w:sz w:val="12"/>
          <w:szCs w:val="12"/>
        </w:rPr>
        <w:t>строительства, направленное Вами в наш адрес по</w:t>
      </w:r>
      <w:r>
        <w:rPr>
          <w:rFonts w:ascii="Times New Roman" w:eastAsia="Calibri" w:hAnsi="Times New Roman" w:cs="Times New Roman"/>
          <w:sz w:val="12"/>
          <w:szCs w:val="12"/>
        </w:rPr>
        <w:t xml:space="preserve"> почте (в электронной форме), принято " "   20_ г. и зарегистрировано «№</w:t>
      </w:r>
    </w:p>
    <w:p w14:paraId="39308221"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p>
    <w:p w14:paraId="14FCEC81"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Глава сельского поселения Сергиевск</w:t>
      </w:r>
    </w:p>
    <w:p w14:paraId="4609D366" w14:textId="77777777" w:rsid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муниципального района Сергиевский</w:t>
      </w:r>
    </w:p>
    <w:p w14:paraId="01FFD549" w14:textId="77777777" w:rsid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Приложение № 4 </w:t>
      </w:r>
    </w:p>
    <w:p w14:paraId="4EA61435" w14:textId="77777777" w:rsid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к Административному регламенту предоставления</w:t>
      </w:r>
    </w:p>
    <w:p w14:paraId="5462020F" w14:textId="77777777" w:rsid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 администрацией сельского поселения Сергиевск</w:t>
      </w:r>
    </w:p>
    <w:p w14:paraId="4EF5CAE5" w14:textId="77777777" w:rsid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 муниципальной услуги «Выдача разрешений на</w:t>
      </w:r>
    </w:p>
    <w:p w14:paraId="46759E0A" w14:textId="77777777" w:rsid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 отклонение от предельных параметров разрешенного строительства,</w:t>
      </w:r>
    </w:p>
    <w:p w14:paraId="293CC039" w14:textId="77777777" w:rsid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 реконструкции объектов капитального строительства»</w:t>
      </w:r>
    </w:p>
    <w:p w14:paraId="1AA71557" w14:textId="77777777" w:rsidR="001F0020" w:rsidRPr="001F0020" w:rsidRDefault="001F0020" w:rsidP="001F0020">
      <w:pPr>
        <w:spacing w:after="0" w:line="240" w:lineRule="auto"/>
        <w:ind w:firstLine="284"/>
        <w:jc w:val="center"/>
        <w:rPr>
          <w:rFonts w:ascii="Times New Roman" w:eastAsia="Calibri" w:hAnsi="Times New Roman" w:cs="Times New Roman"/>
          <w:sz w:val="12"/>
          <w:szCs w:val="12"/>
        </w:rPr>
      </w:pPr>
      <w:r w:rsidRPr="001F0020">
        <w:rPr>
          <w:rFonts w:ascii="Times New Roman" w:eastAsia="Calibri" w:hAnsi="Times New Roman" w:cs="Times New Roman"/>
          <w:sz w:val="12"/>
          <w:szCs w:val="12"/>
        </w:rPr>
        <w:t>Извещение о проведении публичных слушаний</w:t>
      </w:r>
    </w:p>
    <w:p w14:paraId="16EA5ACA"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p>
    <w:p w14:paraId="37A9A2FE"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извещаем Вас </w:t>
      </w:r>
      <w:r w:rsidRPr="001F0020">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01DEB92D"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p>
    <w:p w14:paraId="5872B116"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43008C9C"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Публичные слушания по указанному выше вопросу будут проведены</w:t>
      </w:r>
    </w:p>
    <w:p w14:paraId="071F1192"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p>
    <w:p w14:paraId="4DF1B9CC"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(указывается время и место их проведения).</w:t>
      </w:r>
    </w:p>
    <w:p w14:paraId="4D71A3F2" w14:textId="77777777" w:rsidR="001F0020" w:rsidRP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1F0020">
        <w:rPr>
          <w:rFonts w:ascii="Times New Roman" w:eastAsia="Calibri" w:hAnsi="Times New Roman" w:cs="Times New Roman"/>
          <w:sz w:val="12"/>
          <w:szCs w:val="12"/>
        </w:rPr>
        <w:t>слушаний осуществлено в</w:t>
      </w:r>
      <w:r>
        <w:rPr>
          <w:rFonts w:ascii="Times New Roman" w:eastAsia="Calibri" w:hAnsi="Times New Roman" w:cs="Times New Roman"/>
          <w:sz w:val="12"/>
          <w:szCs w:val="12"/>
        </w:rPr>
        <w:t xml:space="preserve"> газете «Сергиевский вестник» № </w:t>
      </w:r>
      <w:r w:rsidRPr="001F0020">
        <w:rPr>
          <w:rFonts w:ascii="Times New Roman" w:eastAsia="Calibri" w:hAnsi="Times New Roman" w:cs="Times New Roman"/>
          <w:sz w:val="12"/>
          <w:szCs w:val="12"/>
        </w:rPr>
        <w:t>от</w:t>
      </w:r>
      <w:r w:rsidRPr="001F0020">
        <w:rPr>
          <w:rFonts w:ascii="Times New Roman" w:eastAsia="Calibri" w:hAnsi="Times New Roman" w:cs="Times New Roman"/>
          <w:sz w:val="12"/>
          <w:szCs w:val="12"/>
        </w:rPr>
        <w:tab/>
      </w:r>
    </w:p>
    <w:p w14:paraId="1BAB56C7" w14:textId="77777777" w:rsidR="001F0020" w:rsidRDefault="001F0020" w:rsidP="001F0020">
      <w:pPr>
        <w:spacing w:after="0" w:line="240" w:lineRule="auto"/>
        <w:ind w:firstLine="284"/>
        <w:jc w:val="both"/>
        <w:rPr>
          <w:rFonts w:ascii="Times New Roman" w:eastAsia="Calibri" w:hAnsi="Times New Roman" w:cs="Times New Roman"/>
          <w:sz w:val="12"/>
          <w:szCs w:val="12"/>
        </w:rPr>
      </w:pPr>
      <w:r w:rsidRPr="001F0020">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14:paraId="172CDE4C" w14:textId="77777777" w:rsidR="001F0020" w:rsidRP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Приложение № 5</w:t>
      </w:r>
    </w:p>
    <w:p w14:paraId="2F58C075" w14:textId="77777777" w:rsidR="008F7FB7"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к Административному регламенту предоставления </w:t>
      </w:r>
    </w:p>
    <w:p w14:paraId="7ADC20D7" w14:textId="77777777" w:rsidR="008F7FB7"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администрацией сельского поселения Сергиевск  </w:t>
      </w:r>
    </w:p>
    <w:p w14:paraId="69E4DE3A" w14:textId="77777777" w:rsidR="008F7FB7"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муниципальной услуги «Выдача разрешений на отклонение </w:t>
      </w:r>
    </w:p>
    <w:p w14:paraId="0C2E364F" w14:textId="77777777" w:rsidR="008F7FB7"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 xml:space="preserve">от предельных параметров разрешенного строительства, </w:t>
      </w:r>
    </w:p>
    <w:p w14:paraId="63E62301" w14:textId="77777777" w:rsidR="001F0020" w:rsidRDefault="001F0020" w:rsidP="001F0020">
      <w:pPr>
        <w:spacing w:after="0" w:line="240" w:lineRule="auto"/>
        <w:ind w:firstLine="284"/>
        <w:jc w:val="right"/>
        <w:rPr>
          <w:rFonts w:ascii="Times New Roman" w:eastAsia="Calibri" w:hAnsi="Times New Roman" w:cs="Times New Roman"/>
          <w:sz w:val="12"/>
          <w:szCs w:val="12"/>
        </w:rPr>
      </w:pPr>
      <w:r w:rsidRPr="001F0020">
        <w:rPr>
          <w:rFonts w:ascii="Times New Roman" w:eastAsia="Calibri" w:hAnsi="Times New Roman" w:cs="Times New Roman"/>
          <w:sz w:val="12"/>
          <w:szCs w:val="12"/>
        </w:rPr>
        <w:t>реконструкции объектов капитального строительства»</w:t>
      </w:r>
    </w:p>
    <w:p w14:paraId="0ED9C0F2" w14:textId="77777777" w:rsidR="008F7FB7" w:rsidRPr="008F7FB7"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ПОСТАНОВЛЕНИЕ</w:t>
      </w:r>
    </w:p>
    <w:p w14:paraId="52CBC6C0"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p>
    <w:p w14:paraId="6E948E7C"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О предоставлении разрешения на откл</w:t>
      </w:r>
      <w:r>
        <w:rPr>
          <w:rFonts w:ascii="Times New Roman" w:eastAsia="Calibri" w:hAnsi="Times New Roman" w:cs="Times New Roman"/>
          <w:sz w:val="12"/>
          <w:szCs w:val="12"/>
        </w:rPr>
        <w:t xml:space="preserve">онение от предельных параметров </w:t>
      </w:r>
      <w:r w:rsidRPr="008F7FB7">
        <w:rPr>
          <w:rFonts w:ascii="Times New Roman" w:eastAsia="Calibri" w:hAnsi="Times New Roman" w:cs="Times New Roman"/>
          <w:sz w:val="12"/>
          <w:szCs w:val="12"/>
        </w:rPr>
        <w:t>разрешенного   строительства,   реконстр</w:t>
      </w:r>
      <w:r>
        <w:rPr>
          <w:rFonts w:ascii="Times New Roman" w:eastAsia="Calibri" w:hAnsi="Times New Roman" w:cs="Times New Roman"/>
          <w:sz w:val="12"/>
          <w:szCs w:val="12"/>
        </w:rPr>
        <w:t xml:space="preserve">укции   объектов   капитального </w:t>
      </w:r>
      <w:r w:rsidRPr="008F7FB7">
        <w:rPr>
          <w:rFonts w:ascii="Times New Roman" w:eastAsia="Calibri" w:hAnsi="Times New Roman" w:cs="Times New Roman"/>
          <w:sz w:val="12"/>
          <w:szCs w:val="12"/>
        </w:rPr>
        <w:t>строительства  в   отношении   земел</w:t>
      </w:r>
      <w:r>
        <w:rPr>
          <w:rFonts w:ascii="Times New Roman" w:eastAsia="Calibri" w:hAnsi="Times New Roman" w:cs="Times New Roman"/>
          <w:sz w:val="12"/>
          <w:szCs w:val="12"/>
        </w:rPr>
        <w:t>ьного   участка   с кадастровым номером (указывается кадастровый номер)</w:t>
      </w:r>
    </w:p>
    <w:p w14:paraId="542B29F9"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ab/>
        <w:t xml:space="preserve"> </w:t>
      </w:r>
      <w:r w:rsidRPr="008F7FB7">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родительном падеже) </w:t>
      </w:r>
      <w:r w:rsidRPr="008F7FB7">
        <w:rPr>
          <w:rFonts w:ascii="Times New Roman" w:eastAsia="Calibri" w:hAnsi="Times New Roman" w:cs="Times New Roman"/>
          <w:sz w:val="12"/>
          <w:szCs w:val="12"/>
        </w:rPr>
        <w:t>от</w:t>
      </w:r>
      <w:r w:rsidRPr="008F7FB7">
        <w:rPr>
          <w:rFonts w:ascii="Times New Roman" w:eastAsia="Calibri" w:hAnsi="Times New Roman" w:cs="Times New Roman"/>
          <w:sz w:val="12"/>
          <w:szCs w:val="12"/>
        </w:rPr>
        <w:tab/>
        <w:t xml:space="preserve">входящий номер </w:t>
      </w:r>
      <w:r>
        <w:rPr>
          <w:rFonts w:ascii="Times New Roman" w:eastAsia="Calibri" w:hAnsi="Times New Roman" w:cs="Times New Roman"/>
          <w:sz w:val="12"/>
          <w:szCs w:val="12"/>
        </w:rPr>
        <w:t xml:space="preserve">о предоставлении разрешения на </w:t>
      </w:r>
      <w:r w:rsidRPr="008F7FB7">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sz w:val="12"/>
          <w:szCs w:val="12"/>
        </w:rPr>
        <w:t xml:space="preserve"> </w:t>
      </w:r>
      <w:r w:rsidRPr="008F7FB7">
        <w:rPr>
          <w:rFonts w:ascii="Times New Roman" w:eastAsia="Calibri" w:hAnsi="Times New Roman" w:cs="Times New Roman"/>
          <w:sz w:val="12"/>
          <w:szCs w:val="12"/>
        </w:rPr>
        <w:t>руководствуясь     Уставом     сельского     пос</w:t>
      </w:r>
      <w:r>
        <w:rPr>
          <w:rFonts w:ascii="Times New Roman" w:eastAsia="Calibri" w:hAnsi="Times New Roman" w:cs="Times New Roman"/>
          <w:sz w:val="12"/>
          <w:szCs w:val="12"/>
        </w:rPr>
        <w:t xml:space="preserve">еления     Сергиевск, </w:t>
      </w:r>
      <w:r w:rsidRPr="008F7FB7">
        <w:rPr>
          <w:rFonts w:ascii="Times New Roman" w:eastAsia="Calibri" w:hAnsi="Times New Roman" w:cs="Times New Roman"/>
          <w:sz w:val="12"/>
          <w:szCs w:val="12"/>
        </w:rPr>
        <w:t>Администрация сельского поселения Сергиевск</w:t>
      </w:r>
    </w:p>
    <w:p w14:paraId="16F62A46"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ПОСТАНОВЛЯЕТ:</w:t>
      </w:r>
    </w:p>
    <w:p w14:paraId="7CC079B8"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8F7FB7">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8F7FB7">
        <w:rPr>
          <w:rFonts w:ascii="Times New Roman" w:eastAsia="Calibri" w:hAnsi="Times New Roman" w:cs="Times New Roman"/>
          <w:sz w:val="12"/>
          <w:szCs w:val="12"/>
        </w:rPr>
        <w:t xml:space="preserve">капитального строительства в отношении земельного участка </w:t>
      </w:r>
      <w:r>
        <w:rPr>
          <w:rFonts w:ascii="Times New Roman" w:eastAsia="Calibri" w:hAnsi="Times New Roman" w:cs="Times New Roman"/>
          <w:sz w:val="12"/>
          <w:szCs w:val="12"/>
        </w:rPr>
        <w:t xml:space="preserve">с кадастровым номером </w:t>
      </w:r>
      <w:r w:rsidRPr="008F7FB7">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8F7FB7">
        <w:rPr>
          <w:rFonts w:ascii="Times New Roman" w:eastAsia="Calibri" w:hAnsi="Times New Roman" w:cs="Times New Roman"/>
          <w:sz w:val="12"/>
          <w:szCs w:val="12"/>
        </w:rPr>
        <w:t>кв.м., расположенного по адресу</w:t>
      </w:r>
      <w:r w:rsidRPr="008F7FB7">
        <w:rPr>
          <w:rFonts w:ascii="Times New Roman" w:eastAsia="Calibri" w:hAnsi="Times New Roman" w:cs="Times New Roman"/>
          <w:sz w:val="12"/>
          <w:szCs w:val="12"/>
        </w:rPr>
        <w:tab/>
        <w:t>.</w:t>
      </w:r>
    </w:p>
    <w:p w14:paraId="7F0A942E"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14:paraId="53E3B128"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p>
    <w:p w14:paraId="61101C87"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42234E72"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5F85385D"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4.Опубликовать настоящее постановление в газете «Сергиевский вестник»</w:t>
      </w:r>
    </w:p>
    <w:p w14:paraId="14D03688"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14:paraId="12C8C4B8"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14:paraId="3B2F7AFF"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Глава сельского поселения Сергиевск</w:t>
      </w:r>
    </w:p>
    <w:p w14:paraId="278E4C4C" w14:textId="77777777" w:rsid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муниципального района Сергиевский</w:t>
      </w:r>
    </w:p>
    <w:p w14:paraId="1911DA46" w14:textId="77777777" w:rsidR="008F7FB7" w:rsidRPr="008F7FB7" w:rsidRDefault="008F7FB7" w:rsidP="008F7FB7">
      <w:pPr>
        <w:spacing w:after="0" w:line="240" w:lineRule="auto"/>
        <w:ind w:firstLine="284"/>
        <w:jc w:val="right"/>
        <w:rPr>
          <w:rFonts w:ascii="Times New Roman" w:eastAsia="Calibri" w:hAnsi="Times New Roman" w:cs="Times New Roman"/>
          <w:sz w:val="12"/>
          <w:szCs w:val="12"/>
        </w:rPr>
      </w:pPr>
      <w:r w:rsidRPr="008F7FB7">
        <w:rPr>
          <w:rFonts w:ascii="Times New Roman" w:eastAsia="Calibri" w:hAnsi="Times New Roman" w:cs="Times New Roman"/>
          <w:sz w:val="12"/>
          <w:szCs w:val="12"/>
        </w:rPr>
        <w:t>Приложение № 6</w:t>
      </w:r>
    </w:p>
    <w:p w14:paraId="5CEF8106" w14:textId="77777777" w:rsidR="008F7FB7" w:rsidRDefault="008F7FB7" w:rsidP="008F7FB7">
      <w:pPr>
        <w:spacing w:after="0" w:line="240" w:lineRule="auto"/>
        <w:ind w:firstLine="284"/>
        <w:jc w:val="right"/>
        <w:rPr>
          <w:rFonts w:ascii="Times New Roman" w:eastAsia="Calibri" w:hAnsi="Times New Roman" w:cs="Times New Roman"/>
          <w:sz w:val="12"/>
          <w:szCs w:val="12"/>
        </w:rPr>
      </w:pPr>
      <w:r w:rsidRPr="008F7FB7">
        <w:rPr>
          <w:rFonts w:ascii="Times New Roman" w:eastAsia="Calibri" w:hAnsi="Times New Roman" w:cs="Times New Roman"/>
          <w:sz w:val="12"/>
          <w:szCs w:val="12"/>
        </w:rPr>
        <w:t xml:space="preserve">к Административному регламенту предоставления </w:t>
      </w:r>
    </w:p>
    <w:p w14:paraId="6B35BBF6" w14:textId="77777777" w:rsidR="008F7FB7" w:rsidRDefault="008F7FB7" w:rsidP="008F7FB7">
      <w:pPr>
        <w:spacing w:after="0" w:line="240" w:lineRule="auto"/>
        <w:ind w:firstLine="284"/>
        <w:jc w:val="right"/>
        <w:rPr>
          <w:rFonts w:ascii="Times New Roman" w:eastAsia="Calibri" w:hAnsi="Times New Roman" w:cs="Times New Roman"/>
          <w:sz w:val="12"/>
          <w:szCs w:val="12"/>
        </w:rPr>
      </w:pPr>
      <w:r w:rsidRPr="008F7FB7">
        <w:rPr>
          <w:rFonts w:ascii="Times New Roman" w:eastAsia="Calibri" w:hAnsi="Times New Roman" w:cs="Times New Roman"/>
          <w:sz w:val="12"/>
          <w:szCs w:val="12"/>
        </w:rPr>
        <w:t>администрацией се</w:t>
      </w:r>
      <w:r>
        <w:rPr>
          <w:rFonts w:ascii="Times New Roman" w:eastAsia="Calibri" w:hAnsi="Times New Roman" w:cs="Times New Roman"/>
          <w:sz w:val="12"/>
          <w:szCs w:val="12"/>
        </w:rPr>
        <w:t xml:space="preserve">льского поселения Сергиевск </w:t>
      </w:r>
    </w:p>
    <w:p w14:paraId="0778C515" w14:textId="77777777" w:rsidR="008F7FB7" w:rsidRDefault="008F7FB7" w:rsidP="008F7FB7">
      <w:pPr>
        <w:spacing w:after="0" w:line="240" w:lineRule="auto"/>
        <w:ind w:firstLine="284"/>
        <w:jc w:val="right"/>
        <w:rPr>
          <w:rFonts w:ascii="Times New Roman" w:eastAsia="Calibri" w:hAnsi="Times New Roman" w:cs="Times New Roman"/>
          <w:sz w:val="12"/>
          <w:szCs w:val="12"/>
        </w:rPr>
      </w:pPr>
      <w:r w:rsidRPr="008F7FB7">
        <w:rPr>
          <w:rFonts w:ascii="Times New Roman" w:eastAsia="Calibri" w:hAnsi="Times New Roman" w:cs="Times New Roman"/>
          <w:sz w:val="12"/>
          <w:szCs w:val="12"/>
        </w:rPr>
        <w:t xml:space="preserve"> муниципальной услуги «Выдача разрешений на отклонение </w:t>
      </w:r>
    </w:p>
    <w:p w14:paraId="3F2D5BB8" w14:textId="77777777" w:rsidR="008F7FB7" w:rsidRDefault="008F7FB7" w:rsidP="008F7FB7">
      <w:pPr>
        <w:spacing w:after="0" w:line="240" w:lineRule="auto"/>
        <w:ind w:firstLine="284"/>
        <w:jc w:val="right"/>
        <w:rPr>
          <w:rFonts w:ascii="Times New Roman" w:eastAsia="Calibri" w:hAnsi="Times New Roman" w:cs="Times New Roman"/>
          <w:sz w:val="12"/>
          <w:szCs w:val="12"/>
        </w:rPr>
      </w:pPr>
      <w:r w:rsidRPr="008F7FB7">
        <w:rPr>
          <w:rFonts w:ascii="Times New Roman" w:eastAsia="Calibri" w:hAnsi="Times New Roman" w:cs="Times New Roman"/>
          <w:sz w:val="12"/>
          <w:szCs w:val="12"/>
        </w:rPr>
        <w:t xml:space="preserve">от предельных параметров разрешенного строительства, </w:t>
      </w:r>
    </w:p>
    <w:p w14:paraId="4A247850" w14:textId="77777777" w:rsidR="008F7FB7" w:rsidRDefault="008F7FB7" w:rsidP="008F7FB7">
      <w:pPr>
        <w:spacing w:after="0" w:line="240" w:lineRule="auto"/>
        <w:ind w:firstLine="284"/>
        <w:jc w:val="right"/>
        <w:rPr>
          <w:rFonts w:ascii="Times New Roman" w:eastAsia="Calibri" w:hAnsi="Times New Roman" w:cs="Times New Roman"/>
          <w:sz w:val="12"/>
          <w:szCs w:val="12"/>
        </w:rPr>
      </w:pPr>
      <w:r w:rsidRPr="008F7FB7">
        <w:rPr>
          <w:rFonts w:ascii="Times New Roman" w:eastAsia="Calibri" w:hAnsi="Times New Roman" w:cs="Times New Roman"/>
          <w:sz w:val="12"/>
          <w:szCs w:val="12"/>
        </w:rPr>
        <w:t>реконструкции объектов капитального строительства»</w:t>
      </w:r>
    </w:p>
    <w:p w14:paraId="74286010" w14:textId="77777777" w:rsidR="008F7FB7" w:rsidRPr="008F7FB7"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ПОСТАНОВЛЕНИЕ</w:t>
      </w:r>
    </w:p>
    <w:p w14:paraId="4BFA3F32"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p>
    <w:p w14:paraId="5A5744E4" w14:textId="77777777" w:rsidR="008F7FB7" w:rsidRPr="008F7FB7"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sz w:val="12"/>
          <w:szCs w:val="12"/>
        </w:rPr>
        <w:t xml:space="preserve"> </w:t>
      </w:r>
      <w:r w:rsidRPr="008F7FB7">
        <w:rPr>
          <w:rFonts w:ascii="Times New Roman" w:eastAsia="Calibri" w:hAnsi="Times New Roman" w:cs="Times New Roman"/>
          <w:sz w:val="12"/>
          <w:szCs w:val="12"/>
        </w:rPr>
        <w:t>капитального строительства</w:t>
      </w:r>
    </w:p>
    <w:p w14:paraId="60FAD5F6"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Pr="008F7FB7">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w:t>
      </w:r>
    </w:p>
    <w:p w14:paraId="11EF373B"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родительном падеже) ОТ </w:t>
      </w:r>
      <w:r w:rsidRPr="008F7FB7">
        <w:rPr>
          <w:rFonts w:ascii="Times New Roman" w:eastAsia="Calibri" w:hAnsi="Times New Roman" w:cs="Times New Roman"/>
          <w:sz w:val="12"/>
          <w:szCs w:val="12"/>
        </w:rPr>
        <w:t>ВХ</w:t>
      </w:r>
      <w:r>
        <w:rPr>
          <w:rFonts w:ascii="Times New Roman" w:eastAsia="Calibri" w:hAnsi="Times New Roman" w:cs="Times New Roman"/>
          <w:sz w:val="12"/>
          <w:szCs w:val="12"/>
        </w:rPr>
        <w:t xml:space="preserve">ОДЯЩИЙ НОМер </w:t>
      </w:r>
      <w:r>
        <w:rPr>
          <w:rFonts w:ascii="Times New Roman" w:eastAsia="Calibri" w:hAnsi="Times New Roman" w:cs="Times New Roman"/>
          <w:sz w:val="12"/>
          <w:szCs w:val="12"/>
        </w:rPr>
        <w:tab/>
        <w:t xml:space="preserve"> О предоставлении </w:t>
      </w:r>
      <w:r w:rsidRPr="008F7FB7">
        <w:rPr>
          <w:rFonts w:ascii="Times New Roman" w:eastAsia="Calibri" w:hAnsi="Times New Roman" w:cs="Times New Roman"/>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sz w:val="12"/>
          <w:szCs w:val="12"/>
        </w:rPr>
        <w:t xml:space="preserve"> </w:t>
      </w:r>
      <w:r w:rsidRPr="008F7FB7">
        <w:rPr>
          <w:rFonts w:ascii="Times New Roman" w:eastAsia="Calibri" w:hAnsi="Times New Roman" w:cs="Times New Roman"/>
          <w:sz w:val="12"/>
          <w:szCs w:val="12"/>
        </w:rPr>
        <w:t>Федерации, руководствуясь Уставом</w:t>
      </w:r>
      <w:r>
        <w:rPr>
          <w:rFonts w:ascii="Times New Roman" w:eastAsia="Calibri" w:hAnsi="Times New Roman" w:cs="Times New Roman"/>
          <w:sz w:val="12"/>
          <w:szCs w:val="12"/>
        </w:rPr>
        <w:t xml:space="preserve"> сельского поселения Сергиевск, </w:t>
      </w:r>
      <w:r w:rsidRPr="008F7FB7">
        <w:rPr>
          <w:rFonts w:ascii="Times New Roman" w:eastAsia="Calibri" w:hAnsi="Times New Roman" w:cs="Times New Roman"/>
          <w:sz w:val="12"/>
          <w:szCs w:val="12"/>
        </w:rPr>
        <w:t>Администрация сельского поселения Сергиевск</w:t>
      </w:r>
    </w:p>
    <w:p w14:paraId="21268563"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ПОСТАНОВЛЯЕТ:</w:t>
      </w:r>
    </w:p>
    <w:p w14:paraId="5DD7EE38" w14:textId="77777777" w:rsid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1. Отказать в предоставлении разрешен</w:t>
      </w:r>
      <w:r>
        <w:rPr>
          <w:rFonts w:ascii="Times New Roman" w:eastAsia="Calibri" w:hAnsi="Times New Roman" w:cs="Times New Roman"/>
          <w:sz w:val="12"/>
          <w:szCs w:val="12"/>
        </w:rPr>
        <w:t xml:space="preserve">ия на отклонение от </w:t>
      </w:r>
      <w:r w:rsidRPr="008F7FB7">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8F7FB7">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w:t>
      </w:r>
      <w:r w:rsidRPr="008F7FB7">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8F7FB7">
        <w:rPr>
          <w:rFonts w:ascii="Times New Roman" w:eastAsia="Calibri" w:hAnsi="Times New Roman" w:cs="Times New Roman"/>
          <w:sz w:val="12"/>
          <w:szCs w:val="12"/>
        </w:rPr>
        <w:t>кв.м., расположенного</w:t>
      </w:r>
      <w:r>
        <w:rPr>
          <w:rFonts w:ascii="Times New Roman" w:eastAsia="Calibri" w:hAnsi="Times New Roman" w:cs="Times New Roman"/>
          <w:sz w:val="12"/>
          <w:szCs w:val="12"/>
        </w:rPr>
        <w:t xml:space="preserve"> по адресу следующих значений параметров:</w:t>
      </w:r>
    </w:p>
    <w:p w14:paraId="3FDAD095"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4880AFBB"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2. Ос</w:t>
      </w:r>
      <w:r>
        <w:rPr>
          <w:rFonts w:ascii="Times New Roman" w:eastAsia="Calibri" w:hAnsi="Times New Roman" w:cs="Times New Roman"/>
          <w:sz w:val="12"/>
          <w:szCs w:val="12"/>
        </w:rPr>
        <w:t>нованием для отказа является:</w:t>
      </w:r>
      <w:r>
        <w:rPr>
          <w:rFonts w:ascii="Times New Roman" w:eastAsia="Calibri" w:hAnsi="Times New Roman" w:cs="Times New Roman"/>
          <w:sz w:val="12"/>
          <w:szCs w:val="12"/>
        </w:rPr>
        <w:tab/>
        <w:t>.</w:t>
      </w:r>
    </w:p>
    <w:p w14:paraId="0BE27D57" w14:textId="77777777" w:rsidR="008F7FB7" w:rsidRP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Глава сельского поселения Сергиевск</w:t>
      </w:r>
    </w:p>
    <w:p w14:paraId="0AEF355F" w14:textId="77777777" w:rsidR="008F7FB7" w:rsidRDefault="008F7FB7" w:rsidP="008F7FB7">
      <w:pPr>
        <w:spacing w:after="0" w:line="240" w:lineRule="auto"/>
        <w:ind w:firstLine="284"/>
        <w:jc w:val="both"/>
        <w:rPr>
          <w:rFonts w:ascii="Times New Roman" w:eastAsia="Calibri" w:hAnsi="Times New Roman" w:cs="Times New Roman"/>
          <w:sz w:val="12"/>
          <w:szCs w:val="12"/>
        </w:rPr>
      </w:pPr>
      <w:r w:rsidRPr="008F7FB7">
        <w:rPr>
          <w:rFonts w:ascii="Times New Roman" w:eastAsia="Calibri" w:hAnsi="Times New Roman" w:cs="Times New Roman"/>
          <w:sz w:val="12"/>
          <w:szCs w:val="12"/>
        </w:rPr>
        <w:t>муниципального района Сергиевский</w:t>
      </w:r>
    </w:p>
    <w:p w14:paraId="15DF2AEC" w14:textId="77777777" w:rsidR="008F7FB7" w:rsidRPr="008F7FB7"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Администрация</w:t>
      </w:r>
    </w:p>
    <w:p w14:paraId="2D7E560F" w14:textId="77777777" w:rsidR="008F7FB7" w:rsidRPr="008F7FB7" w:rsidRDefault="008F7FB7" w:rsidP="008F7FB7">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8F7FB7">
        <w:rPr>
          <w:rFonts w:ascii="Times New Roman" w:eastAsia="Calibri" w:hAnsi="Times New Roman" w:cs="Times New Roman"/>
          <w:sz w:val="12"/>
          <w:szCs w:val="12"/>
        </w:rPr>
        <w:t>Сергиевск</w:t>
      </w:r>
    </w:p>
    <w:p w14:paraId="62B84B5F" w14:textId="77777777" w:rsidR="008F7FB7" w:rsidRPr="008F7FB7" w:rsidRDefault="008F7FB7" w:rsidP="008F7FB7">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8F7FB7">
        <w:rPr>
          <w:rFonts w:ascii="Times New Roman" w:eastAsia="Calibri" w:hAnsi="Times New Roman" w:cs="Times New Roman"/>
          <w:sz w:val="12"/>
          <w:szCs w:val="12"/>
        </w:rPr>
        <w:t>Сергиевский</w:t>
      </w:r>
    </w:p>
    <w:p w14:paraId="5330781E" w14:textId="77777777" w:rsidR="008F7FB7" w:rsidRPr="008F7FB7"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Самарской области</w:t>
      </w:r>
    </w:p>
    <w:p w14:paraId="057CF35D" w14:textId="77777777" w:rsidR="008F7FB7"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 xml:space="preserve">  ПОСТАНОВЛЕНИЕ</w:t>
      </w:r>
    </w:p>
    <w:p w14:paraId="2590EFCF" w14:textId="77777777" w:rsidR="008F7FB7" w:rsidRDefault="008F7FB7" w:rsidP="008F7FB7">
      <w:pPr>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«26» февраля 2020г.                                                                                                                                                                                                                №17</w:t>
      </w:r>
    </w:p>
    <w:p w14:paraId="444C9471" w14:textId="77777777" w:rsidR="008F7FB7"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w:t>
      </w:r>
    </w:p>
    <w:p w14:paraId="48E78E6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w:t>
      </w:r>
    </w:p>
    <w:p w14:paraId="764E55E9"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 ПОСТАНОВЛЯЕТ:</w:t>
      </w:r>
    </w:p>
    <w:p w14:paraId="3642C5B4" w14:textId="77777777" w:rsid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sz w:val="12"/>
          <w:szCs w:val="12"/>
        </w:rPr>
        <w:t>№ 1 к настоящему Постановлению.</w:t>
      </w:r>
    </w:p>
    <w:p w14:paraId="3AA7602F"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2. Признать утратившим силу Постановление Администрации сельского поселения Сергиевск муниципального района Сергиевский Самарской области № 66 от 11.11.2019 г.</w:t>
      </w:r>
    </w:p>
    <w:p w14:paraId="4221C41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246C781B"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70485DCD" w14:textId="77777777" w:rsidR="00573EE8" w:rsidRPr="00573EE8"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Глава сельского поселения Сергиевск</w:t>
      </w:r>
    </w:p>
    <w:p w14:paraId="234371F1" w14:textId="77777777" w:rsidR="00573EE8"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муниципального района Сергиевский         </w:t>
      </w:r>
    </w:p>
    <w:p w14:paraId="6D76F6C0" w14:textId="77777777" w:rsidR="008F7FB7"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                     М.М. Арчибасов</w:t>
      </w:r>
    </w:p>
    <w:p w14:paraId="07E5198B" w14:textId="77777777" w:rsidR="00573EE8" w:rsidRDefault="00573EE8" w:rsidP="00573EE8">
      <w:pPr>
        <w:spacing w:after="0" w:line="240" w:lineRule="auto"/>
        <w:ind w:firstLine="284"/>
        <w:jc w:val="right"/>
        <w:rPr>
          <w:rFonts w:ascii="Times New Roman" w:eastAsia="Calibri" w:hAnsi="Times New Roman" w:cs="Times New Roman"/>
          <w:sz w:val="12"/>
          <w:szCs w:val="12"/>
        </w:rPr>
      </w:pPr>
    </w:p>
    <w:p w14:paraId="7B118B49" w14:textId="77777777" w:rsidR="00573EE8" w:rsidRDefault="00573EE8" w:rsidP="00573EE8">
      <w:pPr>
        <w:spacing w:after="0" w:line="240" w:lineRule="auto"/>
        <w:ind w:firstLine="284"/>
        <w:jc w:val="right"/>
        <w:rPr>
          <w:rFonts w:ascii="Times New Roman" w:eastAsia="Calibri" w:hAnsi="Times New Roman" w:cs="Times New Roman"/>
          <w:sz w:val="12"/>
          <w:szCs w:val="12"/>
        </w:rPr>
      </w:pPr>
    </w:p>
    <w:p w14:paraId="6B196CA6" w14:textId="77777777" w:rsidR="00573EE8"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                                     Приложение № 1</w:t>
      </w:r>
    </w:p>
    <w:p w14:paraId="496A0355" w14:textId="77777777" w:rsidR="00573EE8" w:rsidRPr="00573EE8"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 к Постановлению Администрации      </w:t>
      </w:r>
    </w:p>
    <w:p w14:paraId="030EA46E" w14:textId="77777777" w:rsidR="00573EE8"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                                      сельского поселения Сергиевск </w:t>
      </w:r>
    </w:p>
    <w:p w14:paraId="63C6CD8D" w14:textId="77777777" w:rsidR="00573EE8"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муниц</w:t>
      </w:r>
      <w:r>
        <w:rPr>
          <w:rFonts w:ascii="Times New Roman" w:eastAsia="Calibri" w:hAnsi="Times New Roman" w:cs="Times New Roman"/>
          <w:sz w:val="12"/>
          <w:szCs w:val="12"/>
        </w:rPr>
        <w:t xml:space="preserve">ипального района </w:t>
      </w:r>
      <w:r w:rsidRPr="00573EE8">
        <w:rPr>
          <w:rFonts w:ascii="Times New Roman" w:eastAsia="Calibri" w:hAnsi="Times New Roman" w:cs="Times New Roman"/>
          <w:sz w:val="12"/>
          <w:szCs w:val="12"/>
        </w:rPr>
        <w:t xml:space="preserve">Сергиевский </w:t>
      </w:r>
    </w:p>
    <w:p w14:paraId="5CC87FE7" w14:textId="77777777" w:rsidR="00573EE8" w:rsidRDefault="00573EE8" w:rsidP="00573EE8">
      <w:pPr>
        <w:spacing w:after="0" w:line="240" w:lineRule="auto"/>
        <w:ind w:firstLine="284"/>
        <w:jc w:val="right"/>
        <w:rPr>
          <w:rFonts w:ascii="Times New Roman" w:eastAsia="Calibri" w:hAnsi="Times New Roman" w:cs="Times New Roman"/>
          <w:sz w:val="12"/>
          <w:szCs w:val="12"/>
        </w:rPr>
      </w:pPr>
      <w:r w:rsidRPr="00573EE8">
        <w:rPr>
          <w:rFonts w:ascii="Times New Roman" w:eastAsia="Calibri" w:hAnsi="Times New Roman" w:cs="Times New Roman"/>
          <w:sz w:val="12"/>
          <w:szCs w:val="12"/>
        </w:rPr>
        <w:t>от «26» февраля 2020 г. № 17</w:t>
      </w:r>
    </w:p>
    <w:p w14:paraId="12DF9E0F" w14:textId="77777777" w:rsidR="00573EE8" w:rsidRPr="00596203" w:rsidRDefault="00573EE8" w:rsidP="00596203">
      <w:pPr>
        <w:spacing w:after="0" w:line="240" w:lineRule="auto"/>
        <w:ind w:firstLine="284"/>
        <w:jc w:val="center"/>
        <w:rPr>
          <w:rFonts w:ascii="Times New Roman" w:eastAsia="Calibri" w:hAnsi="Times New Roman" w:cs="Times New Roman"/>
          <w:b/>
          <w:sz w:val="12"/>
          <w:szCs w:val="12"/>
        </w:rPr>
      </w:pPr>
      <w:r w:rsidRPr="00573EE8">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решения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w:t>
      </w:r>
      <w:r w:rsidR="00596203">
        <w:rPr>
          <w:rFonts w:ascii="Times New Roman" w:eastAsia="Calibri" w:hAnsi="Times New Roman" w:cs="Times New Roman"/>
          <w:b/>
          <w:sz w:val="12"/>
          <w:szCs w:val="12"/>
        </w:rPr>
        <w:t>м кодексом Российской Федерации</w:t>
      </w:r>
    </w:p>
    <w:p w14:paraId="27BF507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73EE8">
        <w:rPr>
          <w:rFonts w:ascii="Times New Roman" w:eastAsia="Calibri" w:hAnsi="Times New Roman" w:cs="Times New Roman"/>
          <w:sz w:val="12"/>
          <w:szCs w:val="12"/>
        </w:rPr>
        <w:t>Настоящий Порядок определяет процедуру подготовки докум</w:t>
      </w:r>
      <w:r>
        <w:rPr>
          <w:rFonts w:ascii="Times New Roman" w:eastAsia="Calibri" w:hAnsi="Times New Roman" w:cs="Times New Roman"/>
          <w:sz w:val="12"/>
          <w:szCs w:val="12"/>
        </w:rPr>
        <w:t xml:space="preserve">ентации </w:t>
      </w:r>
      <w:r w:rsidRPr="00573EE8">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Сергиевск Самарской области, и принятия решения Администрацией сельского поселения Сергиевск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Сергиевск и иных объектов капитального строительства, размещение которых планируется в границах сельского поселения Сергиевск (далее соответственно – уполномоченный орган, документация по планировке территории).</w:t>
      </w:r>
    </w:p>
    <w:p w14:paraId="717E7C61"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573EE8">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1C769A50"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объектов местного значения сельского поселения Сергиевск в границах поселения (далее – объекты местного значения поселения);</w:t>
      </w:r>
    </w:p>
    <w:p w14:paraId="0D0AB95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6F74327D"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Сергиевск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7C1CBF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573EE8">
        <w:rPr>
          <w:rFonts w:ascii="Times New Roman" w:eastAsia="Calibri"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40BB760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объектов местного значения поселения в границах поселения;</w:t>
      </w:r>
    </w:p>
    <w:p w14:paraId="72AB2768"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2B13A43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Сергиевск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2B8F86F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573EE8">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sz w:val="12"/>
          <w:szCs w:val="12"/>
        </w:rPr>
        <w:t xml:space="preserve">казанных в частях </w:t>
      </w:r>
      <w:r w:rsidRPr="00573EE8">
        <w:rPr>
          <w:rFonts w:ascii="Times New Roman" w:eastAsia="Calibri" w:hAnsi="Times New Roman" w:cs="Times New Roman"/>
          <w:sz w:val="12"/>
          <w:szCs w:val="12"/>
        </w:rPr>
        <w:t>2 – 4.2, 5.2 статьи 45 Градостроительного кодекса Российской Федерации, либо по собственной инициативе</w:t>
      </w:r>
    </w:p>
    <w:p w14:paraId="3C39289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77D6FC8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573EE8">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w:t>
      </w:r>
      <w:r>
        <w:rPr>
          <w:rFonts w:ascii="Times New Roman" w:eastAsia="Calibri" w:hAnsi="Times New Roman" w:cs="Times New Roman"/>
          <w:sz w:val="12"/>
          <w:szCs w:val="12"/>
        </w:rPr>
        <w:t xml:space="preserve"> изысканий, необходимых </w:t>
      </w:r>
      <w:r w:rsidRPr="00573EE8">
        <w:rPr>
          <w:rFonts w:ascii="Times New Roman" w:eastAsia="Calibri" w:hAnsi="Times New Roman" w:cs="Times New Roman"/>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w:t>
      </w:r>
      <w:r>
        <w:rPr>
          <w:rFonts w:ascii="Times New Roman" w:eastAsia="Calibri" w:hAnsi="Times New Roman" w:cs="Times New Roman"/>
          <w:sz w:val="12"/>
          <w:szCs w:val="12"/>
        </w:rPr>
        <w:t xml:space="preserve">ерритории, </w:t>
      </w:r>
      <w:r w:rsidRPr="00573EE8">
        <w:rPr>
          <w:rFonts w:ascii="Times New Roman" w:eastAsia="Calibri" w:hAnsi="Times New Roman" w:cs="Times New Roman"/>
          <w:sz w:val="12"/>
          <w:szCs w:val="12"/>
        </w:rPr>
        <w:t>и о внесении изменений в постановление Правительства Российской Фед</w:t>
      </w:r>
      <w:r>
        <w:rPr>
          <w:rFonts w:ascii="Times New Roman" w:eastAsia="Calibri" w:hAnsi="Times New Roman" w:cs="Times New Roman"/>
          <w:sz w:val="12"/>
          <w:szCs w:val="12"/>
        </w:rPr>
        <w:t xml:space="preserve">ерации </w:t>
      </w:r>
      <w:r w:rsidRPr="00573EE8">
        <w:rPr>
          <w:rFonts w:ascii="Times New Roman" w:eastAsia="Calibri" w:hAnsi="Times New Roman" w:cs="Times New Roman"/>
          <w:sz w:val="12"/>
          <w:szCs w:val="12"/>
        </w:rPr>
        <w:t>от 19 января 2006 г. № 20».</w:t>
      </w:r>
    </w:p>
    <w:p w14:paraId="0DA382F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случае отсутствия необходимости выполнения инженерных изы</w:t>
      </w:r>
      <w:r>
        <w:rPr>
          <w:rFonts w:ascii="Times New Roman" w:eastAsia="Calibri" w:hAnsi="Times New Roman" w:cs="Times New Roman"/>
          <w:sz w:val="12"/>
          <w:szCs w:val="12"/>
        </w:rPr>
        <w:t xml:space="preserve">сканий </w:t>
      </w:r>
      <w:r w:rsidRPr="00573EE8">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w:t>
      </w:r>
      <w:r>
        <w:rPr>
          <w:rFonts w:ascii="Times New Roman" w:eastAsia="Calibri" w:hAnsi="Times New Roman" w:cs="Times New Roman"/>
          <w:sz w:val="12"/>
          <w:szCs w:val="12"/>
        </w:rPr>
        <w:t xml:space="preserve">ланировке территории направляет </w:t>
      </w:r>
      <w:r w:rsidRPr="00573EE8">
        <w:rPr>
          <w:rFonts w:ascii="Times New Roman" w:eastAsia="Calibri" w:hAnsi="Times New Roman" w:cs="Times New Roman"/>
          <w:sz w:val="12"/>
          <w:szCs w:val="12"/>
        </w:rPr>
        <w:t>в уполномоченный орган пояснительную записку, содержащую обоснование отсутствия такой необходимости.</w:t>
      </w:r>
    </w:p>
    <w:p w14:paraId="54E32999"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29BFA874"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8AE23C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573EE8">
        <w:rPr>
          <w:rFonts w:ascii="Times New Roman" w:eastAsia="Calibri" w:hAnsi="Times New Roman" w:cs="Times New Roman"/>
          <w:sz w:val="12"/>
          <w:szCs w:val="12"/>
        </w:rPr>
        <w:t>В заявлении указывается следующая информация:</w:t>
      </w:r>
    </w:p>
    <w:p w14:paraId="0B9EBD78"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вид разрабатываемой документации по планировке территории;</w:t>
      </w:r>
    </w:p>
    <w:p w14:paraId="63D75EF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вид и наименование объекта капитального строительства;</w:t>
      </w:r>
    </w:p>
    <w:p w14:paraId="5862F050"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66AA0AF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14:paraId="2472D69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д) </w:t>
      </w:r>
      <w:r w:rsidRPr="00573EE8">
        <w:rPr>
          <w:rFonts w:ascii="Times New Roman" w:eastAsia="Calibri" w:hAnsi="Times New Roman" w:cs="Times New Roman"/>
          <w:sz w:val="12"/>
          <w:szCs w:val="12"/>
        </w:rPr>
        <w:t>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649FD95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573EE8">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14:paraId="6361C10F"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вид разрабатываемой документации по планировке территории;</w:t>
      </w:r>
    </w:p>
    <w:p w14:paraId="3838503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информация об инициаторе;</w:t>
      </w:r>
    </w:p>
    <w:p w14:paraId="636A19CE"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14:paraId="786CED24"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г) состав документации по планировке территории;</w:t>
      </w:r>
    </w:p>
    <w:p w14:paraId="05D2813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77B37CEE"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3BCCBCE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573EE8">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Сергиевск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Сергиевск.</w:t>
      </w:r>
    </w:p>
    <w:p w14:paraId="3876FED9"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573EE8">
        <w:rPr>
          <w:rFonts w:ascii="Times New Roman" w:eastAsia="Calibri" w:hAnsi="Times New Roman" w:cs="Times New Roman"/>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481B8F04"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sz w:val="12"/>
          <w:szCs w:val="12"/>
        </w:rPr>
        <w:t xml:space="preserve">дание </w:t>
      </w:r>
      <w:r w:rsidRPr="00573EE8">
        <w:rPr>
          <w:rFonts w:ascii="Times New Roman" w:eastAsia="Calibri" w:hAnsi="Times New Roman" w:cs="Times New Roman"/>
          <w:sz w:val="12"/>
          <w:szCs w:val="12"/>
        </w:rPr>
        <w:t>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w:t>
      </w:r>
      <w:r>
        <w:rPr>
          <w:rFonts w:ascii="Times New Roman" w:eastAsia="Calibri" w:hAnsi="Times New Roman" w:cs="Times New Roman"/>
          <w:sz w:val="12"/>
          <w:szCs w:val="12"/>
        </w:rPr>
        <w:t xml:space="preserve">ем решения </w:t>
      </w:r>
      <w:r w:rsidRPr="00573EE8">
        <w:rPr>
          <w:rFonts w:ascii="Times New Roman" w:eastAsia="Calibri" w:hAnsi="Times New Roman" w:cs="Times New Roman"/>
          <w:sz w:val="12"/>
          <w:szCs w:val="12"/>
        </w:rPr>
        <w:t xml:space="preserve">о подготовке документации по планировке территории. </w:t>
      </w:r>
    </w:p>
    <w:p w14:paraId="644A7188"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14:paraId="16F2498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о виде документации по планировке территории;</w:t>
      </w:r>
    </w:p>
    <w:p w14:paraId="67FB485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о местонахождении территории, в отношении которой прин</w:t>
      </w:r>
      <w:r>
        <w:rPr>
          <w:rFonts w:ascii="Times New Roman" w:eastAsia="Calibri" w:hAnsi="Times New Roman" w:cs="Times New Roman"/>
          <w:sz w:val="12"/>
          <w:szCs w:val="12"/>
        </w:rPr>
        <w:t xml:space="preserve">ято решение </w:t>
      </w:r>
      <w:r w:rsidRPr="00573EE8">
        <w:rPr>
          <w:rFonts w:ascii="Times New Roman" w:eastAsia="Calibri" w:hAnsi="Times New Roman" w:cs="Times New Roman"/>
          <w:sz w:val="12"/>
          <w:szCs w:val="12"/>
        </w:rPr>
        <w:t>о подготовке документации по планировке территории;</w:t>
      </w:r>
    </w:p>
    <w:p w14:paraId="2E13D17B"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4958304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5740F06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При поступлении письменных предложений за пределами срока, у</w:t>
      </w:r>
      <w:r>
        <w:rPr>
          <w:rFonts w:ascii="Times New Roman" w:eastAsia="Calibri" w:hAnsi="Times New Roman" w:cs="Times New Roman"/>
          <w:sz w:val="12"/>
          <w:szCs w:val="12"/>
        </w:rPr>
        <w:t xml:space="preserve">казанного </w:t>
      </w:r>
      <w:r w:rsidRPr="00573EE8">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14:paraId="71538CB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2D4B090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32A6076B"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573EE8">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14:paraId="26775E5A"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4C6B6B4D"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планируемый к размещению объект капитального строительства не</w:t>
      </w:r>
      <w:r>
        <w:rPr>
          <w:rFonts w:ascii="Times New Roman" w:eastAsia="Calibri" w:hAnsi="Times New Roman" w:cs="Times New Roman"/>
          <w:sz w:val="12"/>
          <w:szCs w:val="12"/>
        </w:rPr>
        <w:t xml:space="preserve"> относится </w:t>
      </w:r>
      <w:r w:rsidRPr="00573EE8">
        <w:rPr>
          <w:rFonts w:ascii="Times New Roman" w:eastAsia="Calibri" w:hAnsi="Times New Roman" w:cs="Times New Roman"/>
          <w:sz w:val="12"/>
          <w:szCs w:val="12"/>
        </w:rPr>
        <w:t>к объектам, предусмотренным пунктом 2 настоящего порядка;</w:t>
      </w:r>
    </w:p>
    <w:p w14:paraId="50004330"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351E569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Pr>
          <w:rFonts w:ascii="Times New Roman" w:eastAsia="Calibri" w:hAnsi="Times New Roman" w:cs="Times New Roman"/>
          <w:sz w:val="12"/>
          <w:szCs w:val="12"/>
        </w:rPr>
        <w:t>ал информацию</w:t>
      </w:r>
      <w:r w:rsidRPr="00573EE8">
        <w:rPr>
          <w:rFonts w:ascii="Times New Roman" w:eastAsia="Calibri" w:hAnsi="Times New Roman" w:cs="Times New Roman"/>
          <w:sz w:val="12"/>
          <w:szCs w:val="12"/>
        </w:rPr>
        <w:t xml:space="preserve"> о разработке документации по планировке территории за счет собственных средств;</w:t>
      </w:r>
    </w:p>
    <w:p w14:paraId="67ECA3A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д) в генеральном плане сельского поселения Сергиевск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7C4E9AA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6E90BF5A"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4209DE19"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з) в иных случаях, установленных федеральным законодательством.</w:t>
      </w:r>
    </w:p>
    <w:p w14:paraId="0F9A4F69"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2DE518F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48FB301E"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771C2D1"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14:paraId="124BB68D"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73EE8">
        <w:rPr>
          <w:rFonts w:ascii="Times New Roman" w:eastAsia="Calibri" w:hAnsi="Times New Roman" w:cs="Times New Roman"/>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7DA704E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573EE8">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sz w:val="12"/>
          <w:szCs w:val="12"/>
        </w:rPr>
        <w:t xml:space="preserve">ным органом </w:t>
      </w:r>
      <w:r w:rsidRPr="00573EE8">
        <w:rPr>
          <w:rFonts w:ascii="Times New Roman" w:eastAsia="Calibri" w:hAnsi="Times New Roman" w:cs="Times New Roman"/>
          <w:sz w:val="12"/>
          <w:szCs w:val="12"/>
        </w:rPr>
        <w:t>(в случае принятия уполномоченным органом решения о подготов</w:t>
      </w:r>
      <w:r>
        <w:rPr>
          <w:rFonts w:ascii="Times New Roman" w:eastAsia="Calibri" w:hAnsi="Times New Roman" w:cs="Times New Roman"/>
          <w:sz w:val="12"/>
          <w:szCs w:val="12"/>
        </w:rPr>
        <w:t xml:space="preserve">ке документации </w:t>
      </w:r>
      <w:r w:rsidRPr="00573EE8">
        <w:rPr>
          <w:rFonts w:ascii="Times New Roman" w:eastAsia="Calibri" w:hAnsi="Times New Roman" w:cs="Times New Roman"/>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sz w:val="12"/>
          <w:szCs w:val="12"/>
        </w:rPr>
        <w:t>едерации,</w:t>
      </w:r>
      <w:r w:rsidRPr="00573EE8">
        <w:rPr>
          <w:rFonts w:ascii="Times New Roman" w:eastAsia="Calibri" w:hAnsi="Times New Roman" w:cs="Times New Roman"/>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0B740F4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7E7AC5EB"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4707D23D"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1219506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702DEB2F"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2CA468A1"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3A4EBA6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79512FE5"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573EE8" w:rsidRPr="00573EE8">
        <w:rPr>
          <w:rFonts w:ascii="Times New Roman" w:eastAsia="Calibri" w:hAnsi="Times New Roman" w:cs="Times New Roman"/>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3AA74C6B"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3F2B71D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00BA740A"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w:t>
      </w:r>
      <w:r w:rsidR="002F44AB">
        <w:rPr>
          <w:rFonts w:ascii="Times New Roman" w:eastAsia="Calibri" w:hAnsi="Times New Roman" w:cs="Times New Roman"/>
          <w:sz w:val="12"/>
          <w:szCs w:val="12"/>
        </w:rPr>
        <w:t xml:space="preserve">етствии </w:t>
      </w:r>
      <w:r w:rsidRPr="00573EE8">
        <w:rPr>
          <w:rFonts w:ascii="Times New Roman" w:eastAsia="Calibri" w:hAnsi="Times New Roman" w:cs="Times New Roman"/>
          <w:sz w:val="12"/>
          <w:szCs w:val="12"/>
        </w:rPr>
        <w:t>с законодательством Российской Федерации.</w:t>
      </w:r>
    </w:p>
    <w:p w14:paraId="0C024295"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573EE8" w:rsidRPr="00573EE8">
        <w:rPr>
          <w:rFonts w:ascii="Times New Roman" w:eastAsia="Calibri" w:hAnsi="Times New Roman" w:cs="Times New Roman"/>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4DC10248"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081535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7C6633C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77DD1B9A"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7878E53E"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573EE8" w:rsidRPr="00573EE8">
        <w:rPr>
          <w:rFonts w:ascii="Times New Roman" w:eastAsia="Calibri" w:hAnsi="Times New Roman" w:cs="Times New Roman"/>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50FF76EE"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7382689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6CF36AC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5154534C"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573EE8" w:rsidRPr="00573EE8">
        <w:rPr>
          <w:rFonts w:ascii="Times New Roman" w:eastAsia="Calibri" w:hAnsi="Times New Roman" w:cs="Times New Roman"/>
          <w:sz w:val="12"/>
          <w:szCs w:val="12"/>
        </w:rPr>
        <w:t>Предметом согласования документации по планировке территор</w:t>
      </w:r>
      <w:r>
        <w:rPr>
          <w:rFonts w:ascii="Times New Roman" w:eastAsia="Calibri" w:hAnsi="Times New Roman" w:cs="Times New Roman"/>
          <w:sz w:val="12"/>
          <w:szCs w:val="12"/>
        </w:rPr>
        <w:t xml:space="preserve">ии, указанной </w:t>
      </w:r>
      <w:r w:rsidR="00573EE8" w:rsidRPr="00573EE8">
        <w:rPr>
          <w:rFonts w:ascii="Times New Roman" w:eastAsia="Calibri" w:hAnsi="Times New Roman" w:cs="Times New Roman"/>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sz w:val="12"/>
          <w:szCs w:val="12"/>
        </w:rPr>
        <w:t xml:space="preserve">ти проведения работ </w:t>
      </w:r>
      <w:r w:rsidR="00573EE8" w:rsidRPr="00573EE8">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2B0C5FF4"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Владельцы автомобильной дороги отказывают в согласовании д</w:t>
      </w:r>
      <w:r w:rsidR="002F44AB">
        <w:rPr>
          <w:rFonts w:ascii="Times New Roman" w:eastAsia="Calibri" w:hAnsi="Times New Roman" w:cs="Times New Roman"/>
          <w:sz w:val="12"/>
          <w:szCs w:val="12"/>
        </w:rPr>
        <w:t>окументации</w:t>
      </w:r>
      <w:r w:rsidRPr="00573EE8">
        <w:rPr>
          <w:rFonts w:ascii="Times New Roman" w:eastAsia="Calibri" w:hAnsi="Times New Roman" w:cs="Times New Roman"/>
          <w:sz w:val="12"/>
          <w:szCs w:val="12"/>
        </w:rPr>
        <w:t xml:space="preserve"> по планировке территории по следующим основаниям:</w:t>
      </w:r>
    </w:p>
    <w:p w14:paraId="14C9E93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210480BB"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44CB3DAE"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40A1B72"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573EE8" w:rsidRPr="00573EE8">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52CBB91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6C883E3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41C76074"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573EE8" w:rsidRPr="00573EE8">
        <w:rPr>
          <w:rFonts w:ascii="Times New Roman" w:eastAsia="Calibri" w:hAnsi="Times New Roman" w:cs="Times New Roman"/>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sz w:val="12"/>
          <w:szCs w:val="12"/>
        </w:rPr>
        <w:t xml:space="preserve"> уполномоченным органом решения </w:t>
      </w:r>
      <w:r w:rsidR="00573EE8" w:rsidRPr="00573EE8">
        <w:rPr>
          <w:rFonts w:ascii="Times New Roman" w:eastAsia="Calibri" w:hAnsi="Times New Roman" w:cs="Times New Roman"/>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18CC1CE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697CBC4D"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7150CAA2"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573EE8" w:rsidRPr="00573EE8">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437AA1F0"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52A33C0B"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573EE8" w:rsidRPr="00573EE8">
        <w:rPr>
          <w:rFonts w:ascii="Times New Roman" w:eastAsia="Calibri"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5B435340"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Документация по планировке территории, согласование которой в соотв</w:t>
      </w:r>
      <w:r w:rsidR="002F44AB">
        <w:rPr>
          <w:rFonts w:ascii="Times New Roman" w:eastAsia="Calibri" w:hAnsi="Times New Roman" w:cs="Times New Roman"/>
          <w:sz w:val="12"/>
          <w:szCs w:val="12"/>
        </w:rPr>
        <w:t xml:space="preserve">етствии </w:t>
      </w:r>
      <w:r w:rsidRPr="00573EE8">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40DDB59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148D091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Документация по планировке территории направляется в уполномо</w:t>
      </w:r>
      <w:r w:rsidR="002F44AB">
        <w:rPr>
          <w:rFonts w:ascii="Times New Roman" w:eastAsia="Calibri" w:hAnsi="Times New Roman" w:cs="Times New Roman"/>
          <w:sz w:val="12"/>
          <w:szCs w:val="12"/>
        </w:rPr>
        <w:t xml:space="preserve">ченный орган </w:t>
      </w:r>
      <w:r w:rsidRPr="00573EE8">
        <w:rPr>
          <w:rFonts w:ascii="Times New Roman" w:eastAsia="Calibri" w:hAnsi="Times New Roman" w:cs="Times New Roman"/>
          <w:sz w:val="12"/>
          <w:szCs w:val="12"/>
        </w:rPr>
        <w:t>на электронном носителе в формате, позволяющем осуществить ее размеще</w:t>
      </w:r>
      <w:r w:rsidR="002F44AB">
        <w:rPr>
          <w:rFonts w:ascii="Times New Roman" w:eastAsia="Calibri" w:hAnsi="Times New Roman" w:cs="Times New Roman"/>
          <w:sz w:val="12"/>
          <w:szCs w:val="12"/>
        </w:rPr>
        <w:t xml:space="preserve">ние </w:t>
      </w:r>
      <w:r w:rsidRPr="00573EE8">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14:paraId="01A1EAD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3BBB9BF1"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573EE8" w:rsidRPr="00573EE8">
        <w:rPr>
          <w:rFonts w:ascii="Times New Roman" w:eastAsia="Calibri" w:hAnsi="Times New Roman" w:cs="Times New Roman"/>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275A31DD"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По результатам проверки уполномоченный орган принимает решение:</w:t>
      </w:r>
    </w:p>
    <w:p w14:paraId="4A37AAE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54A41B8F"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об отклонении документации по планировке территории и направлени</w:t>
      </w:r>
      <w:r w:rsidR="002F44AB">
        <w:rPr>
          <w:rFonts w:ascii="Times New Roman" w:eastAsia="Calibri" w:hAnsi="Times New Roman" w:cs="Times New Roman"/>
          <w:sz w:val="12"/>
          <w:szCs w:val="12"/>
        </w:rPr>
        <w:t xml:space="preserve">и ее </w:t>
      </w:r>
      <w:r w:rsidRPr="00573EE8">
        <w:rPr>
          <w:rFonts w:ascii="Times New Roman" w:eastAsia="Calibri" w:hAnsi="Times New Roman" w:cs="Times New Roman"/>
          <w:sz w:val="12"/>
          <w:szCs w:val="12"/>
        </w:rPr>
        <w:t>на доработку в случае ее несоответствия установленным требованиям.</w:t>
      </w:r>
    </w:p>
    <w:p w14:paraId="36C22D4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По результатам проверки документации по планировке территории, у</w:t>
      </w:r>
      <w:r w:rsidR="002F44AB">
        <w:rPr>
          <w:rFonts w:ascii="Times New Roman" w:eastAsia="Calibri" w:hAnsi="Times New Roman" w:cs="Times New Roman"/>
          <w:sz w:val="12"/>
          <w:szCs w:val="12"/>
        </w:rPr>
        <w:t xml:space="preserve">казанной </w:t>
      </w:r>
      <w:r w:rsidRPr="00573EE8">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14:paraId="524F6E4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об утверждении документации по планировке территории;</w:t>
      </w:r>
    </w:p>
    <w:p w14:paraId="4C45AAAD"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27B17A61"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EB0924F"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573EE8" w:rsidRPr="00573EE8">
        <w:rPr>
          <w:rFonts w:ascii="Times New Roman" w:eastAsia="Calibri" w:hAnsi="Times New Roman" w:cs="Times New Roman"/>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Сергиевск от 29.07.2019 г. № 24 с учетом требований статьи 5.1, части 11 статьи 46 Градостроительного кодекса Российской Федерации.</w:t>
      </w:r>
    </w:p>
    <w:p w14:paraId="36E9CDF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23</w:t>
      </w:r>
      <w:r w:rsidR="002F44AB">
        <w:rPr>
          <w:rFonts w:ascii="Times New Roman" w:eastAsia="Calibri" w:hAnsi="Times New Roman" w:cs="Times New Roman"/>
          <w:sz w:val="12"/>
          <w:szCs w:val="12"/>
        </w:rPr>
        <w:t xml:space="preserve">. </w:t>
      </w:r>
      <w:r w:rsidRPr="00573EE8">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sidR="002F44AB">
        <w:rPr>
          <w:rFonts w:ascii="Times New Roman" w:eastAsia="Calibri" w:hAnsi="Times New Roman" w:cs="Times New Roman"/>
          <w:sz w:val="12"/>
          <w:szCs w:val="12"/>
        </w:rPr>
        <w:t xml:space="preserve">рии и заключения </w:t>
      </w:r>
      <w:r w:rsidRPr="00573EE8">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428E904F"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724306E8"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106CD4D1"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3A2D0402"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6BFF8F66"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462D319E"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случае отклонения и направления на доработку измененная до</w:t>
      </w:r>
      <w:r w:rsidR="002F44AB">
        <w:rPr>
          <w:rFonts w:ascii="Times New Roman" w:eastAsia="Calibri" w:hAnsi="Times New Roman" w:cs="Times New Roman"/>
          <w:sz w:val="12"/>
          <w:szCs w:val="12"/>
        </w:rPr>
        <w:t xml:space="preserve">кументация </w:t>
      </w:r>
      <w:r w:rsidRPr="00573EE8">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4ED55416"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573EE8" w:rsidRPr="00573EE8">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6907BA17"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687AE5FC"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14:paraId="4DD5E86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2240F0C3"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06137AA"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573EE8" w:rsidRPr="00573EE8">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1CA151E5" w14:textId="77777777" w:rsidR="00573EE8" w:rsidRPr="00573EE8" w:rsidRDefault="002F44AB" w:rsidP="00573EE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573EE8" w:rsidRPr="00573EE8">
        <w:rPr>
          <w:rFonts w:ascii="Times New Roman" w:eastAsia="Calibri" w:hAnsi="Times New Roman" w:cs="Times New Roman"/>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73CF8F90"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7CC36B30"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2F44AB">
        <w:rPr>
          <w:rFonts w:ascii="Times New Roman" w:eastAsia="Calibri" w:hAnsi="Times New Roman" w:cs="Times New Roman"/>
          <w:sz w:val="12"/>
          <w:szCs w:val="12"/>
        </w:rPr>
        <w:t xml:space="preserve">ления </w:t>
      </w:r>
      <w:r w:rsidRPr="00573EE8">
        <w:rPr>
          <w:rFonts w:ascii="Times New Roman" w:eastAsia="Calibri" w:hAnsi="Times New Roman" w:cs="Times New Roman"/>
          <w:sz w:val="12"/>
          <w:szCs w:val="12"/>
        </w:rPr>
        <w:t>в Российской Федерации» установлено, что документация по планировке т</w:t>
      </w:r>
      <w:r w:rsidR="002F44AB">
        <w:rPr>
          <w:rFonts w:ascii="Times New Roman" w:eastAsia="Calibri" w:hAnsi="Times New Roman" w:cs="Times New Roman"/>
          <w:sz w:val="12"/>
          <w:szCs w:val="12"/>
        </w:rPr>
        <w:t xml:space="preserve">ерритории </w:t>
      </w:r>
      <w:r w:rsidRPr="00573EE8">
        <w:rPr>
          <w:rFonts w:ascii="Times New Roman" w:eastAsia="Calibri" w:hAnsi="Times New Roman" w:cs="Times New Roman"/>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6FF41595"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01ECECCB" w14:textId="77777777" w:rsidR="00573EE8" w:rsidRP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7944DE5E" w14:textId="77777777" w:rsidR="00573EE8" w:rsidRDefault="00573EE8" w:rsidP="00573EE8">
      <w:pPr>
        <w:spacing w:after="0" w:line="240" w:lineRule="auto"/>
        <w:ind w:firstLine="284"/>
        <w:jc w:val="both"/>
        <w:rPr>
          <w:rFonts w:ascii="Times New Roman" w:eastAsia="Calibri" w:hAnsi="Times New Roman" w:cs="Times New Roman"/>
          <w:sz w:val="12"/>
          <w:szCs w:val="12"/>
        </w:rPr>
      </w:pPr>
      <w:r w:rsidRPr="00573EE8">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2F44AB">
        <w:rPr>
          <w:rFonts w:ascii="Times New Roman" w:eastAsia="Calibri" w:hAnsi="Times New Roman" w:cs="Times New Roman"/>
          <w:sz w:val="12"/>
          <w:szCs w:val="12"/>
        </w:rPr>
        <w:t xml:space="preserve">указанное </w:t>
      </w:r>
      <w:r w:rsidRPr="00573EE8">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14:paraId="6213A5F3"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ПРИЛОЖЕНИЕ № 1</w:t>
      </w:r>
    </w:p>
    <w:p w14:paraId="26D2381E"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к Порядку подготовки документации по планировке территории,</w:t>
      </w:r>
    </w:p>
    <w:p w14:paraId="69BF8C65"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 xml:space="preserve"> разрабатываемой на основании решения Администрации </w:t>
      </w:r>
    </w:p>
    <w:p w14:paraId="7479F30D"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 xml:space="preserve">сельского поселения Сергиевск муниципального района </w:t>
      </w:r>
    </w:p>
    <w:p w14:paraId="056E3D4D"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Сергиевский Самарской области, и принятия решения об утверждении</w:t>
      </w:r>
    </w:p>
    <w:p w14:paraId="713264F2"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35579E09"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7D569E80" w14:textId="77777777" w:rsidR="00E931CC" w:rsidRPr="00E931CC"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порядка признания отдельных частей такой документации не подлежащими</w:t>
      </w:r>
    </w:p>
    <w:p w14:paraId="7F0B8F87" w14:textId="77777777" w:rsidR="00E931CC" w:rsidRPr="00E931CC" w:rsidRDefault="00E931CC" w:rsidP="00A5339F">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 xml:space="preserve"> применению в соответствии с Градостроительным</w:t>
      </w:r>
      <w:r w:rsidR="00A5339F">
        <w:rPr>
          <w:rFonts w:ascii="Times New Roman" w:eastAsia="Calibri" w:hAnsi="Times New Roman" w:cs="Times New Roman"/>
          <w:sz w:val="12"/>
          <w:szCs w:val="12"/>
        </w:rPr>
        <w:t xml:space="preserve"> кодексом Российской Федерации </w:t>
      </w:r>
    </w:p>
    <w:p w14:paraId="798E3822" w14:textId="77777777" w:rsidR="002F44AB" w:rsidRDefault="00E931CC" w:rsidP="00E931CC">
      <w:pPr>
        <w:spacing w:after="0" w:line="240" w:lineRule="auto"/>
        <w:ind w:firstLine="284"/>
        <w:jc w:val="right"/>
        <w:rPr>
          <w:rFonts w:ascii="Times New Roman" w:eastAsia="Calibri" w:hAnsi="Times New Roman" w:cs="Times New Roman"/>
          <w:sz w:val="12"/>
          <w:szCs w:val="12"/>
        </w:rPr>
      </w:pPr>
      <w:r w:rsidRPr="00E931CC">
        <w:rPr>
          <w:rFonts w:ascii="Times New Roman" w:eastAsia="Calibri" w:hAnsi="Times New Roman" w:cs="Times New Roman"/>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A5339F" w:rsidRPr="00A5339F" w14:paraId="7DA4FF5B" w14:textId="77777777" w:rsidTr="00A5339F">
        <w:tc>
          <w:tcPr>
            <w:tcW w:w="1393" w:type="pct"/>
            <w:tcBorders>
              <w:top w:val="nil"/>
              <w:left w:val="nil"/>
              <w:bottom w:val="nil"/>
              <w:right w:val="nil"/>
            </w:tcBorders>
          </w:tcPr>
          <w:p w14:paraId="600C6790" w14:textId="77777777" w:rsidR="00A5339F" w:rsidRPr="00A5339F" w:rsidRDefault="00A5339F" w:rsidP="004121EF">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56EDD8DA" w14:textId="77777777" w:rsidR="00A5339F" w:rsidRPr="00A5339F" w:rsidRDefault="00A5339F" w:rsidP="00A5339F">
            <w:pPr>
              <w:pStyle w:val="affffffffffffffff"/>
              <w:jc w:val="right"/>
              <w:rPr>
                <w:rFonts w:ascii="Times New Roman" w:hAnsi="Times New Roman" w:cs="Times New Roman"/>
                <w:sz w:val="12"/>
                <w:szCs w:val="12"/>
              </w:rPr>
            </w:pPr>
            <w:r w:rsidRPr="00A5339F">
              <w:rPr>
                <w:rFonts w:ascii="Times New Roman" w:hAnsi="Times New Roman" w:cs="Times New Roman"/>
                <w:sz w:val="12"/>
                <w:szCs w:val="12"/>
              </w:rPr>
              <w:t>УТВЕРЖДЕНО</w:t>
            </w:r>
          </w:p>
        </w:tc>
      </w:tr>
      <w:tr w:rsidR="00A5339F" w:rsidRPr="00A5339F" w14:paraId="10C0CAF0" w14:textId="77777777" w:rsidTr="00A5339F">
        <w:tc>
          <w:tcPr>
            <w:tcW w:w="1393" w:type="pct"/>
            <w:tcBorders>
              <w:top w:val="nil"/>
              <w:left w:val="nil"/>
              <w:bottom w:val="nil"/>
              <w:right w:val="nil"/>
            </w:tcBorders>
          </w:tcPr>
          <w:p w14:paraId="3DE52FEF" w14:textId="77777777" w:rsidR="00A5339F" w:rsidRPr="00A5339F" w:rsidRDefault="00A5339F" w:rsidP="004121EF">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1C6CB0A1" w14:textId="77777777" w:rsidR="00A5339F" w:rsidRPr="00A5339F" w:rsidRDefault="00A5339F" w:rsidP="004121E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A5339F" w:rsidRPr="00A5339F" w14:paraId="675AE9AA" w14:textId="77777777" w:rsidTr="00A5339F">
        <w:tc>
          <w:tcPr>
            <w:tcW w:w="1393" w:type="pct"/>
            <w:tcBorders>
              <w:top w:val="nil"/>
              <w:left w:val="nil"/>
              <w:bottom w:val="nil"/>
              <w:right w:val="nil"/>
            </w:tcBorders>
          </w:tcPr>
          <w:p w14:paraId="4F360060" w14:textId="77777777" w:rsidR="00A5339F" w:rsidRPr="00A5339F" w:rsidRDefault="00A5339F" w:rsidP="004121EF">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65B93CA3" w14:textId="77777777" w:rsidR="00A5339F" w:rsidRPr="00A5339F" w:rsidRDefault="00A5339F" w:rsidP="004121E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от "__" __________________________20__ г. N ____</w:t>
            </w:r>
          </w:p>
          <w:p w14:paraId="0E582A49" w14:textId="77777777" w:rsidR="00A5339F" w:rsidRPr="00A5339F" w:rsidRDefault="00A5339F" w:rsidP="00A5339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A5339F" w:rsidRPr="00A5339F" w14:paraId="056B4B85" w14:textId="77777777" w:rsidTr="00A5339F">
        <w:tc>
          <w:tcPr>
            <w:tcW w:w="1393" w:type="pct"/>
            <w:tcBorders>
              <w:top w:val="nil"/>
              <w:left w:val="nil"/>
              <w:bottom w:val="nil"/>
              <w:right w:val="nil"/>
            </w:tcBorders>
          </w:tcPr>
          <w:p w14:paraId="25C312F9" w14:textId="77777777" w:rsidR="00A5339F" w:rsidRPr="00A5339F" w:rsidRDefault="00A5339F" w:rsidP="004121EF">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47BBA9BB" w14:textId="77777777" w:rsidR="00A5339F" w:rsidRPr="00A5339F" w:rsidRDefault="00A5339F" w:rsidP="00A5339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A5339F" w:rsidRPr="00A5339F" w14:paraId="5826987D" w14:textId="77777777" w:rsidTr="00A5339F">
        <w:tc>
          <w:tcPr>
            <w:tcW w:w="1393" w:type="pct"/>
            <w:tcBorders>
              <w:top w:val="nil"/>
              <w:left w:val="nil"/>
              <w:bottom w:val="nil"/>
              <w:right w:val="nil"/>
            </w:tcBorders>
          </w:tcPr>
          <w:p w14:paraId="003CE5F7" w14:textId="77777777" w:rsidR="00A5339F" w:rsidRPr="00A5339F" w:rsidRDefault="00A5339F" w:rsidP="004121EF">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3B4EF47F" w14:textId="77777777" w:rsidR="00A5339F" w:rsidRPr="00A5339F" w:rsidRDefault="00A5339F" w:rsidP="004121E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5F0675B7" w14:textId="77777777" w:rsidR="00A5339F" w:rsidRPr="00A5339F" w:rsidRDefault="00A5339F" w:rsidP="004121E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М.П.</w:t>
            </w:r>
          </w:p>
        </w:tc>
        <w:tc>
          <w:tcPr>
            <w:tcW w:w="131" w:type="pct"/>
            <w:tcBorders>
              <w:top w:val="nil"/>
              <w:left w:val="nil"/>
              <w:bottom w:val="nil"/>
              <w:right w:val="nil"/>
            </w:tcBorders>
          </w:tcPr>
          <w:p w14:paraId="15DEE3F2" w14:textId="77777777" w:rsidR="00A5339F" w:rsidRPr="00A5339F" w:rsidRDefault="00A5339F" w:rsidP="004121EF">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22DB750F" w14:textId="77777777" w:rsidR="00A5339F" w:rsidRPr="00A5339F" w:rsidRDefault="00A5339F" w:rsidP="004121E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(расшифровка подписи)</w:t>
            </w:r>
          </w:p>
        </w:tc>
      </w:tr>
    </w:tbl>
    <w:p w14:paraId="5BB4DDA8" w14:textId="77777777" w:rsidR="00A5339F" w:rsidRDefault="00A5339F" w:rsidP="00A5339F">
      <w:pPr>
        <w:spacing w:after="0" w:line="240" w:lineRule="auto"/>
        <w:ind w:firstLine="284"/>
        <w:jc w:val="right"/>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A5339F" w:rsidRPr="00A5339F" w14:paraId="5F17DA41" w14:textId="77777777" w:rsidTr="00A5339F">
        <w:tc>
          <w:tcPr>
            <w:tcW w:w="5000" w:type="pct"/>
            <w:tcBorders>
              <w:top w:val="nil"/>
              <w:left w:val="nil"/>
              <w:bottom w:val="single" w:sz="4" w:space="0" w:color="auto"/>
              <w:right w:val="nil"/>
            </w:tcBorders>
          </w:tcPr>
          <w:p w14:paraId="44A86599" w14:textId="77777777" w:rsidR="00A5339F" w:rsidRPr="00A5339F" w:rsidRDefault="00A5339F" w:rsidP="004121EF">
            <w:pPr>
              <w:pStyle w:val="13"/>
              <w:rPr>
                <w:sz w:val="12"/>
                <w:szCs w:val="12"/>
              </w:rPr>
            </w:pPr>
            <w:r w:rsidRPr="00A5339F">
              <w:rPr>
                <w:sz w:val="12"/>
                <w:szCs w:val="12"/>
              </w:rPr>
              <w:t>ЗАДАНИЕ</w:t>
            </w:r>
            <w:r w:rsidRPr="00A5339F">
              <w:rPr>
                <w:sz w:val="12"/>
                <w:szCs w:val="12"/>
              </w:rPr>
              <w:br/>
              <w:t>на разработку документации по планировке территории</w:t>
            </w:r>
          </w:p>
          <w:p w14:paraId="0B4E8A2F" w14:textId="77777777" w:rsidR="00A5339F" w:rsidRPr="00A5339F" w:rsidRDefault="00A5339F" w:rsidP="004121EF">
            <w:pPr>
              <w:pStyle w:val="affffffffffffffff"/>
              <w:rPr>
                <w:rFonts w:ascii="Times New Roman" w:hAnsi="Times New Roman" w:cs="Times New Roman"/>
                <w:sz w:val="12"/>
                <w:szCs w:val="12"/>
              </w:rPr>
            </w:pPr>
          </w:p>
        </w:tc>
      </w:tr>
      <w:tr w:rsidR="00A5339F" w:rsidRPr="00A5339F" w14:paraId="743F7552" w14:textId="77777777" w:rsidTr="00A5339F">
        <w:tc>
          <w:tcPr>
            <w:tcW w:w="5000" w:type="pct"/>
            <w:tcBorders>
              <w:top w:val="single" w:sz="4" w:space="0" w:color="auto"/>
              <w:left w:val="nil"/>
              <w:bottom w:val="single" w:sz="4" w:space="0" w:color="auto"/>
              <w:right w:val="nil"/>
            </w:tcBorders>
          </w:tcPr>
          <w:p w14:paraId="311CDDC2" w14:textId="77777777" w:rsidR="00A5339F" w:rsidRDefault="00A5339F" w:rsidP="00A5339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3B7435C4" w14:textId="77777777" w:rsidR="00A5339F" w:rsidRPr="00A5339F" w:rsidRDefault="00A5339F" w:rsidP="00A5339F">
            <w:pPr>
              <w:rPr>
                <w:lang w:eastAsia="ru-RU"/>
              </w:rPr>
            </w:pPr>
          </w:p>
        </w:tc>
      </w:tr>
      <w:tr w:rsidR="00A5339F" w:rsidRPr="00A5339F" w14:paraId="1AA66F7A" w14:textId="77777777" w:rsidTr="00A5339F">
        <w:tc>
          <w:tcPr>
            <w:tcW w:w="5000" w:type="pct"/>
            <w:tcBorders>
              <w:top w:val="single" w:sz="4" w:space="0" w:color="auto"/>
              <w:left w:val="nil"/>
              <w:bottom w:val="nil"/>
              <w:right w:val="nil"/>
            </w:tcBorders>
          </w:tcPr>
          <w:p w14:paraId="4184B1D1" w14:textId="77777777" w:rsidR="00A5339F" w:rsidRPr="00A5339F" w:rsidRDefault="00A5339F" w:rsidP="004121EF">
            <w:pPr>
              <w:pStyle w:val="affffffffffffffff"/>
              <w:jc w:val="center"/>
              <w:rPr>
                <w:rFonts w:ascii="Times New Roman" w:hAnsi="Times New Roman" w:cs="Times New Roman"/>
                <w:sz w:val="12"/>
                <w:szCs w:val="12"/>
              </w:rPr>
            </w:pPr>
            <w:r w:rsidRPr="00A5339F">
              <w:rPr>
                <w:rFonts w:ascii="Times New Roman" w:hAnsi="Times New Roman" w:cs="Times New Roman"/>
                <w:sz w:val="12"/>
                <w:szCs w:val="12"/>
              </w:rPr>
              <w:t>подготавливается документация по планировке территории)</w:t>
            </w:r>
          </w:p>
        </w:tc>
      </w:tr>
    </w:tbl>
    <w:p w14:paraId="7E0F58E8" w14:textId="77777777" w:rsidR="00A5339F" w:rsidRPr="008F7FB7" w:rsidRDefault="00A5339F" w:rsidP="00A5339F">
      <w:pPr>
        <w:spacing w:after="0" w:line="240" w:lineRule="auto"/>
        <w:ind w:firstLine="284"/>
        <w:jc w:val="both"/>
        <w:rPr>
          <w:rFonts w:ascii="Times New Roman" w:eastAsia="Calibri" w:hAnsi="Times New Roman" w:cs="Times New Roman"/>
          <w:sz w:val="12"/>
          <w:szCs w:val="12"/>
        </w:rPr>
      </w:pPr>
    </w:p>
    <w:p w14:paraId="2DD2C853" w14:textId="77777777" w:rsidR="00841C6D" w:rsidRDefault="008F7FB7" w:rsidP="008F7FB7">
      <w:pPr>
        <w:spacing w:after="0" w:line="240" w:lineRule="auto"/>
        <w:ind w:firstLine="284"/>
        <w:jc w:val="center"/>
        <w:rPr>
          <w:rFonts w:ascii="Times New Roman" w:eastAsia="Calibri" w:hAnsi="Times New Roman" w:cs="Times New Roman"/>
          <w:sz w:val="12"/>
          <w:szCs w:val="12"/>
        </w:rPr>
      </w:pPr>
      <w:r w:rsidRPr="008F7FB7">
        <w:rPr>
          <w:rFonts w:ascii="Times New Roman" w:eastAsia="Calibri" w:hAnsi="Times New Roman" w:cs="Times New Roman"/>
          <w:sz w:val="12"/>
          <w:szCs w:val="12"/>
        </w:rPr>
        <w:tab/>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841C6D" w:rsidRPr="00841C6D" w14:paraId="5B475070" w14:textId="77777777" w:rsidTr="00841C6D">
        <w:tc>
          <w:tcPr>
            <w:tcW w:w="209" w:type="pct"/>
            <w:tcBorders>
              <w:top w:val="single" w:sz="4" w:space="0" w:color="auto"/>
              <w:left w:val="nil"/>
              <w:bottom w:val="single" w:sz="4" w:space="0" w:color="auto"/>
              <w:right w:val="nil"/>
            </w:tcBorders>
          </w:tcPr>
          <w:p w14:paraId="0A5BDE5D" w14:textId="77777777" w:rsidR="00841C6D" w:rsidRPr="00841C6D" w:rsidRDefault="00841C6D" w:rsidP="004121EF">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016E50D5"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001FB3F4"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Содержание</w:t>
            </w:r>
          </w:p>
        </w:tc>
      </w:tr>
      <w:tr w:rsidR="00841C6D" w:rsidRPr="00841C6D" w14:paraId="7F8576DE" w14:textId="77777777" w:rsidTr="00841C6D">
        <w:tc>
          <w:tcPr>
            <w:tcW w:w="209" w:type="pct"/>
            <w:tcBorders>
              <w:top w:val="single" w:sz="4" w:space="0" w:color="auto"/>
              <w:left w:val="nil"/>
              <w:bottom w:val="nil"/>
              <w:right w:val="nil"/>
            </w:tcBorders>
          </w:tcPr>
          <w:p w14:paraId="59E5B1E3" w14:textId="77777777" w:rsidR="00841C6D" w:rsidRPr="00841C6D" w:rsidRDefault="00841C6D" w:rsidP="004121EF">
            <w:pPr>
              <w:pStyle w:val="affffffffffffffff"/>
              <w:jc w:val="center"/>
              <w:rPr>
                <w:rFonts w:ascii="Times New Roman" w:hAnsi="Times New Roman" w:cs="Times New Roman"/>
                <w:sz w:val="12"/>
                <w:szCs w:val="12"/>
              </w:rPr>
            </w:pPr>
            <w:r w:rsidRPr="00841C6D">
              <w:rPr>
                <w:rFonts w:ascii="Times New Roman" w:hAnsi="Times New Roman" w:cs="Times New Roman"/>
                <w:sz w:val="12"/>
                <w:szCs w:val="12"/>
              </w:rPr>
              <w:t>1.</w:t>
            </w:r>
          </w:p>
        </w:tc>
        <w:tc>
          <w:tcPr>
            <w:tcW w:w="2379" w:type="pct"/>
            <w:tcBorders>
              <w:top w:val="single" w:sz="4" w:space="0" w:color="auto"/>
              <w:left w:val="nil"/>
              <w:bottom w:val="nil"/>
              <w:right w:val="nil"/>
            </w:tcBorders>
          </w:tcPr>
          <w:p w14:paraId="5BE633B2"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295A1286" w14:textId="77777777" w:rsidR="00841C6D" w:rsidRPr="00841C6D" w:rsidRDefault="00841C6D" w:rsidP="004121EF">
            <w:pPr>
              <w:pStyle w:val="affffffffffffffff"/>
              <w:rPr>
                <w:rFonts w:ascii="Times New Roman" w:hAnsi="Times New Roman" w:cs="Times New Roman"/>
                <w:sz w:val="12"/>
                <w:szCs w:val="12"/>
              </w:rPr>
            </w:pPr>
          </w:p>
        </w:tc>
      </w:tr>
      <w:tr w:rsidR="00841C6D" w:rsidRPr="00841C6D" w14:paraId="2916B42A" w14:textId="77777777" w:rsidTr="00841C6D">
        <w:tc>
          <w:tcPr>
            <w:tcW w:w="209" w:type="pct"/>
            <w:tcBorders>
              <w:top w:val="nil"/>
              <w:left w:val="nil"/>
              <w:bottom w:val="nil"/>
              <w:right w:val="nil"/>
            </w:tcBorders>
          </w:tcPr>
          <w:p w14:paraId="3E2E1AD5" w14:textId="77777777" w:rsidR="00841C6D" w:rsidRPr="00841C6D" w:rsidRDefault="00841C6D" w:rsidP="004121EF">
            <w:pPr>
              <w:pStyle w:val="affffffffffffffff"/>
              <w:jc w:val="center"/>
              <w:rPr>
                <w:rFonts w:ascii="Times New Roman" w:hAnsi="Times New Roman" w:cs="Times New Roman"/>
                <w:sz w:val="12"/>
                <w:szCs w:val="12"/>
              </w:rPr>
            </w:pPr>
            <w:r w:rsidRPr="00841C6D">
              <w:rPr>
                <w:rFonts w:ascii="Times New Roman" w:hAnsi="Times New Roman" w:cs="Times New Roman"/>
                <w:sz w:val="12"/>
                <w:szCs w:val="12"/>
              </w:rPr>
              <w:t>2.</w:t>
            </w:r>
          </w:p>
        </w:tc>
        <w:tc>
          <w:tcPr>
            <w:tcW w:w="2379" w:type="pct"/>
            <w:tcBorders>
              <w:top w:val="nil"/>
              <w:left w:val="nil"/>
              <w:bottom w:val="nil"/>
              <w:right w:val="nil"/>
            </w:tcBorders>
          </w:tcPr>
          <w:p w14:paraId="09C844B5"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630099BC" w14:textId="77777777" w:rsidR="00841C6D" w:rsidRPr="00841C6D" w:rsidRDefault="00841C6D" w:rsidP="004121EF">
            <w:pPr>
              <w:pStyle w:val="affffffffffffffff"/>
              <w:rPr>
                <w:rFonts w:ascii="Times New Roman" w:hAnsi="Times New Roman" w:cs="Times New Roman"/>
                <w:sz w:val="12"/>
                <w:szCs w:val="12"/>
              </w:rPr>
            </w:pPr>
          </w:p>
        </w:tc>
      </w:tr>
      <w:tr w:rsidR="00841C6D" w:rsidRPr="00841C6D" w14:paraId="27ED0885" w14:textId="77777777" w:rsidTr="00841C6D">
        <w:tc>
          <w:tcPr>
            <w:tcW w:w="209" w:type="pct"/>
            <w:tcBorders>
              <w:top w:val="nil"/>
              <w:left w:val="nil"/>
              <w:bottom w:val="nil"/>
              <w:right w:val="nil"/>
            </w:tcBorders>
          </w:tcPr>
          <w:p w14:paraId="670A7431" w14:textId="77777777" w:rsidR="00841C6D" w:rsidRPr="00841C6D" w:rsidRDefault="00841C6D" w:rsidP="004121EF">
            <w:pPr>
              <w:pStyle w:val="affffffffffffffff"/>
              <w:jc w:val="center"/>
              <w:rPr>
                <w:rFonts w:ascii="Times New Roman" w:hAnsi="Times New Roman" w:cs="Times New Roman"/>
                <w:sz w:val="12"/>
                <w:szCs w:val="12"/>
              </w:rPr>
            </w:pPr>
            <w:r w:rsidRPr="00841C6D">
              <w:rPr>
                <w:rFonts w:ascii="Times New Roman" w:hAnsi="Times New Roman" w:cs="Times New Roman"/>
                <w:sz w:val="12"/>
                <w:szCs w:val="12"/>
              </w:rPr>
              <w:t>3.</w:t>
            </w:r>
          </w:p>
        </w:tc>
        <w:tc>
          <w:tcPr>
            <w:tcW w:w="2379" w:type="pct"/>
            <w:tcBorders>
              <w:top w:val="nil"/>
              <w:left w:val="nil"/>
              <w:bottom w:val="nil"/>
              <w:right w:val="nil"/>
            </w:tcBorders>
          </w:tcPr>
          <w:p w14:paraId="171859D7"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1C3B3F03" w14:textId="77777777" w:rsidR="00841C6D" w:rsidRPr="00841C6D" w:rsidRDefault="00841C6D" w:rsidP="004121EF">
            <w:pPr>
              <w:pStyle w:val="affffffffffffffff"/>
              <w:rPr>
                <w:rFonts w:ascii="Times New Roman" w:hAnsi="Times New Roman" w:cs="Times New Roman"/>
                <w:sz w:val="12"/>
                <w:szCs w:val="12"/>
              </w:rPr>
            </w:pPr>
          </w:p>
        </w:tc>
      </w:tr>
      <w:tr w:rsidR="00841C6D" w:rsidRPr="00841C6D" w14:paraId="4D86ADE9" w14:textId="77777777" w:rsidTr="00841C6D">
        <w:tc>
          <w:tcPr>
            <w:tcW w:w="209" w:type="pct"/>
            <w:tcBorders>
              <w:top w:val="nil"/>
              <w:left w:val="nil"/>
              <w:bottom w:val="nil"/>
              <w:right w:val="nil"/>
            </w:tcBorders>
          </w:tcPr>
          <w:p w14:paraId="4B6C9328" w14:textId="77777777" w:rsidR="00841C6D" w:rsidRPr="00841C6D" w:rsidRDefault="00841C6D" w:rsidP="004121EF">
            <w:pPr>
              <w:pStyle w:val="affffffffffffffff"/>
              <w:jc w:val="center"/>
              <w:rPr>
                <w:rFonts w:ascii="Times New Roman" w:hAnsi="Times New Roman" w:cs="Times New Roman"/>
                <w:sz w:val="12"/>
                <w:szCs w:val="12"/>
              </w:rPr>
            </w:pPr>
            <w:r w:rsidRPr="00841C6D">
              <w:rPr>
                <w:rFonts w:ascii="Times New Roman" w:hAnsi="Times New Roman" w:cs="Times New Roman"/>
                <w:sz w:val="12"/>
                <w:szCs w:val="12"/>
              </w:rPr>
              <w:t>4.</w:t>
            </w:r>
          </w:p>
        </w:tc>
        <w:tc>
          <w:tcPr>
            <w:tcW w:w="2379" w:type="pct"/>
            <w:tcBorders>
              <w:top w:val="nil"/>
              <w:left w:val="nil"/>
              <w:bottom w:val="nil"/>
              <w:right w:val="nil"/>
            </w:tcBorders>
          </w:tcPr>
          <w:p w14:paraId="1F565241"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4D9E5098" w14:textId="77777777" w:rsidR="00841C6D" w:rsidRPr="00841C6D" w:rsidRDefault="00841C6D" w:rsidP="004121EF">
            <w:pPr>
              <w:pStyle w:val="affffffffffffffff"/>
              <w:rPr>
                <w:rFonts w:ascii="Times New Roman" w:hAnsi="Times New Roman" w:cs="Times New Roman"/>
                <w:sz w:val="12"/>
                <w:szCs w:val="12"/>
              </w:rPr>
            </w:pPr>
          </w:p>
        </w:tc>
      </w:tr>
      <w:tr w:rsidR="00841C6D" w:rsidRPr="00841C6D" w14:paraId="17848F99" w14:textId="77777777" w:rsidTr="00841C6D">
        <w:tc>
          <w:tcPr>
            <w:tcW w:w="209" w:type="pct"/>
            <w:tcBorders>
              <w:top w:val="nil"/>
              <w:left w:val="nil"/>
              <w:bottom w:val="nil"/>
              <w:right w:val="nil"/>
            </w:tcBorders>
          </w:tcPr>
          <w:p w14:paraId="42CAA38E" w14:textId="77777777" w:rsidR="00841C6D" w:rsidRPr="00841C6D" w:rsidRDefault="00841C6D" w:rsidP="004121EF">
            <w:pPr>
              <w:pStyle w:val="affffffffffffffff"/>
              <w:jc w:val="center"/>
              <w:rPr>
                <w:rFonts w:ascii="Times New Roman" w:hAnsi="Times New Roman" w:cs="Times New Roman"/>
                <w:sz w:val="12"/>
                <w:szCs w:val="12"/>
              </w:rPr>
            </w:pPr>
            <w:r w:rsidRPr="00841C6D">
              <w:rPr>
                <w:rFonts w:ascii="Times New Roman" w:hAnsi="Times New Roman" w:cs="Times New Roman"/>
                <w:sz w:val="12"/>
                <w:szCs w:val="12"/>
              </w:rPr>
              <w:t>5.</w:t>
            </w:r>
          </w:p>
        </w:tc>
        <w:tc>
          <w:tcPr>
            <w:tcW w:w="2379" w:type="pct"/>
            <w:tcBorders>
              <w:top w:val="nil"/>
              <w:left w:val="nil"/>
              <w:bottom w:val="nil"/>
              <w:right w:val="nil"/>
            </w:tcBorders>
          </w:tcPr>
          <w:p w14:paraId="72F1453E"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2CFA4061" w14:textId="77777777" w:rsidR="00841C6D" w:rsidRPr="00841C6D" w:rsidRDefault="00841C6D" w:rsidP="004121EF">
            <w:pPr>
              <w:pStyle w:val="affffffffffffffff"/>
              <w:rPr>
                <w:rFonts w:ascii="Times New Roman" w:hAnsi="Times New Roman" w:cs="Times New Roman"/>
                <w:sz w:val="12"/>
                <w:szCs w:val="12"/>
              </w:rPr>
            </w:pPr>
          </w:p>
        </w:tc>
      </w:tr>
      <w:tr w:rsidR="00841C6D" w:rsidRPr="00841C6D" w14:paraId="425FC216" w14:textId="77777777" w:rsidTr="00841C6D">
        <w:tc>
          <w:tcPr>
            <w:tcW w:w="209" w:type="pct"/>
            <w:tcBorders>
              <w:top w:val="nil"/>
              <w:left w:val="nil"/>
              <w:bottom w:val="nil"/>
              <w:right w:val="nil"/>
            </w:tcBorders>
          </w:tcPr>
          <w:p w14:paraId="5385A990" w14:textId="77777777" w:rsidR="00841C6D" w:rsidRPr="00841C6D" w:rsidRDefault="00841C6D" w:rsidP="004121EF">
            <w:pPr>
              <w:pStyle w:val="affffffffffffffff"/>
              <w:jc w:val="center"/>
              <w:rPr>
                <w:rFonts w:ascii="Times New Roman" w:hAnsi="Times New Roman" w:cs="Times New Roman"/>
                <w:sz w:val="12"/>
                <w:szCs w:val="12"/>
              </w:rPr>
            </w:pPr>
            <w:r w:rsidRPr="00841C6D">
              <w:rPr>
                <w:rFonts w:ascii="Times New Roman" w:hAnsi="Times New Roman" w:cs="Times New Roman"/>
                <w:sz w:val="12"/>
                <w:szCs w:val="12"/>
              </w:rPr>
              <w:t>6.</w:t>
            </w:r>
          </w:p>
        </w:tc>
        <w:tc>
          <w:tcPr>
            <w:tcW w:w="2379" w:type="pct"/>
            <w:tcBorders>
              <w:top w:val="nil"/>
              <w:left w:val="nil"/>
              <w:bottom w:val="nil"/>
              <w:right w:val="nil"/>
            </w:tcBorders>
          </w:tcPr>
          <w:p w14:paraId="49C6D001" w14:textId="77777777" w:rsidR="00841C6D" w:rsidRPr="00841C6D" w:rsidRDefault="00841C6D" w:rsidP="004121EF">
            <w:pPr>
              <w:pStyle w:val="affffffffffffffff0"/>
              <w:rPr>
                <w:rFonts w:ascii="Times New Roman" w:hAnsi="Times New Roman" w:cs="Times New Roman"/>
                <w:sz w:val="12"/>
                <w:szCs w:val="12"/>
              </w:rPr>
            </w:pPr>
            <w:r w:rsidRPr="00841C6D">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6B269645" w14:textId="77777777" w:rsidR="00841C6D" w:rsidRPr="00841C6D" w:rsidRDefault="00841C6D" w:rsidP="004121EF">
            <w:pPr>
              <w:pStyle w:val="affffffffffffffff"/>
              <w:rPr>
                <w:rFonts w:ascii="Times New Roman" w:hAnsi="Times New Roman" w:cs="Times New Roman"/>
                <w:sz w:val="12"/>
                <w:szCs w:val="12"/>
              </w:rPr>
            </w:pPr>
          </w:p>
        </w:tc>
      </w:tr>
    </w:tbl>
    <w:p w14:paraId="6EA5AAEB" w14:textId="77777777" w:rsidR="008F7FB7" w:rsidRDefault="008F7FB7" w:rsidP="00841C6D">
      <w:pPr>
        <w:spacing w:after="0" w:line="240" w:lineRule="auto"/>
        <w:ind w:firstLine="284"/>
        <w:rPr>
          <w:rFonts w:ascii="Times New Roman" w:eastAsia="Calibri" w:hAnsi="Times New Roman" w:cs="Times New Roman"/>
          <w:sz w:val="12"/>
          <w:szCs w:val="12"/>
        </w:rPr>
      </w:pPr>
    </w:p>
    <w:p w14:paraId="649AECE9" w14:textId="77777777" w:rsidR="008F7FB7" w:rsidRPr="001F0020" w:rsidRDefault="008F7FB7" w:rsidP="008F7FB7">
      <w:pPr>
        <w:spacing w:after="0" w:line="240" w:lineRule="auto"/>
        <w:ind w:firstLine="284"/>
        <w:jc w:val="both"/>
        <w:rPr>
          <w:rFonts w:ascii="Times New Roman" w:eastAsia="Calibri" w:hAnsi="Times New Roman" w:cs="Times New Roman"/>
          <w:sz w:val="12"/>
          <w:szCs w:val="12"/>
        </w:rPr>
      </w:pPr>
    </w:p>
    <w:p w14:paraId="267F8415"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ПРИЛОЖЕНИЕ № 2</w:t>
      </w:r>
    </w:p>
    <w:p w14:paraId="04FAE084"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к Порядку подготовки документации по планировке территории,</w:t>
      </w:r>
    </w:p>
    <w:p w14:paraId="2783D4FD"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 xml:space="preserve"> разрабатываемой на основании решения Администрации </w:t>
      </w:r>
    </w:p>
    <w:p w14:paraId="078EA7C2"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 xml:space="preserve">сельского поселения Сергиевск муниципального района </w:t>
      </w:r>
    </w:p>
    <w:p w14:paraId="06C679A6"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Сергиевский Самарской области, и принятия решения об утверждении</w:t>
      </w:r>
    </w:p>
    <w:p w14:paraId="07358351"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2AFB5BC5"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07FC67E4" w14:textId="77777777" w:rsidR="00841C6D" w:rsidRPr="00841C6D"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порядка признания отдельных частей такой документации не подлежащими</w:t>
      </w:r>
    </w:p>
    <w:p w14:paraId="792A48B4" w14:textId="77777777" w:rsidR="001F0020" w:rsidRDefault="00841C6D" w:rsidP="00841C6D">
      <w:pPr>
        <w:spacing w:after="0" w:line="240" w:lineRule="auto"/>
        <w:ind w:firstLine="284"/>
        <w:jc w:val="right"/>
        <w:rPr>
          <w:rFonts w:ascii="Times New Roman" w:eastAsia="Calibri" w:hAnsi="Times New Roman" w:cs="Times New Roman"/>
          <w:sz w:val="12"/>
          <w:szCs w:val="12"/>
        </w:rPr>
      </w:pPr>
      <w:r w:rsidRPr="00841C6D">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w:t>
      </w:r>
    </w:p>
    <w:p w14:paraId="6634080A" w14:textId="77777777" w:rsidR="00841C6D" w:rsidRPr="00841C6D" w:rsidRDefault="00841C6D" w:rsidP="00841C6D">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Правила </w:t>
      </w:r>
      <w:r w:rsidRPr="00841C6D">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75256223"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3632D83E"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а) проект планировки территории;</w:t>
      </w:r>
    </w:p>
    <w:p w14:paraId="579EA25B"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б) проект планировки территории, содержащий проект межевания территории;</w:t>
      </w:r>
    </w:p>
    <w:p w14:paraId="7BC7631C"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2B321226"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г) проект межевания территории в виде отдельного документа.</w:t>
      </w:r>
    </w:p>
    <w:p w14:paraId="3AEF01B7"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7E218F03"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а) полное наименование федерального органа исполнительной власти;</w:t>
      </w:r>
    </w:p>
    <w:p w14:paraId="68785582"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14:paraId="6B7539F6"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в) полное наименование органа местного самоуправления;</w:t>
      </w:r>
    </w:p>
    <w:p w14:paraId="0B3D7520"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4FC30FAF"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14:paraId="093D9C39"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1B9EDC8C"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387FB649"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1680D6AE"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67B8819D"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2C514AEA"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45B3B58B"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1A487ABA" w14:textId="77777777" w:rsidR="00841C6D" w:rsidRP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6998F441" w14:textId="77777777" w:rsidR="00841C6D" w:rsidRDefault="00841C6D" w:rsidP="00841C6D">
      <w:pPr>
        <w:spacing w:after="0" w:line="240" w:lineRule="auto"/>
        <w:ind w:firstLine="284"/>
        <w:jc w:val="both"/>
        <w:rPr>
          <w:rFonts w:ascii="Times New Roman" w:eastAsia="Calibri" w:hAnsi="Times New Roman" w:cs="Times New Roman"/>
          <w:sz w:val="12"/>
          <w:szCs w:val="12"/>
        </w:rPr>
      </w:pPr>
      <w:r w:rsidRPr="00841C6D">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2BDF54C8" w14:textId="77777777" w:rsidR="00841C6D" w:rsidRDefault="00841C6D" w:rsidP="00841C6D">
      <w:pPr>
        <w:spacing w:after="0" w:line="240" w:lineRule="auto"/>
        <w:ind w:firstLine="284"/>
        <w:jc w:val="center"/>
        <w:rPr>
          <w:rFonts w:ascii="Times New Roman" w:eastAsia="Calibri" w:hAnsi="Times New Roman" w:cs="Times New Roman"/>
          <w:sz w:val="12"/>
          <w:szCs w:val="12"/>
        </w:rPr>
      </w:pPr>
    </w:p>
    <w:p w14:paraId="31C4371A" w14:textId="77777777" w:rsidR="00841C6D" w:rsidRPr="00841C6D" w:rsidRDefault="00841C6D" w:rsidP="00841C6D">
      <w:pPr>
        <w:spacing w:after="0" w:line="240" w:lineRule="auto"/>
        <w:ind w:firstLine="284"/>
        <w:jc w:val="center"/>
        <w:rPr>
          <w:rFonts w:ascii="Times New Roman" w:eastAsia="Calibri" w:hAnsi="Times New Roman" w:cs="Times New Roman"/>
          <w:sz w:val="12"/>
          <w:szCs w:val="12"/>
        </w:rPr>
      </w:pPr>
      <w:r w:rsidRPr="00841C6D">
        <w:rPr>
          <w:rFonts w:ascii="Times New Roman" w:eastAsia="Calibri" w:hAnsi="Times New Roman" w:cs="Times New Roman"/>
          <w:sz w:val="12"/>
          <w:szCs w:val="12"/>
        </w:rPr>
        <w:t>Администрация</w:t>
      </w:r>
    </w:p>
    <w:p w14:paraId="4F82ADFF" w14:textId="77777777" w:rsidR="00841C6D" w:rsidRPr="00841C6D" w:rsidRDefault="00841C6D" w:rsidP="00841C6D">
      <w:pPr>
        <w:spacing w:after="0" w:line="240" w:lineRule="auto"/>
        <w:ind w:firstLine="284"/>
        <w:jc w:val="center"/>
        <w:rPr>
          <w:rFonts w:ascii="Times New Roman" w:eastAsia="Calibri" w:hAnsi="Times New Roman" w:cs="Times New Roman"/>
          <w:sz w:val="12"/>
          <w:szCs w:val="12"/>
        </w:rPr>
      </w:pPr>
      <w:r w:rsidRPr="00841C6D">
        <w:rPr>
          <w:rFonts w:ascii="Times New Roman" w:eastAsia="Calibri" w:hAnsi="Times New Roman" w:cs="Times New Roman"/>
          <w:sz w:val="12"/>
          <w:szCs w:val="12"/>
        </w:rPr>
        <w:t>сельского поселения Сергиевск</w:t>
      </w:r>
    </w:p>
    <w:p w14:paraId="6359E966" w14:textId="77777777" w:rsidR="00841C6D" w:rsidRPr="00841C6D" w:rsidRDefault="00841C6D" w:rsidP="00841C6D">
      <w:pPr>
        <w:spacing w:after="0" w:line="240" w:lineRule="auto"/>
        <w:ind w:firstLine="284"/>
        <w:jc w:val="center"/>
        <w:rPr>
          <w:rFonts w:ascii="Times New Roman" w:eastAsia="Calibri" w:hAnsi="Times New Roman" w:cs="Times New Roman"/>
          <w:sz w:val="12"/>
          <w:szCs w:val="12"/>
        </w:rPr>
      </w:pPr>
      <w:r w:rsidRPr="00841C6D">
        <w:rPr>
          <w:rFonts w:ascii="Times New Roman" w:eastAsia="Calibri" w:hAnsi="Times New Roman" w:cs="Times New Roman"/>
          <w:sz w:val="12"/>
          <w:szCs w:val="12"/>
        </w:rPr>
        <w:t>муниципального района Сергиевский</w:t>
      </w:r>
    </w:p>
    <w:p w14:paraId="0B5BDF20" w14:textId="77777777" w:rsidR="00841C6D" w:rsidRPr="00841C6D" w:rsidRDefault="00841C6D" w:rsidP="00841C6D">
      <w:pPr>
        <w:spacing w:after="0" w:line="240" w:lineRule="auto"/>
        <w:ind w:firstLine="284"/>
        <w:jc w:val="center"/>
        <w:rPr>
          <w:rFonts w:ascii="Times New Roman" w:eastAsia="Calibri" w:hAnsi="Times New Roman" w:cs="Times New Roman"/>
          <w:sz w:val="12"/>
          <w:szCs w:val="12"/>
        </w:rPr>
      </w:pPr>
      <w:r w:rsidRPr="00841C6D">
        <w:rPr>
          <w:rFonts w:ascii="Times New Roman" w:eastAsia="Calibri" w:hAnsi="Times New Roman" w:cs="Times New Roman"/>
          <w:sz w:val="12"/>
          <w:szCs w:val="12"/>
        </w:rPr>
        <w:t>Самарской области</w:t>
      </w:r>
    </w:p>
    <w:p w14:paraId="5E8B85C5" w14:textId="77777777" w:rsidR="00841C6D" w:rsidRPr="00841C6D" w:rsidRDefault="00841C6D" w:rsidP="00841C6D">
      <w:pPr>
        <w:spacing w:after="0" w:line="240" w:lineRule="auto"/>
        <w:ind w:firstLine="284"/>
        <w:jc w:val="center"/>
        <w:rPr>
          <w:rFonts w:ascii="Times New Roman" w:eastAsia="Calibri" w:hAnsi="Times New Roman" w:cs="Times New Roman"/>
          <w:sz w:val="12"/>
          <w:szCs w:val="12"/>
        </w:rPr>
      </w:pPr>
      <w:r w:rsidRPr="00841C6D">
        <w:rPr>
          <w:rFonts w:ascii="Times New Roman" w:eastAsia="Calibri" w:hAnsi="Times New Roman" w:cs="Times New Roman"/>
          <w:sz w:val="12"/>
          <w:szCs w:val="12"/>
        </w:rPr>
        <w:t>ПОСТАНОВЛЕНИЕ</w:t>
      </w:r>
    </w:p>
    <w:p w14:paraId="2997CAC8" w14:textId="77777777" w:rsidR="00841C6D" w:rsidRPr="00E26805" w:rsidRDefault="00841C6D" w:rsidP="00841C6D">
      <w:pPr>
        <w:spacing w:after="0" w:line="240" w:lineRule="auto"/>
        <w:rPr>
          <w:rFonts w:ascii="Times New Roman" w:eastAsia="Calibri" w:hAnsi="Times New Roman" w:cs="Times New Roman"/>
          <w:sz w:val="12"/>
          <w:szCs w:val="12"/>
        </w:rPr>
      </w:pPr>
      <w:r w:rsidRPr="00841C6D">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841C6D">
        <w:rPr>
          <w:rFonts w:ascii="Times New Roman" w:eastAsia="Calibri" w:hAnsi="Times New Roman" w:cs="Times New Roman"/>
          <w:sz w:val="12"/>
          <w:szCs w:val="12"/>
        </w:rPr>
        <w:t>№ 18</w:t>
      </w:r>
    </w:p>
    <w:p w14:paraId="3F4B29EE" w14:textId="77777777" w:rsidR="001147F0" w:rsidRDefault="00E86164" w:rsidP="00E86164">
      <w:pPr>
        <w:spacing w:after="0" w:line="240" w:lineRule="auto"/>
        <w:jc w:val="center"/>
        <w:rPr>
          <w:rFonts w:ascii="Times New Roman" w:eastAsia="Calibri" w:hAnsi="Times New Roman" w:cs="Times New Roman"/>
          <w:sz w:val="12"/>
          <w:szCs w:val="12"/>
        </w:rPr>
      </w:pPr>
      <w:r w:rsidRPr="00E86164">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Сергиевск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194700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Сергиевск муниципального района Сергиевский», Уставом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w:t>
      </w:r>
      <w:r>
        <w:rPr>
          <w:rFonts w:ascii="Times New Roman" w:eastAsia="Calibri" w:hAnsi="Times New Roman" w:cs="Times New Roman"/>
          <w:sz w:val="12"/>
          <w:szCs w:val="12"/>
        </w:rPr>
        <w:t xml:space="preserve">иципального района Сергиевский </w:t>
      </w:r>
    </w:p>
    <w:p w14:paraId="769B350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ПОСТАНОВЛЯЕТ:</w:t>
      </w:r>
    </w:p>
    <w:p w14:paraId="3B4D4D7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86164">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E86164">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E86164">
        <w:rPr>
          <w:rFonts w:ascii="Times New Roman" w:eastAsia="Calibri" w:hAnsi="Times New Roman" w:cs="Times New Roman"/>
          <w:sz w:val="12"/>
          <w:szCs w:val="12"/>
        </w:rPr>
        <w:t xml:space="preserve">разрешенный вид использования земельного участка или </w:t>
      </w:r>
      <w:r>
        <w:rPr>
          <w:rFonts w:ascii="Times New Roman" w:eastAsia="Calibri" w:hAnsi="Times New Roman" w:cs="Times New Roman"/>
          <w:sz w:val="12"/>
          <w:szCs w:val="12"/>
        </w:rPr>
        <w:t xml:space="preserve">объекта </w:t>
      </w:r>
      <w:r w:rsidRPr="00E86164">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E86164">
        <w:rPr>
          <w:rFonts w:ascii="Times New Roman" w:eastAsia="Calibri" w:hAnsi="Times New Roman" w:cs="Times New Roman"/>
          <w:sz w:val="12"/>
          <w:szCs w:val="12"/>
        </w:rPr>
        <w:t>Постановлению (Приложение №1).</w:t>
      </w:r>
    </w:p>
    <w:p w14:paraId="1FA2A46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86164">
        <w:rPr>
          <w:rFonts w:ascii="Times New Roman" w:eastAsia="Calibri" w:hAnsi="Times New Roman" w:cs="Times New Roman"/>
          <w:sz w:val="12"/>
          <w:szCs w:val="12"/>
        </w:rPr>
        <w:t>Признать утратившим силу Административный регламент «Предоставление разрешения на условно разрешенный вид использования земельного участка или объекта капитального строительства», утвержденный Постановлением Администрации сельского поселения Сергиевск муниципального района Сергиевский Самарской области № 2 от 26.01.2018 г.</w:t>
      </w:r>
    </w:p>
    <w:p w14:paraId="3D8AD8A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86164">
        <w:rPr>
          <w:rFonts w:ascii="Times New Roman" w:eastAsia="Calibri" w:hAnsi="Times New Roman" w:cs="Times New Roman"/>
          <w:sz w:val="12"/>
          <w:szCs w:val="12"/>
        </w:rPr>
        <w:t>Опубликовать настоящее Постановление в газете «Сергиевский вестник»</w:t>
      </w:r>
    </w:p>
    <w:p w14:paraId="12A5ECC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8616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0278BEE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86164">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6D3F362B" w14:textId="77777777" w:rsidR="00E86164" w:rsidRP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Глава   сельского поселения Сергиевск</w:t>
      </w:r>
    </w:p>
    <w:p w14:paraId="2D0E0291" w14:textId="77777777" w:rsid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муниципального района Сергиевский   </w:t>
      </w:r>
    </w:p>
    <w:p w14:paraId="0D85314C" w14:textId="77777777" w:rsid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                             М.М.Арчибасов</w:t>
      </w:r>
    </w:p>
    <w:p w14:paraId="49C0E210" w14:textId="77777777" w:rsid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p>
    <w:p w14:paraId="07AD5529" w14:textId="77777777" w:rsidR="00E86164" w:rsidRP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Приложение</w:t>
      </w:r>
    </w:p>
    <w:p w14:paraId="1FA8B51A" w14:textId="77777777" w:rsidR="00E86164" w:rsidRP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к Постановлению Администрации</w:t>
      </w:r>
    </w:p>
    <w:p w14:paraId="26386A8F" w14:textId="77777777" w:rsidR="00E86164" w:rsidRP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сельского поселения Сергиевск </w:t>
      </w:r>
    </w:p>
    <w:p w14:paraId="5D5CA7B2" w14:textId="77777777" w:rsidR="00E86164" w:rsidRP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муниципального района Сергиевский</w:t>
      </w:r>
    </w:p>
    <w:p w14:paraId="469A36E6" w14:textId="77777777" w:rsidR="00E86164" w:rsidRDefault="00E86164" w:rsidP="00E86164">
      <w:pPr>
        <w:tabs>
          <w:tab w:val="left" w:pos="284"/>
        </w:tabs>
        <w:spacing w:after="0" w:line="240" w:lineRule="auto"/>
        <w:ind w:firstLine="284"/>
        <w:jc w:val="right"/>
        <w:rPr>
          <w:rFonts w:ascii="Times New Roman" w:eastAsia="Calibri" w:hAnsi="Times New Roman" w:cs="Times New Roman"/>
          <w:sz w:val="12"/>
          <w:szCs w:val="12"/>
        </w:rPr>
      </w:pPr>
      <w:r w:rsidRPr="00E86164">
        <w:rPr>
          <w:rFonts w:ascii="Times New Roman" w:eastAsia="Calibri" w:hAnsi="Times New Roman" w:cs="Times New Roman"/>
          <w:sz w:val="12"/>
          <w:szCs w:val="12"/>
        </w:rPr>
        <w:t>№ 18 от 26.02.2020 г.</w:t>
      </w:r>
    </w:p>
    <w:p w14:paraId="2538EA3A" w14:textId="77777777" w:rsidR="00E86164" w:rsidRPr="00E86164" w:rsidRDefault="00E86164" w:rsidP="00E86164">
      <w:pPr>
        <w:tabs>
          <w:tab w:val="left" w:pos="284"/>
        </w:tabs>
        <w:spacing w:after="0" w:line="240" w:lineRule="auto"/>
        <w:ind w:firstLine="284"/>
        <w:jc w:val="center"/>
        <w:rPr>
          <w:rFonts w:ascii="Times New Roman" w:eastAsia="Calibri" w:hAnsi="Times New Roman" w:cs="Times New Roman"/>
          <w:b/>
          <w:sz w:val="12"/>
          <w:szCs w:val="12"/>
        </w:rPr>
      </w:pPr>
      <w:r w:rsidRPr="00E86164">
        <w:rPr>
          <w:rFonts w:ascii="Times New Roman" w:eastAsia="Calibri" w:hAnsi="Times New Roman" w:cs="Times New Roman"/>
          <w:b/>
          <w:sz w:val="12"/>
          <w:szCs w:val="12"/>
        </w:rPr>
        <w:t>АДМИНИСТРАТИВНЫЙ РЕГЛАМЕНТ ПРЕДОСТАВЛЕНИЯ АДМИНИСТРАЦИЕЙ СЕЛЬСКОГО ПОСЕЛЕНИЯ СЕРГИЕВСК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137E704A" w14:textId="77777777" w:rsidR="00E86164" w:rsidRPr="00E86164" w:rsidRDefault="00E86164" w:rsidP="00E86164">
      <w:pPr>
        <w:tabs>
          <w:tab w:val="left" w:pos="284"/>
        </w:tabs>
        <w:spacing w:after="0" w:line="240" w:lineRule="auto"/>
        <w:ind w:firstLine="284"/>
        <w:jc w:val="center"/>
        <w:rPr>
          <w:rFonts w:ascii="Times New Roman" w:eastAsia="Calibri" w:hAnsi="Times New Roman" w:cs="Times New Roman"/>
          <w:b/>
          <w:sz w:val="12"/>
          <w:szCs w:val="12"/>
        </w:rPr>
      </w:pPr>
      <w:r w:rsidRPr="00E86164">
        <w:rPr>
          <w:rFonts w:ascii="Times New Roman" w:eastAsia="Calibri" w:hAnsi="Times New Roman" w:cs="Times New Roman"/>
          <w:b/>
          <w:sz w:val="12"/>
          <w:szCs w:val="12"/>
        </w:rPr>
        <w:t>1. Общие положения</w:t>
      </w:r>
    </w:p>
    <w:p w14:paraId="74A689B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E86164">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Сергиевск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Сергиевск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33FE329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E86164">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39E756C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1.3. Процедурами, связанными с предоставлением разрешений, являются:</w:t>
      </w:r>
    </w:p>
    <w:p w14:paraId="7AF898D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86164">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2E0C185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86164">
        <w:rPr>
          <w:rFonts w:ascii="Times New Roman" w:eastAsia="Calibri" w:hAnsi="Times New Roman" w:cs="Times New Roman"/>
          <w:sz w:val="12"/>
          <w:szCs w:val="12"/>
        </w:rPr>
        <w:t>рассмотрение заявления о предоставлении разрешения;</w:t>
      </w:r>
    </w:p>
    <w:p w14:paraId="210EB04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86164">
        <w:rPr>
          <w:rFonts w:ascii="Times New Roman" w:eastAsia="Calibri" w:hAnsi="Times New Roman" w:cs="Times New Roman"/>
          <w:sz w:val="12"/>
          <w:szCs w:val="12"/>
        </w:rPr>
        <w:t>проведение публичных слуша</w:t>
      </w:r>
      <w:r>
        <w:rPr>
          <w:rFonts w:ascii="Times New Roman" w:eastAsia="Calibri" w:hAnsi="Times New Roman" w:cs="Times New Roman"/>
          <w:sz w:val="12"/>
          <w:szCs w:val="12"/>
        </w:rPr>
        <w:t xml:space="preserve">ний по вопросу о предоставлении </w:t>
      </w:r>
      <w:r w:rsidRPr="00E86164">
        <w:rPr>
          <w:rFonts w:ascii="Times New Roman" w:eastAsia="Calibri" w:hAnsi="Times New Roman" w:cs="Times New Roman"/>
          <w:sz w:val="12"/>
          <w:szCs w:val="12"/>
        </w:rPr>
        <w:t>разрешения;</w:t>
      </w:r>
    </w:p>
    <w:p w14:paraId="4B8D522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86164">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0794C0F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86164">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14:paraId="70BC6D3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07B5F55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1.4. Порядок информирования о правилах предоставления муниципальной услуги.</w:t>
      </w:r>
    </w:p>
    <w:p w14:paraId="6A923D9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Сергиевск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0752613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E86164">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Pr="00E86164">
        <w:rPr>
          <w:rFonts w:ascii="Times New Roman" w:eastAsia="Calibri" w:hAnsi="Times New Roman" w:cs="Times New Roman"/>
          <w:sz w:val="12"/>
          <w:szCs w:val="12"/>
        </w:rPr>
        <w:t>Сергиевский район, с. Сергиев</w:t>
      </w:r>
      <w:r>
        <w:rPr>
          <w:rFonts w:ascii="Times New Roman" w:eastAsia="Calibri" w:hAnsi="Times New Roman" w:cs="Times New Roman"/>
          <w:sz w:val="12"/>
          <w:szCs w:val="12"/>
        </w:rPr>
        <w:t xml:space="preserve">ск, ул. Гарина-Михайловского,27 </w:t>
      </w:r>
      <w:r w:rsidRPr="00E86164">
        <w:rPr>
          <w:rFonts w:ascii="Times New Roman" w:eastAsia="Calibri" w:hAnsi="Times New Roman" w:cs="Times New Roman"/>
          <w:sz w:val="12"/>
          <w:szCs w:val="12"/>
        </w:rPr>
        <w:t>График работы администрации (время местное):</w:t>
      </w:r>
    </w:p>
    <w:p w14:paraId="7E674E4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Понедельник-четверг – с 8.00 до 17.00</w:t>
      </w:r>
    </w:p>
    <w:p w14:paraId="5C32931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Пятница – с 8.00 до 16.00</w:t>
      </w:r>
    </w:p>
    <w:p w14:paraId="1B42CF0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Предпраздничные дни – с 8.00 до 16.00</w:t>
      </w:r>
    </w:p>
    <w:p w14:paraId="6D0CECF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Суббота, воскресенье – выходные дни</w:t>
      </w:r>
    </w:p>
    <w:p w14:paraId="23EB02F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Перерыв на обед – с 12.00 до 13.00</w:t>
      </w:r>
    </w:p>
    <w:p w14:paraId="09DD8BB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Справочные телефоны администрации: 8(84655)2-19-27.</w:t>
      </w:r>
    </w:p>
    <w:p w14:paraId="1346622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Адрес электронной почты администрации: adm_s_p_sergievsk@mail.ru</w:t>
      </w:r>
    </w:p>
    <w:p w14:paraId="0E2FFDC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E86164">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E86164">
        <w:rPr>
          <w:rFonts w:ascii="Times New Roman" w:eastAsia="Calibri" w:hAnsi="Times New Roman" w:cs="Times New Roman"/>
          <w:sz w:val="12"/>
          <w:szCs w:val="12"/>
        </w:rPr>
        <w:t xml:space="preserve">График работы МФЦ (время местное): </w:t>
      </w:r>
    </w:p>
    <w:p w14:paraId="6227C16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Понедельник, вторник, среда – с 9.00 до 18.00</w:t>
      </w:r>
    </w:p>
    <w:p w14:paraId="2A33DE9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Четверг – с 10.00 до 20.00</w:t>
      </w:r>
    </w:p>
    <w:p w14:paraId="22EF33F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Пятница – с 9.00 до 17.00</w:t>
      </w:r>
    </w:p>
    <w:p w14:paraId="4DA8DD1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Суббота – с 9.00 до 13.00</w:t>
      </w:r>
    </w:p>
    <w:p w14:paraId="6236F08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Воскресенье – выходной день.</w:t>
      </w:r>
    </w:p>
    <w:p w14:paraId="70B6732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Справочные телефоны МФЦ: 8(84655) 2-22-82, 2-21-23, 2-11-89.</w:t>
      </w:r>
    </w:p>
    <w:p w14:paraId="226DD3D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Адрес электронной почты МФЦ: www.mfc63.rf. </w:t>
      </w:r>
    </w:p>
    <w:p w14:paraId="6A651CB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Сергиевск, а также о порядке предоставления муниципальной услуги и перечне документов, необходимых для ее получения, размещается:</w:t>
      </w:r>
    </w:p>
    <w:p w14:paraId="440CC15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86164">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3861633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86164">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0B29366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471941C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Сергиевск муниципального района Сергиевский;</w:t>
      </w:r>
    </w:p>
    <w:p w14:paraId="2EFD046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Сергиевск муниципального района Сергиевский.</w:t>
      </w:r>
    </w:p>
    <w:p w14:paraId="3B9F859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71D5C4D4"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00E86164" w:rsidRPr="00E86164">
        <w:rPr>
          <w:rFonts w:ascii="Times New Roman" w:eastAsia="Calibri" w:hAnsi="Times New Roman" w:cs="Times New Roman"/>
          <w:sz w:val="12"/>
          <w:szCs w:val="12"/>
        </w:rPr>
        <w:t>Информирование о правилах предо</w:t>
      </w:r>
      <w:r>
        <w:rPr>
          <w:rFonts w:ascii="Times New Roman" w:eastAsia="Calibri" w:hAnsi="Times New Roman" w:cs="Times New Roman"/>
          <w:sz w:val="12"/>
          <w:szCs w:val="12"/>
        </w:rPr>
        <w:t xml:space="preserve">ставления муниципальной </w:t>
      </w:r>
      <w:r w:rsidR="00E86164" w:rsidRPr="00E86164">
        <w:rPr>
          <w:rFonts w:ascii="Times New Roman" w:eastAsia="Calibri" w:hAnsi="Times New Roman" w:cs="Times New Roman"/>
          <w:sz w:val="12"/>
          <w:szCs w:val="12"/>
        </w:rPr>
        <w:t>услуги может проводиться в следующих формах:</w:t>
      </w:r>
    </w:p>
    <w:p w14:paraId="30ECEF5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индивидуальное личное консультирование;</w:t>
      </w:r>
    </w:p>
    <w:p w14:paraId="0CA63C2A" w14:textId="77777777" w:rsidR="00630AE8"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индивидуальное консультирование по почте (по электронной почте); </w:t>
      </w:r>
    </w:p>
    <w:p w14:paraId="605ED82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индивидуальное консультирование по телефону; </w:t>
      </w:r>
    </w:p>
    <w:p w14:paraId="3196E8D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публичное письменное информирование;</w:t>
      </w:r>
    </w:p>
    <w:p w14:paraId="056E90E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 публичное устное информирование.</w:t>
      </w:r>
    </w:p>
    <w:p w14:paraId="7DBA2590"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00E86164" w:rsidRPr="00E86164">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00E86164" w:rsidRPr="00E86164">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00E86164" w:rsidRPr="00E86164">
        <w:rPr>
          <w:rFonts w:ascii="Times New Roman" w:eastAsia="Calibri" w:hAnsi="Times New Roman" w:cs="Times New Roman"/>
          <w:sz w:val="12"/>
          <w:szCs w:val="12"/>
        </w:rPr>
        <w:t>минут.</w:t>
      </w:r>
    </w:p>
    <w:p w14:paraId="69400D3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59487D7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Сергиевск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4D01AFFE"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00E86164" w:rsidRPr="00E86164">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00E86164" w:rsidRPr="00E86164">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00E86164" w:rsidRPr="00E86164">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00E86164" w:rsidRPr="00E86164">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00E86164" w:rsidRPr="00E86164">
        <w:rPr>
          <w:rFonts w:ascii="Times New Roman" w:eastAsia="Calibri" w:hAnsi="Times New Roman" w:cs="Times New Roman"/>
          <w:sz w:val="12"/>
          <w:szCs w:val="12"/>
        </w:rPr>
        <w:t>консультацией лица в десятидневный срок со дня регистрации обращения.</w:t>
      </w:r>
    </w:p>
    <w:p w14:paraId="54C98FD8"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00E86164" w:rsidRPr="00E86164">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00E86164" w:rsidRPr="00E86164">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00E86164" w:rsidRPr="00E86164">
        <w:rPr>
          <w:rFonts w:ascii="Times New Roman" w:eastAsia="Calibri" w:hAnsi="Times New Roman" w:cs="Times New Roman"/>
          <w:sz w:val="12"/>
          <w:szCs w:val="12"/>
        </w:rPr>
        <w:t>органа, в который позвонил гражданин, фамилии, имени, отче</w:t>
      </w:r>
      <w:r>
        <w:rPr>
          <w:rFonts w:ascii="Times New Roman" w:eastAsia="Calibri" w:hAnsi="Times New Roman" w:cs="Times New Roman"/>
          <w:sz w:val="12"/>
          <w:szCs w:val="12"/>
        </w:rPr>
        <w:t xml:space="preserve">стве (последнее </w:t>
      </w:r>
      <w:r w:rsidR="00E86164" w:rsidRPr="00E86164">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00E86164" w:rsidRPr="00E86164">
        <w:rPr>
          <w:rFonts w:ascii="Times New Roman" w:eastAsia="Calibri" w:hAnsi="Times New Roman" w:cs="Times New Roman"/>
          <w:sz w:val="12"/>
          <w:szCs w:val="12"/>
        </w:rPr>
        <w:t>индивидуальное консультирование по телефону.</w:t>
      </w:r>
    </w:p>
    <w:p w14:paraId="53A032E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Время разговора не должно превышать 10 минут.</w:t>
      </w:r>
    </w:p>
    <w:p w14:paraId="43CC9A4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1B48A7D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1.4.7.</w:t>
      </w:r>
      <w:r w:rsidRPr="00E86164">
        <w:rPr>
          <w:rFonts w:ascii="Times New Roman" w:eastAsia="Calibri" w:hAnsi="Times New Roman" w:cs="Times New Roman"/>
          <w:sz w:val="12"/>
          <w:szCs w:val="12"/>
        </w:rPr>
        <w:tab/>
        <w:t>Публичное письменное информирование осуществляется путем</w:t>
      </w:r>
    </w:p>
    <w:p w14:paraId="4D5C709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размещения информационных материалов на стендах в местах</w:t>
      </w:r>
    </w:p>
    <w:p w14:paraId="6E596B7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предоставления муниципальной услуги, публикации информационных</w:t>
      </w:r>
    </w:p>
    <w:p w14:paraId="777C76B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материалов в средствах массовой информации, размещения</w:t>
      </w:r>
    </w:p>
    <w:p w14:paraId="7CE242A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информационных материалов на официальном сайте уполномоченного</w:t>
      </w:r>
    </w:p>
    <w:p w14:paraId="0F23351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органа и на Едином портале государственных и муниципальных услуг и</w:t>
      </w:r>
    </w:p>
    <w:p w14:paraId="54B79C8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Региональном портале.</w:t>
      </w:r>
    </w:p>
    <w:p w14:paraId="22FCA83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1.4.8.</w:t>
      </w:r>
      <w:r w:rsidRPr="00E86164">
        <w:rPr>
          <w:rFonts w:ascii="Times New Roman" w:eastAsia="Calibri" w:hAnsi="Times New Roman" w:cs="Times New Roman"/>
          <w:sz w:val="12"/>
          <w:szCs w:val="12"/>
        </w:rPr>
        <w:tab/>
        <w:t>Публичное устное информирование осуществляется</w:t>
      </w:r>
    </w:p>
    <w:p w14:paraId="51CEBA5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уполномоченным должностным лицом Администрации с привлечением</w:t>
      </w:r>
    </w:p>
    <w:p w14:paraId="02CEC24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средств массовой информации.</w:t>
      </w:r>
    </w:p>
    <w:p w14:paraId="51007D4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1.4.9.</w:t>
      </w:r>
      <w:r w:rsidRPr="00E86164">
        <w:rPr>
          <w:rFonts w:ascii="Times New Roman" w:eastAsia="Calibri" w:hAnsi="Times New Roman" w:cs="Times New Roman"/>
          <w:sz w:val="12"/>
          <w:szCs w:val="12"/>
        </w:rPr>
        <w:tab/>
        <w:t>Должностное лицо не вправе осуществлять консультирование</w:t>
      </w:r>
    </w:p>
    <w:p w14:paraId="1AD3ECD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обратившихся за консультацией лиц, выходящее за рамки информирования о</w:t>
      </w:r>
    </w:p>
    <w:p w14:paraId="4F30990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стандартных процедурах и условиях предоставления муниципальной услуги</w:t>
      </w:r>
    </w:p>
    <w:p w14:paraId="166B03C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 влияющее прямо или косвенно на индивидуальные решения обратившихся</w:t>
      </w:r>
    </w:p>
    <w:p w14:paraId="227D7EA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 консультацией лиц.</w:t>
      </w:r>
    </w:p>
    <w:p w14:paraId="43719D52"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1.4.10. </w:t>
      </w:r>
      <w:r w:rsidR="00E86164" w:rsidRPr="00E86164">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00E86164" w:rsidRPr="00E86164">
        <w:rPr>
          <w:rFonts w:ascii="Times New Roman" w:eastAsia="Calibri" w:hAnsi="Times New Roman" w:cs="Times New Roman"/>
          <w:sz w:val="12"/>
          <w:szCs w:val="12"/>
        </w:rPr>
        <w:t>размещаются следующие информационные материалы:</w:t>
      </w:r>
    </w:p>
    <w:p w14:paraId="78AD30E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2739C6C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6E8C082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0D209E2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3760E33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1AF977A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6F70A7E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4FE6E98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689A470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формы документов для заполнения, образцы заполнения документов;</w:t>
      </w:r>
    </w:p>
    <w:p w14:paraId="01A4712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информация о плате за муниципальную услугу;</w:t>
      </w:r>
    </w:p>
    <w:p w14:paraId="1C94A35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перечень оснований для отказа в предоставлении муниципальной услуги;</w:t>
      </w:r>
    </w:p>
    <w:p w14:paraId="0D4AAB0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049004E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2418A31E"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1.4.11. </w:t>
      </w:r>
      <w:r w:rsidR="00E86164" w:rsidRPr="00E86164">
        <w:rPr>
          <w:rFonts w:ascii="Times New Roman" w:eastAsia="Calibri" w:hAnsi="Times New Roman" w:cs="Times New Roman"/>
          <w:sz w:val="12"/>
          <w:szCs w:val="12"/>
        </w:rPr>
        <w:t>На официальном сайте Администрации муниципального района Сергиевский размещаются следующие информационные материалы:</w:t>
      </w:r>
    </w:p>
    <w:p w14:paraId="6036708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полное наименование и полный почтовый адрес Администрации сельского поселения Сергиевск муниципального района Сергиевский;</w:t>
      </w:r>
    </w:p>
    <w:p w14:paraId="2387DD3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2E3DA9C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адрес электронной почты Администрации сельского поселения Сергиевск муниципального района Сергиевский;</w:t>
      </w:r>
    </w:p>
    <w:p w14:paraId="0EA6C5E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2F0318DE" w14:textId="77777777" w:rsidR="00630AE8"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1.4.12. </w:t>
      </w:r>
      <w:r w:rsidR="00E86164" w:rsidRPr="00E86164">
        <w:rPr>
          <w:rFonts w:ascii="Times New Roman" w:eastAsia="Calibri" w:hAnsi="Times New Roman" w:cs="Times New Roman"/>
          <w:sz w:val="12"/>
          <w:szCs w:val="12"/>
        </w:rPr>
        <w:t>На Едином портале государс</w:t>
      </w:r>
      <w:r>
        <w:rPr>
          <w:rFonts w:ascii="Times New Roman" w:eastAsia="Calibri" w:hAnsi="Times New Roman" w:cs="Times New Roman"/>
          <w:sz w:val="12"/>
          <w:szCs w:val="12"/>
        </w:rPr>
        <w:t xml:space="preserve">твенных и муниципальных услуг и </w:t>
      </w:r>
      <w:r w:rsidR="00E86164" w:rsidRPr="00E86164">
        <w:rPr>
          <w:rFonts w:ascii="Times New Roman" w:eastAsia="Calibri" w:hAnsi="Times New Roman" w:cs="Times New Roman"/>
          <w:sz w:val="12"/>
          <w:szCs w:val="12"/>
        </w:rPr>
        <w:t>Региональном портале размещается информация:</w:t>
      </w:r>
      <w:r>
        <w:rPr>
          <w:rFonts w:ascii="Times New Roman" w:eastAsia="Calibri" w:hAnsi="Times New Roman" w:cs="Times New Roman"/>
          <w:sz w:val="12"/>
          <w:szCs w:val="12"/>
        </w:rPr>
        <w:t xml:space="preserve"> </w:t>
      </w:r>
    </w:p>
    <w:p w14:paraId="24DDD058" w14:textId="77777777" w:rsidR="00E86164" w:rsidRPr="00E86164" w:rsidRDefault="00E86164" w:rsidP="00630AE8">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полное наименование и полный почтовый адрес администрации сельского поселения Сергиевск муниципального района Сергиевский;</w:t>
      </w:r>
    </w:p>
    <w:p w14:paraId="6C8E95A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351152F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адрес электронной почты администрации сельского поселения Сергиевск муниципального района Сергиевский;</w:t>
      </w:r>
    </w:p>
    <w:p w14:paraId="74A9637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15A995D"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1.4.13. </w:t>
      </w:r>
      <w:r w:rsidR="00E86164" w:rsidRPr="00E86164">
        <w:rPr>
          <w:rFonts w:ascii="Times New Roman" w:eastAsia="Calibri" w:hAnsi="Times New Roman" w:cs="Times New Roman"/>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2BBA4E7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p>
    <w:p w14:paraId="25600DBC" w14:textId="77777777" w:rsidR="00E86164" w:rsidRPr="00630AE8" w:rsidRDefault="00E86164" w:rsidP="00630AE8">
      <w:pPr>
        <w:tabs>
          <w:tab w:val="left" w:pos="284"/>
        </w:tabs>
        <w:spacing w:after="0" w:line="240" w:lineRule="auto"/>
        <w:ind w:firstLine="284"/>
        <w:jc w:val="center"/>
        <w:rPr>
          <w:rFonts w:ascii="Times New Roman" w:eastAsia="Calibri" w:hAnsi="Times New Roman" w:cs="Times New Roman"/>
          <w:b/>
          <w:sz w:val="12"/>
          <w:szCs w:val="12"/>
        </w:rPr>
      </w:pPr>
      <w:r w:rsidRPr="00630AE8">
        <w:rPr>
          <w:rFonts w:ascii="Times New Roman" w:eastAsia="Calibri" w:hAnsi="Times New Roman" w:cs="Times New Roman"/>
          <w:b/>
          <w:sz w:val="12"/>
          <w:szCs w:val="12"/>
        </w:rPr>
        <w:t>II. Стандарт предоставления муниципальной услуги</w:t>
      </w:r>
    </w:p>
    <w:p w14:paraId="70FBA01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003A68E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5BD8379E"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E86164" w:rsidRPr="00E86164">
        <w:rPr>
          <w:rFonts w:ascii="Times New Roman" w:eastAsia="Calibri" w:hAnsi="Times New Roman" w:cs="Times New Roman"/>
          <w:sz w:val="12"/>
          <w:szCs w:val="12"/>
        </w:rPr>
        <w:t xml:space="preserve">Наименование </w:t>
      </w:r>
      <w:r>
        <w:rPr>
          <w:rFonts w:ascii="Times New Roman" w:eastAsia="Calibri" w:hAnsi="Times New Roman" w:cs="Times New Roman"/>
          <w:sz w:val="12"/>
          <w:szCs w:val="12"/>
        </w:rPr>
        <w:t xml:space="preserve">органа местного самоуправления, </w:t>
      </w:r>
      <w:r w:rsidR="00E86164" w:rsidRPr="00E86164">
        <w:rPr>
          <w:rFonts w:ascii="Times New Roman" w:eastAsia="Calibri" w:hAnsi="Times New Roman" w:cs="Times New Roman"/>
          <w:sz w:val="12"/>
          <w:szCs w:val="12"/>
        </w:rPr>
        <w:t>предоставляющего муниципальную ус</w:t>
      </w:r>
      <w:r>
        <w:rPr>
          <w:rFonts w:ascii="Times New Roman" w:eastAsia="Calibri" w:hAnsi="Times New Roman" w:cs="Times New Roman"/>
          <w:sz w:val="12"/>
          <w:szCs w:val="12"/>
        </w:rPr>
        <w:t xml:space="preserve">лугу, - Администрация сельского </w:t>
      </w:r>
      <w:r w:rsidR="00E86164" w:rsidRPr="00E86164">
        <w:rPr>
          <w:rFonts w:ascii="Times New Roman" w:eastAsia="Calibri" w:hAnsi="Times New Roman" w:cs="Times New Roman"/>
          <w:sz w:val="12"/>
          <w:szCs w:val="12"/>
        </w:rPr>
        <w:t>поселения Сергиевск муниципального района Сергиевский.</w:t>
      </w:r>
    </w:p>
    <w:p w14:paraId="10DA9B5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2D8632E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105B505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1A24CDBA"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E86164" w:rsidRPr="00E86164">
        <w:rPr>
          <w:rFonts w:ascii="Times New Roman" w:eastAsia="Calibri" w:hAnsi="Times New Roman" w:cs="Times New Roman"/>
          <w:sz w:val="12"/>
          <w:szCs w:val="12"/>
        </w:rPr>
        <w:t>Результатом предоставления муниципальной услуги являются:</w:t>
      </w:r>
    </w:p>
    <w:p w14:paraId="10F5290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предоставление    разрешения    на    условно    разрешенный    вид</w:t>
      </w:r>
    </w:p>
    <w:p w14:paraId="283467F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7D85F1F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16A1164F"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E86164" w:rsidRPr="00E86164">
        <w:rPr>
          <w:rFonts w:ascii="Times New Roman" w:eastAsia="Calibri" w:hAnsi="Times New Roman" w:cs="Times New Roman"/>
          <w:sz w:val="12"/>
          <w:szCs w:val="12"/>
        </w:rPr>
        <w:t>Муниципальная услуга предост</w:t>
      </w:r>
      <w:r>
        <w:rPr>
          <w:rFonts w:ascii="Times New Roman" w:eastAsia="Calibri" w:hAnsi="Times New Roman" w:cs="Times New Roman"/>
          <w:sz w:val="12"/>
          <w:szCs w:val="12"/>
        </w:rPr>
        <w:t xml:space="preserve">авляется в срок, не превышающий </w:t>
      </w:r>
      <w:r w:rsidR="00E86164" w:rsidRPr="00E86164">
        <w:rPr>
          <w:rFonts w:ascii="Times New Roman" w:eastAsia="Calibri" w:hAnsi="Times New Roman" w:cs="Times New Roman"/>
          <w:sz w:val="12"/>
          <w:szCs w:val="12"/>
        </w:rPr>
        <w:t>20 дней со дня поступления заявления</w:t>
      </w:r>
      <w:r>
        <w:rPr>
          <w:rFonts w:ascii="Times New Roman" w:eastAsia="Calibri" w:hAnsi="Times New Roman" w:cs="Times New Roman"/>
          <w:sz w:val="12"/>
          <w:szCs w:val="12"/>
        </w:rPr>
        <w:t xml:space="preserve"> о предоставлении разрешения на </w:t>
      </w:r>
      <w:r w:rsidR="00E86164" w:rsidRPr="00E86164">
        <w:rPr>
          <w:rFonts w:ascii="Times New Roman" w:eastAsia="Calibri" w:hAnsi="Times New Roman" w:cs="Times New Roman"/>
          <w:sz w:val="12"/>
          <w:szCs w:val="12"/>
        </w:rPr>
        <w:t>условно 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00E86164" w:rsidRPr="00E86164">
        <w:rPr>
          <w:rFonts w:ascii="Times New Roman" w:eastAsia="Calibri" w:hAnsi="Times New Roman" w:cs="Times New Roman"/>
          <w:sz w:val="12"/>
          <w:szCs w:val="12"/>
        </w:rPr>
        <w:t>капитального строительства.</w:t>
      </w:r>
    </w:p>
    <w:p w14:paraId="3CE18C5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33D2F0C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Сергиевск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3E6BDB1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4AC097D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598DB31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Земельный кодекс Российской Федерации;</w:t>
      </w:r>
    </w:p>
    <w:p w14:paraId="2C1CB56D" w14:textId="77777777" w:rsidR="00E86164" w:rsidRPr="00E86164" w:rsidRDefault="00E86164" w:rsidP="00630AE8">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Градостроительный кодекс Российской</w:t>
      </w:r>
      <w:r w:rsidR="00630AE8">
        <w:rPr>
          <w:rFonts w:ascii="Times New Roman" w:eastAsia="Calibri" w:hAnsi="Times New Roman" w:cs="Times New Roman"/>
          <w:sz w:val="12"/>
          <w:szCs w:val="12"/>
        </w:rPr>
        <w:t xml:space="preserve"> Федерации от 29.12.2004 N 190-</w:t>
      </w:r>
      <w:r w:rsidRPr="00E86164">
        <w:rPr>
          <w:rFonts w:ascii="Times New Roman" w:eastAsia="Calibri" w:hAnsi="Times New Roman" w:cs="Times New Roman"/>
          <w:sz w:val="12"/>
          <w:szCs w:val="12"/>
        </w:rPr>
        <w:t>ФЗ;</w:t>
      </w:r>
    </w:p>
    <w:p w14:paraId="6468ED4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28640FC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21BEA56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29DC454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025A54A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5E6DD29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Закон Самарской области от 11.03.2005 N 94-ГД "О земле";</w:t>
      </w:r>
    </w:p>
    <w:p w14:paraId="3635FCB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Правила землепользования и застройки сельского поселения Сергиевск муниципального района Сергиевский;</w:t>
      </w:r>
    </w:p>
    <w:p w14:paraId="502C2ED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Устав администрации сельского поселения Сергиевск муниципального района Сергиевский; </w:t>
      </w:r>
    </w:p>
    <w:p w14:paraId="4A0D3FA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настоящий Административный регламент.</w:t>
      </w:r>
    </w:p>
    <w:p w14:paraId="794FABD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007FCCC5"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E86164" w:rsidRPr="00E86164">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Сергиевск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41DF52A5"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E86164" w:rsidRPr="00E86164">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2F725CCF"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86164" w:rsidRPr="00E86164">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515F4079"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E86164" w:rsidRPr="00E86164">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4E39428A"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E86164" w:rsidRPr="00E86164">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05BA8725"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E86164" w:rsidRPr="00E86164">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5FDF5634"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E86164" w:rsidRPr="00E86164">
        <w:rPr>
          <w:rFonts w:ascii="Times New Roman" w:eastAsia="Calibri" w:hAnsi="Times New Roman" w:cs="Times New Roman"/>
          <w:sz w:val="12"/>
          <w:szCs w:val="12"/>
        </w:rPr>
        <w:t>испрашиваемый зая</w:t>
      </w:r>
      <w:r>
        <w:rPr>
          <w:rFonts w:ascii="Times New Roman" w:eastAsia="Calibri" w:hAnsi="Times New Roman" w:cs="Times New Roman"/>
          <w:sz w:val="12"/>
          <w:szCs w:val="12"/>
        </w:rPr>
        <w:t xml:space="preserve">вителем условно разрешенный вид </w:t>
      </w:r>
      <w:r w:rsidR="00E86164" w:rsidRPr="00E86164">
        <w:rPr>
          <w:rFonts w:ascii="Times New Roman" w:eastAsia="Calibri" w:hAnsi="Times New Roman" w:cs="Times New Roman"/>
          <w:sz w:val="12"/>
          <w:szCs w:val="12"/>
        </w:rPr>
        <w:t>использования;</w:t>
      </w:r>
    </w:p>
    <w:p w14:paraId="15FAF8D6"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E86164" w:rsidRPr="00E86164">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5828EB74" w14:textId="77777777" w:rsidR="00630AE8"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E86164" w:rsidRPr="00E86164">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w:t>
      </w:r>
      <w:r>
        <w:rPr>
          <w:rFonts w:ascii="Times New Roman" w:eastAsia="Calibri" w:hAnsi="Times New Roman" w:cs="Times New Roman"/>
          <w:sz w:val="12"/>
          <w:szCs w:val="12"/>
        </w:rPr>
        <w:t xml:space="preserve"> их адресов и правообладателей.</w:t>
      </w:r>
    </w:p>
    <w:p w14:paraId="34DDA672" w14:textId="77777777" w:rsidR="00E86164" w:rsidRPr="00E86164" w:rsidRDefault="00E86164" w:rsidP="00630AE8">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36472D1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К заявлению, должны прилагаться следующие документы: </w:t>
      </w:r>
    </w:p>
    <w:p w14:paraId="6398D43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   копии   документов,   удостоверяющих   личность   заявителя физического лица;</w:t>
      </w:r>
    </w:p>
    <w:p w14:paraId="79124986"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86164" w:rsidRPr="00E86164">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4D9B8A12"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E86164" w:rsidRPr="00E86164">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630CC00F" w14:textId="77777777" w:rsidR="00E86164" w:rsidRPr="00E86164" w:rsidRDefault="00630AE8"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E86164" w:rsidRPr="00E86164">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7B30F263" w14:textId="77777777" w:rsidR="00E86164" w:rsidRPr="00E86164" w:rsidRDefault="00630AE8" w:rsidP="00630A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E86164" w:rsidRPr="00E86164">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E86164" w:rsidRPr="00E86164">
        <w:rPr>
          <w:rFonts w:ascii="Times New Roman" w:eastAsia="Calibri" w:hAnsi="Times New Roman" w:cs="Times New Roman"/>
          <w:sz w:val="12"/>
          <w:szCs w:val="12"/>
        </w:rPr>
        <w:t>земельных участков и объектов капитального строи</w:t>
      </w:r>
      <w:r>
        <w:rPr>
          <w:rFonts w:ascii="Times New Roman" w:eastAsia="Calibri" w:hAnsi="Times New Roman" w:cs="Times New Roman"/>
          <w:sz w:val="12"/>
          <w:szCs w:val="12"/>
        </w:rPr>
        <w:t xml:space="preserve">тельства, на них </w:t>
      </w:r>
      <w:r w:rsidR="00E86164" w:rsidRPr="00E86164">
        <w:rPr>
          <w:rFonts w:ascii="Times New Roman" w:eastAsia="Calibri" w:hAnsi="Times New Roman" w:cs="Times New Roman"/>
          <w:sz w:val="12"/>
          <w:szCs w:val="12"/>
        </w:rPr>
        <w:t>расположенных, с указанием их адресов;</w:t>
      </w:r>
    </w:p>
    <w:p w14:paraId="1FCFB23C"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E86164" w:rsidRPr="00E86164">
        <w:rPr>
          <w:rFonts w:ascii="Times New Roman" w:eastAsia="Calibri" w:hAnsi="Times New Roman" w:cs="Times New Roman"/>
          <w:sz w:val="12"/>
          <w:szCs w:val="12"/>
        </w:rPr>
        <w:t>доверенность - в случае подачи заявл</w:t>
      </w:r>
      <w:r>
        <w:rPr>
          <w:rFonts w:ascii="Times New Roman" w:eastAsia="Calibri" w:hAnsi="Times New Roman" w:cs="Times New Roman"/>
          <w:sz w:val="12"/>
          <w:szCs w:val="12"/>
        </w:rPr>
        <w:t xml:space="preserve">ения представителем заявителя - </w:t>
      </w:r>
      <w:r w:rsidR="00E86164" w:rsidRPr="00E86164">
        <w:rPr>
          <w:rFonts w:ascii="Times New Roman" w:eastAsia="Calibri" w:hAnsi="Times New Roman" w:cs="Times New Roman"/>
          <w:sz w:val="12"/>
          <w:szCs w:val="12"/>
        </w:rPr>
        <w:t>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E86164" w:rsidRPr="00E86164">
        <w:rPr>
          <w:rFonts w:ascii="Times New Roman" w:eastAsia="Calibri" w:hAnsi="Times New Roman" w:cs="Times New Roman"/>
          <w:sz w:val="12"/>
          <w:szCs w:val="12"/>
        </w:rPr>
        <w:t>заявителя - юридического лица, если представитель заявителя</w:t>
      </w:r>
      <w:r>
        <w:rPr>
          <w:rFonts w:ascii="Times New Roman" w:eastAsia="Calibri" w:hAnsi="Times New Roman" w:cs="Times New Roman"/>
          <w:sz w:val="12"/>
          <w:szCs w:val="12"/>
        </w:rPr>
        <w:t xml:space="preserve"> не является в </w:t>
      </w:r>
      <w:r w:rsidR="00E86164" w:rsidRPr="00E86164">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E86164" w:rsidRPr="00E86164">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00E86164" w:rsidRPr="00E86164">
        <w:rPr>
          <w:rFonts w:ascii="Times New Roman" w:eastAsia="Calibri" w:hAnsi="Times New Roman" w:cs="Times New Roman"/>
          <w:sz w:val="12"/>
          <w:szCs w:val="12"/>
        </w:rPr>
        <w:t>доверенности.</w:t>
      </w:r>
    </w:p>
    <w:p w14:paraId="7DF55B6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Сергиевск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48C11DD8"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E86164" w:rsidRPr="00E86164">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33A2B89E"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86164" w:rsidRPr="00E86164">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04915460"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E86164" w:rsidRPr="00E86164">
        <w:rPr>
          <w:rFonts w:ascii="Times New Roman" w:eastAsia="Calibri" w:hAnsi="Times New Roman" w:cs="Times New Roman"/>
          <w:sz w:val="12"/>
          <w:szCs w:val="12"/>
        </w:rPr>
        <w:t>кадастровый паспорт или кадастровая выписка земельного участка;</w:t>
      </w:r>
    </w:p>
    <w:p w14:paraId="565EAB9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4)</w:t>
      </w:r>
      <w:r w:rsidR="004121EF">
        <w:rPr>
          <w:rFonts w:ascii="Times New Roman" w:eastAsia="Calibri" w:hAnsi="Times New Roman" w:cs="Times New Roman"/>
          <w:sz w:val="12"/>
          <w:szCs w:val="12"/>
        </w:rPr>
        <w:t xml:space="preserve"> </w:t>
      </w:r>
      <w:r w:rsidRPr="00E86164">
        <w:rPr>
          <w:rFonts w:ascii="Times New Roman" w:eastAsia="Calibri" w:hAnsi="Times New Roman" w:cs="Times New Roman"/>
          <w:sz w:val="12"/>
          <w:szCs w:val="12"/>
        </w:rPr>
        <w:t>кадастровый паспорт объекта капитального строительства;</w:t>
      </w:r>
    </w:p>
    <w:p w14:paraId="08E962A0"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E86164" w:rsidRPr="00E86164">
        <w:rPr>
          <w:rFonts w:ascii="Times New Roman" w:eastAsia="Calibri" w:hAnsi="Times New Roman" w:cs="Times New Roman"/>
          <w:sz w:val="12"/>
          <w:szCs w:val="12"/>
        </w:rPr>
        <w:t>сведения о нахождении земельного у</w:t>
      </w:r>
      <w:r>
        <w:rPr>
          <w:rFonts w:ascii="Times New Roman" w:eastAsia="Calibri" w:hAnsi="Times New Roman" w:cs="Times New Roman"/>
          <w:sz w:val="12"/>
          <w:szCs w:val="12"/>
        </w:rPr>
        <w:t xml:space="preserve">частка или объекта капитального </w:t>
      </w:r>
      <w:r w:rsidR="00E86164" w:rsidRPr="00E86164">
        <w:rPr>
          <w:rFonts w:ascii="Times New Roman" w:eastAsia="Calibri" w:hAnsi="Times New Roman" w:cs="Times New Roman"/>
          <w:sz w:val="12"/>
          <w:szCs w:val="12"/>
        </w:rPr>
        <w:t>строительства, в отношении которых запр</w:t>
      </w:r>
      <w:r>
        <w:rPr>
          <w:rFonts w:ascii="Times New Roman" w:eastAsia="Calibri" w:hAnsi="Times New Roman" w:cs="Times New Roman"/>
          <w:sz w:val="12"/>
          <w:szCs w:val="12"/>
        </w:rPr>
        <w:t xml:space="preserve">ашивается разрешение на условно </w:t>
      </w:r>
      <w:r w:rsidR="00E86164" w:rsidRPr="00E86164">
        <w:rPr>
          <w:rFonts w:ascii="Times New Roman" w:eastAsia="Calibri" w:hAnsi="Times New Roman" w:cs="Times New Roman"/>
          <w:sz w:val="12"/>
          <w:szCs w:val="12"/>
        </w:rPr>
        <w:t>разрешенный вид использования, на</w:t>
      </w:r>
      <w:r>
        <w:rPr>
          <w:rFonts w:ascii="Times New Roman" w:eastAsia="Calibri" w:hAnsi="Times New Roman" w:cs="Times New Roman"/>
          <w:sz w:val="12"/>
          <w:szCs w:val="12"/>
        </w:rPr>
        <w:t xml:space="preserve"> территории объекта культурного </w:t>
      </w:r>
      <w:r w:rsidR="00E86164" w:rsidRPr="00E86164">
        <w:rPr>
          <w:rFonts w:ascii="Times New Roman" w:eastAsia="Calibri" w:hAnsi="Times New Roman" w:cs="Times New Roman"/>
          <w:sz w:val="12"/>
          <w:szCs w:val="12"/>
        </w:rPr>
        <w:t>наследия или в границах зон охран</w:t>
      </w:r>
      <w:r>
        <w:rPr>
          <w:rFonts w:ascii="Times New Roman" w:eastAsia="Calibri" w:hAnsi="Times New Roman" w:cs="Times New Roman"/>
          <w:sz w:val="12"/>
          <w:szCs w:val="12"/>
        </w:rPr>
        <w:t xml:space="preserve">ы объектов культурного наследия </w:t>
      </w:r>
      <w:r w:rsidR="00E86164" w:rsidRPr="00E86164">
        <w:rPr>
          <w:rFonts w:ascii="Times New Roman" w:eastAsia="Calibri" w:hAnsi="Times New Roman" w:cs="Times New Roman"/>
          <w:sz w:val="12"/>
          <w:szCs w:val="12"/>
        </w:rPr>
        <w:t xml:space="preserve">(памятников истории и культуры) </w:t>
      </w:r>
      <w:r>
        <w:rPr>
          <w:rFonts w:ascii="Times New Roman" w:eastAsia="Calibri" w:hAnsi="Times New Roman" w:cs="Times New Roman"/>
          <w:sz w:val="12"/>
          <w:szCs w:val="12"/>
        </w:rPr>
        <w:t xml:space="preserve">народов Российской Федерации, о </w:t>
      </w:r>
      <w:r w:rsidR="00E86164" w:rsidRPr="00E86164">
        <w:rPr>
          <w:rFonts w:ascii="Times New Roman" w:eastAsia="Calibri" w:hAnsi="Times New Roman" w:cs="Times New Roman"/>
          <w:sz w:val="12"/>
          <w:szCs w:val="12"/>
        </w:rPr>
        <w:t xml:space="preserve">соответствии запрашиваемого условно </w:t>
      </w:r>
      <w:r>
        <w:rPr>
          <w:rFonts w:ascii="Times New Roman" w:eastAsia="Calibri" w:hAnsi="Times New Roman" w:cs="Times New Roman"/>
          <w:sz w:val="12"/>
          <w:szCs w:val="12"/>
        </w:rPr>
        <w:t xml:space="preserve">разрешенного вида использования </w:t>
      </w:r>
      <w:r w:rsidR="00E86164" w:rsidRPr="00E86164">
        <w:rPr>
          <w:rFonts w:ascii="Times New Roman" w:eastAsia="Calibri" w:hAnsi="Times New Roman" w:cs="Times New Roman"/>
          <w:sz w:val="12"/>
          <w:szCs w:val="12"/>
        </w:rPr>
        <w:t>режимам использования земель в границах зон охраны объектов</w:t>
      </w:r>
      <w:r>
        <w:rPr>
          <w:rFonts w:ascii="Times New Roman" w:eastAsia="Calibri" w:hAnsi="Times New Roman" w:cs="Times New Roman"/>
          <w:sz w:val="12"/>
          <w:szCs w:val="12"/>
        </w:rPr>
        <w:t xml:space="preserve"> культурного </w:t>
      </w:r>
      <w:r w:rsidR="00E86164" w:rsidRPr="00E86164">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7C795263"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E86164" w:rsidRPr="00E86164">
        <w:rPr>
          <w:rFonts w:ascii="Times New Roman" w:eastAsia="Calibri" w:hAnsi="Times New Roman" w:cs="Times New Roman"/>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555A9DF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106C073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B5CCE8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      2.7.1. При предоставлении муниципальной услуги Администрация сельского поселения Сергиевск муниципального района Сергиевский, МФЦ не вправе требовать от заявителя:</w:t>
      </w:r>
    </w:p>
    <w:p w14:paraId="526CB25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F02998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11C7EB4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3D995DC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FAF7F7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ABA192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064B37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246514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2EA7B661"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E86164" w:rsidRPr="00E86164">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E86164" w:rsidRPr="00E86164">
        <w:rPr>
          <w:rFonts w:ascii="Times New Roman" w:eastAsia="Calibri" w:hAnsi="Times New Roman" w:cs="Times New Roman"/>
          <w:sz w:val="12"/>
          <w:szCs w:val="12"/>
        </w:rPr>
        <w:t>предоставления муниципальной услуги, являются:</w:t>
      </w:r>
    </w:p>
    <w:p w14:paraId="730C6E91"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E86164" w:rsidRPr="00E86164">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3EFAADE2"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86164" w:rsidRPr="00E86164">
        <w:rPr>
          <w:rFonts w:ascii="Times New Roman" w:eastAsia="Calibri" w:hAnsi="Times New Roman" w:cs="Times New Roman"/>
          <w:sz w:val="12"/>
          <w:szCs w:val="12"/>
        </w:rPr>
        <w:t>непредставление или неполное предоставление документов, перечисленных в п. 2.6 настоящего Административного регламента;</w:t>
      </w:r>
    </w:p>
    <w:p w14:paraId="31ED7EA9"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E86164" w:rsidRPr="00E86164">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7F20DEC6"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E86164" w:rsidRPr="00E86164">
        <w:rPr>
          <w:rFonts w:ascii="Times New Roman" w:eastAsia="Calibri" w:hAnsi="Times New Roman" w:cs="Times New Roman"/>
          <w:sz w:val="12"/>
          <w:szCs w:val="12"/>
        </w:rPr>
        <w:t>текст заявления не поддается прочтению;</w:t>
      </w:r>
    </w:p>
    <w:p w14:paraId="2B0F59C7"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E86164" w:rsidRPr="00E86164">
        <w:rPr>
          <w:rFonts w:ascii="Times New Roman" w:eastAsia="Calibri" w:hAnsi="Times New Roman" w:cs="Times New Roman"/>
          <w:sz w:val="12"/>
          <w:szCs w:val="12"/>
        </w:rPr>
        <w:t>отсутствие в заявлении сведений о за</w:t>
      </w:r>
      <w:r>
        <w:rPr>
          <w:rFonts w:ascii="Times New Roman" w:eastAsia="Calibri" w:hAnsi="Times New Roman" w:cs="Times New Roman"/>
          <w:sz w:val="12"/>
          <w:szCs w:val="12"/>
        </w:rPr>
        <w:t xml:space="preserve">явителе, подписи заявителя, </w:t>
      </w:r>
      <w:r w:rsidR="00E86164" w:rsidRPr="00E86164">
        <w:rPr>
          <w:rFonts w:ascii="Times New Roman" w:eastAsia="Calibri" w:hAnsi="Times New Roman" w:cs="Times New Roman"/>
          <w:sz w:val="12"/>
          <w:szCs w:val="12"/>
        </w:rPr>
        <w:t>контактных телефонов, почтового адреса;</w:t>
      </w:r>
    </w:p>
    <w:p w14:paraId="06F3E6E9"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E86164" w:rsidRPr="00E86164">
        <w:rPr>
          <w:rFonts w:ascii="Times New Roman" w:eastAsia="Calibri" w:hAnsi="Times New Roman" w:cs="Times New Roman"/>
          <w:sz w:val="12"/>
          <w:szCs w:val="12"/>
        </w:rPr>
        <w:t>заявление подписано неуполномоченным лицом.</w:t>
      </w:r>
    </w:p>
    <w:p w14:paraId="55EE344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2E58C4D7"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E86164" w:rsidRPr="00E86164">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E86164" w:rsidRPr="00E86164">
        <w:rPr>
          <w:rFonts w:ascii="Times New Roman" w:eastAsia="Calibri" w:hAnsi="Times New Roman" w:cs="Times New Roman"/>
          <w:sz w:val="12"/>
          <w:szCs w:val="12"/>
        </w:rPr>
        <w:t>могут выступать:</w:t>
      </w:r>
    </w:p>
    <w:p w14:paraId="1E842A4C"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E86164" w:rsidRPr="00E86164">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4F57764E" w14:textId="77777777" w:rsidR="004121EF"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86164" w:rsidRPr="00E86164">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w:t>
      </w:r>
      <w:r>
        <w:rPr>
          <w:rFonts w:ascii="Times New Roman" w:eastAsia="Calibri" w:hAnsi="Times New Roman" w:cs="Times New Roman"/>
          <w:sz w:val="12"/>
          <w:szCs w:val="12"/>
        </w:rPr>
        <w:t>опасности зданий и сооружений";</w:t>
      </w:r>
    </w:p>
    <w:p w14:paraId="6962803A"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E86164" w:rsidRPr="00E86164">
        <w:rPr>
          <w:rFonts w:ascii="Times New Roman" w:eastAsia="Calibri" w:hAnsi="Times New Roman" w:cs="Times New Roman"/>
          <w:sz w:val="12"/>
          <w:szCs w:val="12"/>
        </w:rPr>
        <w:t>несоответствие испрашиваем</w:t>
      </w:r>
      <w:r>
        <w:rPr>
          <w:rFonts w:ascii="Times New Roman" w:eastAsia="Calibri" w:hAnsi="Times New Roman" w:cs="Times New Roman"/>
          <w:sz w:val="12"/>
          <w:szCs w:val="12"/>
        </w:rPr>
        <w:t xml:space="preserve">ого разрешения требованиям иных </w:t>
      </w:r>
      <w:r w:rsidR="00E86164" w:rsidRPr="00E86164">
        <w:rPr>
          <w:rFonts w:ascii="Times New Roman" w:eastAsia="Calibri" w:hAnsi="Times New Roman" w:cs="Times New Roman"/>
          <w:sz w:val="12"/>
          <w:szCs w:val="12"/>
        </w:rPr>
        <w:t>технических регламентов.</w:t>
      </w:r>
    </w:p>
    <w:p w14:paraId="02DE0E8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Сергиевск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1BDF581C"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E86164" w:rsidRPr="00E86164">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E86164" w:rsidRPr="00E86164">
        <w:rPr>
          <w:rFonts w:ascii="Times New Roman" w:eastAsia="Calibri" w:hAnsi="Times New Roman" w:cs="Times New Roman"/>
          <w:sz w:val="12"/>
          <w:szCs w:val="12"/>
        </w:rPr>
        <w:t>предоставления муниципальной услуги, отсутствуют.</w:t>
      </w:r>
    </w:p>
    <w:p w14:paraId="6243FD91"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E86164" w:rsidRPr="00E86164">
        <w:rPr>
          <w:rFonts w:ascii="Times New Roman" w:eastAsia="Calibri" w:hAnsi="Times New Roman" w:cs="Times New Roman"/>
          <w:sz w:val="12"/>
          <w:szCs w:val="12"/>
        </w:rPr>
        <w:t>Предоставление муниципальной услуги осуществляется бесплатно.</w:t>
      </w:r>
    </w:p>
    <w:p w14:paraId="65639AE2"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E86164" w:rsidRPr="00E86164">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3939CFEE"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E86164" w:rsidRPr="00E86164">
        <w:rPr>
          <w:rFonts w:ascii="Times New Roman" w:eastAsia="Calibri" w:hAnsi="Times New Roman" w:cs="Times New Roman"/>
          <w:sz w:val="12"/>
          <w:szCs w:val="12"/>
        </w:rPr>
        <w:t>Регистрация заявления о предо</w:t>
      </w:r>
      <w:r>
        <w:rPr>
          <w:rFonts w:ascii="Times New Roman" w:eastAsia="Calibri" w:hAnsi="Times New Roman" w:cs="Times New Roman"/>
          <w:sz w:val="12"/>
          <w:szCs w:val="12"/>
        </w:rPr>
        <w:t xml:space="preserve">ставлении муниципальной услуги, </w:t>
      </w:r>
      <w:r w:rsidR="00E86164" w:rsidRPr="00E86164">
        <w:rPr>
          <w:rFonts w:ascii="Times New Roman" w:eastAsia="Calibri" w:hAnsi="Times New Roman" w:cs="Times New Roman"/>
          <w:sz w:val="12"/>
          <w:szCs w:val="12"/>
        </w:rPr>
        <w:t>поступившего в письменной форме на</w:t>
      </w:r>
      <w:r>
        <w:rPr>
          <w:rFonts w:ascii="Times New Roman" w:eastAsia="Calibri" w:hAnsi="Times New Roman" w:cs="Times New Roman"/>
          <w:sz w:val="12"/>
          <w:szCs w:val="12"/>
        </w:rPr>
        <w:t xml:space="preserve"> личном приеме заявителя или по </w:t>
      </w:r>
      <w:r w:rsidR="00E86164" w:rsidRPr="00E86164">
        <w:rPr>
          <w:rFonts w:ascii="Times New Roman" w:eastAsia="Calibri" w:hAnsi="Times New Roman" w:cs="Times New Roman"/>
          <w:sz w:val="12"/>
          <w:szCs w:val="12"/>
        </w:rPr>
        <w:t>почте, в электронной форме, осуществ</w:t>
      </w:r>
      <w:r>
        <w:rPr>
          <w:rFonts w:ascii="Times New Roman" w:eastAsia="Calibri" w:hAnsi="Times New Roman" w:cs="Times New Roman"/>
          <w:sz w:val="12"/>
          <w:szCs w:val="12"/>
        </w:rPr>
        <w:t xml:space="preserve">ляется в день его поступления в </w:t>
      </w:r>
      <w:r w:rsidR="00E86164" w:rsidRPr="00E86164">
        <w:rPr>
          <w:rFonts w:ascii="Times New Roman" w:eastAsia="Calibri" w:hAnsi="Times New Roman" w:cs="Times New Roman"/>
          <w:sz w:val="12"/>
          <w:szCs w:val="12"/>
        </w:rPr>
        <w:t>Администрацию сельского поселения Сергиевск.</w:t>
      </w:r>
    </w:p>
    <w:p w14:paraId="79EAB2A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поступлении в Администрацию сельского поселения Сергиевск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3BD49EAA"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E86164" w:rsidRPr="00E86164">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E86164" w:rsidRPr="00E86164">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E86164" w:rsidRPr="00E86164">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E86164" w:rsidRPr="00E86164">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E86164" w:rsidRPr="00E86164">
        <w:rPr>
          <w:rFonts w:ascii="Times New Roman" w:eastAsia="Calibri" w:hAnsi="Times New Roman" w:cs="Times New Roman"/>
          <w:sz w:val="12"/>
          <w:szCs w:val="12"/>
        </w:rPr>
        <w:t>размещаются на нижних, предпочтительнее на первых этажах здания.</w:t>
      </w:r>
    </w:p>
    <w:p w14:paraId="66D7AC1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Сергиевск и включают места для информирования, ожидания и приема заявителей, места для заполнения заявлений.</w:t>
      </w:r>
    </w:p>
    <w:p w14:paraId="7AF28B8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Присутственные места в администрации оборудуются:</w:t>
      </w:r>
    </w:p>
    <w:p w14:paraId="45DFC6AF"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противопожарной системой и средствами пожаротушения;</w:t>
      </w:r>
    </w:p>
    <w:p w14:paraId="34D5FF2B"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системой оповещения о возникновении чрезвычайной ситуации;</w:t>
      </w:r>
    </w:p>
    <w:p w14:paraId="10AAD510"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системой охраны.</w:t>
      </w:r>
    </w:p>
    <w:p w14:paraId="04BC826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4EE2AC9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6903DF2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549544F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7D82C6F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1D17BD6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32CA2A4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10C5BEE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помещения администрации сельского поселения Сергиевск обеспечивается допуск сурдопереводчика и тифлосурдопереводчика.</w:t>
      </w:r>
    </w:p>
    <w:p w14:paraId="0D39E2E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помещения администрации сельского поселения Сергиевск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00C2DE9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На территории, прилегающей к зданию администрации сельского поселения Сергиевск,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Сергиевск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4EE0EC9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14:paraId="25E1322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Сергиевск при предоставлении муниципальной услуги и их продолжительность;</w:t>
      </w:r>
    </w:p>
    <w:p w14:paraId="4B4CCFB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5CC8798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11EA89F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6DBC318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67C515F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0EE8330C"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E86164" w:rsidRPr="00E86164">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7CFAFB1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437EC5B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7173F82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2.17.</w:t>
      </w:r>
      <w:r w:rsidR="004121EF" w:rsidRPr="00E86164">
        <w:rPr>
          <w:rFonts w:ascii="Times New Roman" w:eastAsia="Calibri" w:hAnsi="Times New Roman" w:cs="Times New Roman"/>
          <w:sz w:val="12"/>
          <w:szCs w:val="12"/>
        </w:rPr>
        <w:t xml:space="preserve"> </w:t>
      </w:r>
      <w:r w:rsidRPr="00E86164">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09033DD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5C67525E"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2.18.</w:t>
      </w:r>
      <w:r w:rsidRPr="00E86164">
        <w:rPr>
          <w:rFonts w:ascii="Times New Roman" w:eastAsia="Calibri" w:hAnsi="Times New Roman" w:cs="Times New Roman"/>
          <w:sz w:val="12"/>
          <w:szCs w:val="12"/>
        </w:rPr>
        <w:tab/>
        <w:t>Предоставление муниципал</w:t>
      </w:r>
      <w:r w:rsidR="004121EF">
        <w:rPr>
          <w:rFonts w:ascii="Times New Roman" w:eastAsia="Calibri" w:hAnsi="Times New Roman" w:cs="Times New Roman"/>
          <w:sz w:val="12"/>
          <w:szCs w:val="12"/>
        </w:rPr>
        <w:t xml:space="preserve">ьной услуги в электронной форме </w:t>
      </w:r>
      <w:r w:rsidRPr="00E86164">
        <w:rPr>
          <w:rFonts w:ascii="Times New Roman" w:eastAsia="Calibri" w:hAnsi="Times New Roman" w:cs="Times New Roman"/>
          <w:sz w:val="12"/>
          <w:szCs w:val="12"/>
        </w:rPr>
        <w:t>осуществляется в соответствии с законод</w:t>
      </w:r>
      <w:r w:rsidR="004121EF">
        <w:rPr>
          <w:rFonts w:ascii="Times New Roman" w:eastAsia="Calibri" w:hAnsi="Times New Roman" w:cs="Times New Roman"/>
          <w:sz w:val="12"/>
          <w:szCs w:val="12"/>
        </w:rPr>
        <w:t xml:space="preserve">ательством Российской Федерации </w:t>
      </w:r>
      <w:r w:rsidRPr="00E86164">
        <w:rPr>
          <w:rFonts w:ascii="Times New Roman" w:eastAsia="Calibri" w:hAnsi="Times New Roman" w:cs="Times New Roman"/>
          <w:sz w:val="12"/>
          <w:szCs w:val="12"/>
        </w:rPr>
        <w:t>и законодательством Самарской области.</w:t>
      </w:r>
    </w:p>
    <w:p w14:paraId="02CFB90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75F9924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026CFCF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Сергиевск запрещается требовать от заявителя повторного формирования и подписания заявления на бумажном носителе.</w:t>
      </w:r>
    </w:p>
    <w:p w14:paraId="2A3089FC"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2.19. </w:t>
      </w:r>
      <w:r w:rsidR="00E86164" w:rsidRPr="00E86164">
        <w:rPr>
          <w:rFonts w:ascii="Times New Roman" w:eastAsia="Calibri" w:hAnsi="Times New Roman" w:cs="Times New Roman"/>
          <w:sz w:val="12"/>
          <w:szCs w:val="12"/>
        </w:rPr>
        <w:t>Предоставление муниципальной</w:t>
      </w:r>
      <w:r>
        <w:rPr>
          <w:rFonts w:ascii="Times New Roman" w:eastAsia="Calibri" w:hAnsi="Times New Roman" w:cs="Times New Roman"/>
          <w:sz w:val="12"/>
          <w:szCs w:val="12"/>
        </w:rPr>
        <w:t xml:space="preserve"> услуги на базе МФЦ по принципу </w:t>
      </w:r>
      <w:r w:rsidR="00E86164" w:rsidRPr="00E86164">
        <w:rPr>
          <w:rFonts w:ascii="Times New Roman" w:eastAsia="Calibri" w:hAnsi="Times New Roman" w:cs="Times New Roman"/>
          <w:sz w:val="12"/>
          <w:szCs w:val="12"/>
        </w:rPr>
        <w:t>"одного окна" с учетом экстерриториальног</w:t>
      </w:r>
      <w:r>
        <w:rPr>
          <w:rFonts w:ascii="Times New Roman" w:eastAsia="Calibri" w:hAnsi="Times New Roman" w:cs="Times New Roman"/>
          <w:sz w:val="12"/>
          <w:szCs w:val="12"/>
        </w:rPr>
        <w:t xml:space="preserve">о принципа осуществляется после </w:t>
      </w:r>
      <w:r w:rsidR="00E86164" w:rsidRPr="00E86164">
        <w:rPr>
          <w:rFonts w:ascii="Times New Roman" w:eastAsia="Calibri" w:hAnsi="Times New Roman" w:cs="Times New Roman"/>
          <w:sz w:val="12"/>
          <w:szCs w:val="12"/>
        </w:rPr>
        <w:t>однократного личного обращения заявите</w:t>
      </w:r>
      <w:r>
        <w:rPr>
          <w:rFonts w:ascii="Times New Roman" w:eastAsia="Calibri" w:hAnsi="Times New Roman" w:cs="Times New Roman"/>
          <w:sz w:val="12"/>
          <w:szCs w:val="12"/>
        </w:rPr>
        <w:t xml:space="preserve">ля с соответствующим заявлением </w:t>
      </w:r>
      <w:r w:rsidR="00E86164" w:rsidRPr="00E86164">
        <w:rPr>
          <w:rFonts w:ascii="Times New Roman" w:eastAsia="Calibri" w:hAnsi="Times New Roman" w:cs="Times New Roman"/>
          <w:sz w:val="12"/>
          <w:szCs w:val="12"/>
        </w:rPr>
        <w:t>в МФЦ. Взаимодействие с администрацие</w:t>
      </w:r>
      <w:r>
        <w:rPr>
          <w:rFonts w:ascii="Times New Roman" w:eastAsia="Calibri" w:hAnsi="Times New Roman" w:cs="Times New Roman"/>
          <w:sz w:val="12"/>
          <w:szCs w:val="12"/>
        </w:rPr>
        <w:t xml:space="preserve">й сельского поселения Сергиевск </w:t>
      </w:r>
      <w:r w:rsidR="00E86164" w:rsidRPr="00E86164">
        <w:rPr>
          <w:rFonts w:ascii="Times New Roman" w:eastAsia="Calibri" w:hAnsi="Times New Roman" w:cs="Times New Roman"/>
          <w:sz w:val="12"/>
          <w:szCs w:val="12"/>
        </w:rPr>
        <w:t>осуществляется МФЦ без участия заявител</w:t>
      </w:r>
      <w:r>
        <w:rPr>
          <w:rFonts w:ascii="Times New Roman" w:eastAsia="Calibri" w:hAnsi="Times New Roman" w:cs="Times New Roman"/>
          <w:sz w:val="12"/>
          <w:szCs w:val="12"/>
        </w:rPr>
        <w:t xml:space="preserve">я в соответствии с нормативными </w:t>
      </w:r>
      <w:r w:rsidR="00E86164" w:rsidRPr="00E86164">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Сергиевск и МФЦ, заключенным в установленном порядке.</w:t>
      </w:r>
    </w:p>
    <w:p w14:paraId="232A59A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2ABD07C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30DFF6B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1B07D43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1666369A" w14:textId="77777777" w:rsidR="004121EF"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Сергиевск, и размещаются в едином региональном хранилище Регионального портала независимо от способа обращения заявителя за п</w:t>
      </w:r>
      <w:r w:rsidR="004121EF">
        <w:rPr>
          <w:rFonts w:ascii="Times New Roman" w:eastAsia="Calibri" w:hAnsi="Times New Roman" w:cs="Times New Roman"/>
          <w:sz w:val="12"/>
          <w:szCs w:val="12"/>
        </w:rPr>
        <w:t>олучением муниципальной услуги.</w:t>
      </w:r>
    </w:p>
    <w:p w14:paraId="6A4970E2"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E7C7E1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8FF33F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17885B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7AF475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A5026A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p>
    <w:p w14:paraId="7FE8876C" w14:textId="77777777" w:rsidR="00E86164" w:rsidRPr="004121EF" w:rsidRDefault="00E86164" w:rsidP="004121EF">
      <w:pPr>
        <w:tabs>
          <w:tab w:val="left" w:pos="284"/>
        </w:tabs>
        <w:spacing w:after="0" w:line="240" w:lineRule="auto"/>
        <w:ind w:firstLine="284"/>
        <w:jc w:val="center"/>
        <w:rPr>
          <w:rFonts w:ascii="Times New Roman" w:eastAsia="Calibri" w:hAnsi="Times New Roman" w:cs="Times New Roman"/>
          <w:b/>
          <w:sz w:val="12"/>
          <w:szCs w:val="12"/>
        </w:rPr>
      </w:pPr>
      <w:r w:rsidRPr="004121EF">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6A02C8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14:paraId="19D8047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14:paraId="0F310F06"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прием документов при обращении по почте либо в электронной форме;</w:t>
      </w:r>
    </w:p>
    <w:p w14:paraId="681A03F6"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14:paraId="4916E9B4"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формирование и направление межведомственных запросов;</w:t>
      </w:r>
    </w:p>
    <w:p w14:paraId="0F108977"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0876635D"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86164" w:rsidRPr="00E86164">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14:paraId="40CEA50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14:paraId="529EBB63"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E86164" w:rsidRPr="00E86164">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2E87B2BC"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E86164" w:rsidRPr="00E86164">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Сергиевск,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26E0B41C"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E86164" w:rsidRPr="00E86164">
        <w:rPr>
          <w:rFonts w:ascii="Times New Roman" w:eastAsia="Calibri" w:hAnsi="Times New Roman" w:cs="Times New Roman"/>
          <w:sz w:val="12"/>
          <w:szCs w:val="12"/>
        </w:rPr>
        <w:t>Должностное лицо, ответственное за прием заявления и документов:</w:t>
      </w:r>
    </w:p>
    <w:p w14:paraId="156A598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осуществляет прием заявления и документов;</w:t>
      </w:r>
    </w:p>
    <w:p w14:paraId="2BF99B9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21D19F0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регистрирует заявление в журнале регистрации входящих документов.</w:t>
      </w:r>
    </w:p>
    <w:p w14:paraId="01CEC6D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Сергиевск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74AE937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685B73DA"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E86164" w:rsidRPr="00E86164">
        <w:rPr>
          <w:rFonts w:ascii="Times New Roman" w:eastAsia="Calibri" w:hAnsi="Times New Roman" w:cs="Times New Roman"/>
          <w:sz w:val="12"/>
          <w:szCs w:val="12"/>
        </w:rPr>
        <w:t>Если при проверке комплектности представленных заявителем</w:t>
      </w:r>
    </w:p>
    <w:p w14:paraId="1778514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7DD2FDE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2262D94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4536AE0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5DBFC4BF"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E86164" w:rsidRPr="00E86164">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20EBAAAE"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E86164" w:rsidRPr="00E86164">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0BFFA025"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E86164" w:rsidRPr="00E86164">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E86164" w:rsidRPr="00E86164">
        <w:rPr>
          <w:rFonts w:ascii="Times New Roman" w:eastAsia="Calibri" w:hAnsi="Times New Roman" w:cs="Times New Roman"/>
          <w:sz w:val="12"/>
          <w:szCs w:val="12"/>
        </w:rPr>
        <w:t>заявления и документов, представленных заявителем.</w:t>
      </w:r>
    </w:p>
    <w:p w14:paraId="68AF5121"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14:paraId="28C846D7"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Прием документов при обращении по</w:t>
      </w:r>
      <w:r w:rsidR="004121EF">
        <w:rPr>
          <w:rFonts w:ascii="Times New Roman" w:eastAsia="Calibri" w:hAnsi="Times New Roman" w:cs="Times New Roman"/>
          <w:sz w:val="12"/>
          <w:szCs w:val="12"/>
        </w:rPr>
        <w:t xml:space="preserve"> почте либо в электронной форме</w:t>
      </w:r>
    </w:p>
    <w:p w14:paraId="26527681"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E86164" w:rsidRPr="00E86164">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E86164" w:rsidRPr="00E86164">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E86164" w:rsidRPr="00E86164">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E86164" w:rsidRPr="00E86164">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E86164" w:rsidRPr="00E86164">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E86164" w:rsidRPr="00E86164">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E86164" w:rsidRPr="00E86164">
        <w:rPr>
          <w:rFonts w:ascii="Times New Roman" w:eastAsia="Calibri" w:hAnsi="Times New Roman" w:cs="Times New Roman"/>
          <w:sz w:val="12"/>
          <w:szCs w:val="12"/>
        </w:rPr>
        <w:t>Административного регламента.</w:t>
      </w:r>
    </w:p>
    <w:p w14:paraId="449908E2"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E86164" w:rsidRPr="00E86164">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E86164" w:rsidRPr="00E86164">
        <w:rPr>
          <w:rFonts w:ascii="Times New Roman" w:eastAsia="Calibri" w:hAnsi="Times New Roman" w:cs="Times New Roman"/>
          <w:sz w:val="12"/>
          <w:szCs w:val="12"/>
        </w:rPr>
        <w:t>документов:</w:t>
      </w:r>
    </w:p>
    <w:p w14:paraId="3DF68DA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36A551C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7F3F20C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Сергиевск.</w:t>
      </w:r>
    </w:p>
    <w:p w14:paraId="33D931D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2E59936B"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3D793DF2"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E86164" w:rsidRPr="00E86164">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6F4A5117"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E86164" w:rsidRPr="00E86164">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1115D9F1"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E86164" w:rsidRPr="00E86164">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14:paraId="0E56AC53"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4121EF">
        <w:rPr>
          <w:rFonts w:ascii="Times New Roman" w:eastAsia="Calibri" w:hAnsi="Times New Roman" w:cs="Times New Roman"/>
          <w:sz w:val="12"/>
          <w:szCs w:val="12"/>
        </w:rPr>
        <w:t>ументов, уведомление заявителя.</w:t>
      </w:r>
    </w:p>
    <w:p w14:paraId="2E1DA15A"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Прием заявления и документов, необходимых для предоставления муниципал</w:t>
      </w:r>
      <w:r w:rsidR="004121EF">
        <w:rPr>
          <w:rFonts w:ascii="Times New Roman" w:eastAsia="Calibri" w:hAnsi="Times New Roman" w:cs="Times New Roman"/>
          <w:sz w:val="12"/>
          <w:szCs w:val="12"/>
        </w:rPr>
        <w:t>ьной услуги, на базе МФЦ</w:t>
      </w:r>
    </w:p>
    <w:p w14:paraId="41C3D230"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00E86164" w:rsidRPr="00E86164">
        <w:rPr>
          <w:rFonts w:ascii="Times New Roman" w:eastAsia="Calibri" w:hAnsi="Times New Roman" w:cs="Times New Roman"/>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106342C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4B05566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26D0C1A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31A0FBE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07ECB28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1E897DD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1BADA60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6FC73D3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4984960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7E7BD6EA"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6FF0C97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036CC66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14:paraId="7F04028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57E10BB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6F8A76D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2DFD10E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607D89B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4B19F71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3E2A237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719FB02C"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4121EF">
        <w:rPr>
          <w:rFonts w:ascii="Times New Roman" w:eastAsia="Calibri" w:hAnsi="Times New Roman" w:cs="Times New Roman"/>
          <w:sz w:val="12"/>
          <w:szCs w:val="12"/>
        </w:rPr>
        <w:t>ставления муниципальной услуги.</w:t>
      </w:r>
    </w:p>
    <w:p w14:paraId="1636724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Формирование и направление межведомственных запросов</w:t>
      </w:r>
    </w:p>
    <w:p w14:paraId="41CC10F3"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E86164" w:rsidRPr="00E86164">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Сергиевск.</w:t>
      </w:r>
    </w:p>
    <w:p w14:paraId="4CB3025C"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E86164" w:rsidRPr="00E86164">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Сергиевск,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0A6E5339"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E86164" w:rsidRPr="00E86164">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457B7657"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E86164" w:rsidRPr="00E86164">
        <w:rPr>
          <w:rFonts w:ascii="Times New Roman" w:eastAsia="Calibri" w:hAnsi="Times New Roman" w:cs="Times New Roman"/>
          <w:sz w:val="12"/>
          <w:szCs w:val="12"/>
        </w:rPr>
        <w:t>Направление    запросов    осу</w:t>
      </w:r>
      <w:r>
        <w:rPr>
          <w:rFonts w:ascii="Times New Roman" w:eastAsia="Calibri" w:hAnsi="Times New Roman" w:cs="Times New Roman"/>
          <w:sz w:val="12"/>
          <w:szCs w:val="12"/>
        </w:rPr>
        <w:t xml:space="preserve">ществляется    через    систему </w:t>
      </w:r>
      <w:r w:rsidR="00E86164" w:rsidRPr="00E86164">
        <w:rPr>
          <w:rFonts w:ascii="Times New Roman" w:eastAsia="Calibri" w:hAnsi="Times New Roman" w:cs="Times New Roman"/>
          <w:sz w:val="12"/>
          <w:szCs w:val="12"/>
        </w:rPr>
        <w:t>межведомственного электронного взаимодействия.</w:t>
      </w:r>
    </w:p>
    <w:p w14:paraId="2C77D02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0B786AB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25A3ABF4"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E86164" w:rsidRPr="00E86164">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E86164" w:rsidRPr="00E86164">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E86164" w:rsidRPr="00E86164">
        <w:rPr>
          <w:rFonts w:ascii="Times New Roman" w:eastAsia="Calibri" w:hAnsi="Times New Roman" w:cs="Times New Roman"/>
          <w:sz w:val="12"/>
          <w:szCs w:val="12"/>
        </w:rPr>
        <w:t>заявления на предоставление муниципальной услуги.</w:t>
      </w:r>
    </w:p>
    <w:p w14:paraId="13087A92"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E86164" w:rsidRPr="00E86164">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E86164" w:rsidRPr="00E86164">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E86164" w:rsidRPr="00E86164">
        <w:rPr>
          <w:rFonts w:ascii="Times New Roman" w:eastAsia="Calibri" w:hAnsi="Times New Roman" w:cs="Times New Roman"/>
          <w:sz w:val="12"/>
          <w:szCs w:val="12"/>
        </w:rPr>
        <w:t>орган (организацию).</w:t>
      </w:r>
    </w:p>
    <w:p w14:paraId="4752FF1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5610FD3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w:t>
      </w:r>
      <w:r w:rsidR="004121EF">
        <w:rPr>
          <w:rFonts w:ascii="Times New Roman" w:eastAsia="Calibri" w:hAnsi="Times New Roman" w:cs="Times New Roman"/>
          <w:sz w:val="12"/>
          <w:szCs w:val="12"/>
        </w:rPr>
        <w:t xml:space="preserve">32. </w:t>
      </w:r>
      <w:r w:rsidRPr="00E86164">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Сергиевск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64CEAAA6" w14:textId="77777777" w:rsidR="00E86164" w:rsidRPr="00E86164" w:rsidRDefault="004121EF"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00E86164" w:rsidRPr="00E86164">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67759EAF"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E86164" w:rsidRPr="00E86164">
        <w:rPr>
          <w:rFonts w:ascii="Times New Roman" w:eastAsia="Calibri" w:hAnsi="Times New Roman" w:cs="Times New Roman"/>
          <w:sz w:val="12"/>
          <w:szCs w:val="12"/>
        </w:rPr>
        <w:t>Способом фиксации результата административной п</w:t>
      </w:r>
      <w:r>
        <w:rPr>
          <w:rFonts w:ascii="Times New Roman" w:eastAsia="Calibri" w:hAnsi="Times New Roman" w:cs="Times New Roman"/>
          <w:sz w:val="12"/>
          <w:szCs w:val="12"/>
        </w:rPr>
        <w:t xml:space="preserve">роцедуры </w:t>
      </w:r>
      <w:r w:rsidR="00E86164" w:rsidRPr="00E86164">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ов на межведомственные запросы.</w:t>
      </w:r>
    </w:p>
    <w:p w14:paraId="26558D7F"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4121EF">
        <w:rPr>
          <w:rFonts w:ascii="Times New Roman" w:eastAsia="Calibri" w:hAnsi="Times New Roman" w:cs="Times New Roman"/>
          <w:sz w:val="12"/>
          <w:szCs w:val="12"/>
        </w:rPr>
        <w:t>правление) заявителю документов</w:t>
      </w:r>
    </w:p>
    <w:p w14:paraId="3B220685"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3.35. </w:t>
      </w:r>
      <w:r w:rsidR="00E86164" w:rsidRPr="00E86164">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E86164" w:rsidRPr="00E86164">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E86164" w:rsidRPr="00E86164">
        <w:rPr>
          <w:rFonts w:ascii="Times New Roman" w:eastAsia="Calibri" w:hAnsi="Times New Roman" w:cs="Times New Roman"/>
          <w:sz w:val="12"/>
          <w:szCs w:val="12"/>
        </w:rPr>
        <w:t>документов, необходимых для предоставления муниципальной услуги.</w:t>
      </w:r>
    </w:p>
    <w:p w14:paraId="2360FDCD"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E86164" w:rsidRPr="00E86164">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E86164" w:rsidRPr="00E86164">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E86164" w:rsidRPr="00E86164">
        <w:rPr>
          <w:rFonts w:ascii="Times New Roman" w:eastAsia="Calibri" w:hAnsi="Times New Roman" w:cs="Times New Roman"/>
          <w:sz w:val="12"/>
          <w:szCs w:val="12"/>
        </w:rPr>
        <w:t>Сергиевск, уполномоченное ответствен</w:t>
      </w:r>
      <w:r>
        <w:rPr>
          <w:rFonts w:ascii="Times New Roman" w:eastAsia="Calibri" w:hAnsi="Times New Roman" w:cs="Times New Roman"/>
          <w:sz w:val="12"/>
          <w:szCs w:val="12"/>
        </w:rPr>
        <w:t xml:space="preserve">ное за рассмотрение заявления о </w:t>
      </w:r>
      <w:r w:rsidR="00E86164" w:rsidRPr="00E86164">
        <w:rPr>
          <w:rFonts w:ascii="Times New Roman" w:eastAsia="Calibri" w:hAnsi="Times New Roman" w:cs="Times New Roman"/>
          <w:sz w:val="12"/>
          <w:szCs w:val="12"/>
        </w:rPr>
        <w:t>выдаче разрешения на условно разреше</w:t>
      </w:r>
      <w:r>
        <w:rPr>
          <w:rFonts w:ascii="Times New Roman" w:eastAsia="Calibri" w:hAnsi="Times New Roman" w:cs="Times New Roman"/>
          <w:sz w:val="12"/>
          <w:szCs w:val="12"/>
        </w:rPr>
        <w:t xml:space="preserve">нный вид использования (далее - </w:t>
      </w:r>
      <w:r w:rsidR="00E86164" w:rsidRPr="00E86164">
        <w:rPr>
          <w:rFonts w:ascii="Times New Roman" w:eastAsia="Calibri" w:hAnsi="Times New Roman" w:cs="Times New Roman"/>
          <w:sz w:val="12"/>
          <w:szCs w:val="12"/>
        </w:rPr>
        <w:t>должностное лицо).</w:t>
      </w:r>
    </w:p>
    <w:p w14:paraId="5AF56103"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3.37. </w:t>
      </w:r>
      <w:r w:rsidR="00E86164" w:rsidRPr="00E86164">
        <w:rPr>
          <w:rFonts w:ascii="Times New Roman" w:eastAsia="Calibri" w:hAnsi="Times New Roman" w:cs="Times New Roman"/>
          <w:sz w:val="12"/>
          <w:szCs w:val="12"/>
        </w:rPr>
        <w:t>Должностное лицо совер</w:t>
      </w:r>
      <w:r>
        <w:rPr>
          <w:rFonts w:ascii="Times New Roman" w:eastAsia="Calibri" w:hAnsi="Times New Roman" w:cs="Times New Roman"/>
          <w:sz w:val="12"/>
          <w:szCs w:val="12"/>
        </w:rPr>
        <w:t xml:space="preserve">шает следующие административные </w:t>
      </w:r>
      <w:r w:rsidR="00E86164" w:rsidRPr="00E86164">
        <w:rPr>
          <w:rFonts w:ascii="Times New Roman" w:eastAsia="Calibri" w:hAnsi="Times New Roman" w:cs="Times New Roman"/>
          <w:sz w:val="12"/>
          <w:szCs w:val="12"/>
        </w:rPr>
        <w:t>действия:</w:t>
      </w:r>
    </w:p>
    <w:p w14:paraId="12978B21"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E86164" w:rsidRPr="00E86164">
        <w:rPr>
          <w:rFonts w:ascii="Times New Roman" w:eastAsia="Calibri" w:hAnsi="Times New Roman" w:cs="Times New Roman"/>
          <w:sz w:val="12"/>
          <w:szCs w:val="12"/>
        </w:rPr>
        <w:t>исследует поступившее заявл</w:t>
      </w:r>
      <w:r>
        <w:rPr>
          <w:rFonts w:ascii="Times New Roman" w:eastAsia="Calibri" w:hAnsi="Times New Roman" w:cs="Times New Roman"/>
          <w:sz w:val="12"/>
          <w:szCs w:val="12"/>
        </w:rPr>
        <w:t xml:space="preserve">ение и приложенные документы на </w:t>
      </w:r>
      <w:r w:rsidR="00E86164" w:rsidRPr="00E86164">
        <w:rPr>
          <w:rFonts w:ascii="Times New Roman" w:eastAsia="Calibri" w:hAnsi="Times New Roman" w:cs="Times New Roman"/>
          <w:sz w:val="12"/>
          <w:szCs w:val="12"/>
        </w:rPr>
        <w:t>предмет того, включен ли соответс</w:t>
      </w:r>
      <w:r>
        <w:rPr>
          <w:rFonts w:ascii="Times New Roman" w:eastAsia="Calibri" w:hAnsi="Times New Roman" w:cs="Times New Roman"/>
          <w:sz w:val="12"/>
          <w:szCs w:val="12"/>
        </w:rPr>
        <w:t xml:space="preserve">твующий условно разрешенный вид </w:t>
      </w:r>
      <w:r w:rsidR="00E86164" w:rsidRPr="00E86164">
        <w:rPr>
          <w:rFonts w:ascii="Times New Roman" w:eastAsia="Calibri" w:hAnsi="Times New Roman" w:cs="Times New Roman"/>
          <w:sz w:val="12"/>
          <w:szCs w:val="12"/>
        </w:rPr>
        <w:t>использования земельного участка или объек</w:t>
      </w:r>
      <w:r>
        <w:rPr>
          <w:rFonts w:ascii="Times New Roman" w:eastAsia="Calibri" w:hAnsi="Times New Roman" w:cs="Times New Roman"/>
          <w:sz w:val="12"/>
          <w:szCs w:val="12"/>
        </w:rPr>
        <w:t xml:space="preserve">та капитального строительства в </w:t>
      </w:r>
      <w:r w:rsidR="00E86164" w:rsidRPr="00E86164">
        <w:rPr>
          <w:rFonts w:ascii="Times New Roman" w:eastAsia="Calibri" w:hAnsi="Times New Roman" w:cs="Times New Roman"/>
          <w:sz w:val="12"/>
          <w:szCs w:val="12"/>
        </w:rPr>
        <w:t>градостроительный регламент в установ</w:t>
      </w:r>
      <w:r>
        <w:rPr>
          <w:rFonts w:ascii="Times New Roman" w:eastAsia="Calibri" w:hAnsi="Times New Roman" w:cs="Times New Roman"/>
          <w:sz w:val="12"/>
          <w:szCs w:val="12"/>
        </w:rPr>
        <w:t xml:space="preserve">ленном для внесения изменений в </w:t>
      </w:r>
      <w:r w:rsidR="00E86164" w:rsidRPr="00E86164">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 xml:space="preserve">порядке после ранее проведенных </w:t>
      </w:r>
      <w:r w:rsidR="00E86164" w:rsidRPr="00E86164">
        <w:rPr>
          <w:rFonts w:ascii="Times New Roman" w:eastAsia="Calibri" w:hAnsi="Times New Roman" w:cs="Times New Roman"/>
          <w:sz w:val="12"/>
          <w:szCs w:val="12"/>
        </w:rPr>
        <w:t>публичных слушаний по инициативе физ</w:t>
      </w:r>
      <w:r>
        <w:rPr>
          <w:rFonts w:ascii="Times New Roman" w:eastAsia="Calibri" w:hAnsi="Times New Roman" w:cs="Times New Roman"/>
          <w:sz w:val="12"/>
          <w:szCs w:val="12"/>
        </w:rPr>
        <w:t xml:space="preserve">ического или юридического лица, </w:t>
      </w:r>
      <w:r w:rsidR="00E86164" w:rsidRPr="00E86164">
        <w:rPr>
          <w:rFonts w:ascii="Times New Roman" w:eastAsia="Calibri" w:hAnsi="Times New Roman" w:cs="Times New Roman"/>
          <w:sz w:val="12"/>
          <w:szCs w:val="12"/>
        </w:rPr>
        <w:t>заинтересованного в предоставлении ра</w:t>
      </w:r>
      <w:r>
        <w:rPr>
          <w:rFonts w:ascii="Times New Roman" w:eastAsia="Calibri" w:hAnsi="Times New Roman" w:cs="Times New Roman"/>
          <w:sz w:val="12"/>
          <w:szCs w:val="12"/>
        </w:rPr>
        <w:t xml:space="preserve">зрешения на условно разрешенный </w:t>
      </w:r>
      <w:r w:rsidR="00E86164" w:rsidRPr="00E86164">
        <w:rPr>
          <w:rFonts w:ascii="Times New Roman" w:eastAsia="Calibri" w:hAnsi="Times New Roman" w:cs="Times New Roman"/>
          <w:sz w:val="12"/>
          <w:szCs w:val="12"/>
        </w:rPr>
        <w:t>вид использования.</w:t>
      </w:r>
    </w:p>
    <w:p w14:paraId="5AC13F1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429D2CFE"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86164" w:rsidRPr="00E86164">
        <w:rPr>
          <w:rFonts w:ascii="Times New Roman" w:eastAsia="Calibri" w:hAnsi="Times New Roman" w:cs="Times New Roman"/>
          <w:sz w:val="12"/>
          <w:szCs w:val="12"/>
        </w:rPr>
        <w:t>в случае если не включен - направ</w:t>
      </w:r>
      <w:r>
        <w:rPr>
          <w:rFonts w:ascii="Times New Roman" w:eastAsia="Calibri" w:hAnsi="Times New Roman" w:cs="Times New Roman"/>
          <w:sz w:val="12"/>
          <w:szCs w:val="12"/>
        </w:rPr>
        <w:t xml:space="preserve">ляет заявление о предоставлении </w:t>
      </w:r>
      <w:r w:rsidR="00E86164" w:rsidRPr="00E86164">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главе сельского </w:t>
      </w:r>
      <w:r w:rsidR="00E86164" w:rsidRPr="00E86164">
        <w:rPr>
          <w:rFonts w:ascii="Times New Roman" w:eastAsia="Calibri" w:hAnsi="Times New Roman" w:cs="Times New Roman"/>
          <w:sz w:val="12"/>
          <w:szCs w:val="12"/>
        </w:rPr>
        <w:t>поселения Сергиевск для проведени</w:t>
      </w:r>
      <w:r>
        <w:rPr>
          <w:rFonts w:ascii="Times New Roman" w:eastAsia="Calibri" w:hAnsi="Times New Roman" w:cs="Times New Roman"/>
          <w:sz w:val="12"/>
          <w:szCs w:val="12"/>
        </w:rPr>
        <w:t xml:space="preserve">я публичных слушаний по вопросу </w:t>
      </w:r>
      <w:r w:rsidR="00E86164" w:rsidRPr="00E86164">
        <w:rPr>
          <w:rFonts w:ascii="Times New Roman" w:eastAsia="Calibri" w:hAnsi="Times New Roman" w:cs="Times New Roman"/>
          <w:sz w:val="12"/>
          <w:szCs w:val="12"/>
        </w:rPr>
        <w:t>предоставления разрешения на условно разрешенный вид использования.</w:t>
      </w:r>
    </w:p>
    <w:p w14:paraId="22D3E07F"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3.38.</w:t>
      </w:r>
      <w:r w:rsidR="004121EF" w:rsidRPr="00E86164">
        <w:rPr>
          <w:rFonts w:ascii="Times New Roman" w:eastAsia="Calibri" w:hAnsi="Times New Roman" w:cs="Times New Roman"/>
          <w:sz w:val="12"/>
          <w:szCs w:val="12"/>
        </w:rPr>
        <w:t xml:space="preserve"> </w:t>
      </w:r>
      <w:r w:rsidRPr="00E86164">
        <w:rPr>
          <w:rFonts w:ascii="Times New Roman" w:eastAsia="Calibri" w:hAnsi="Times New Roman" w:cs="Times New Roman"/>
          <w:sz w:val="12"/>
          <w:szCs w:val="12"/>
        </w:rPr>
        <w:t>Результатом адми</w:t>
      </w:r>
      <w:r w:rsidR="004121EF">
        <w:rPr>
          <w:rFonts w:ascii="Times New Roman" w:eastAsia="Calibri" w:hAnsi="Times New Roman" w:cs="Times New Roman"/>
          <w:sz w:val="12"/>
          <w:szCs w:val="12"/>
        </w:rPr>
        <w:t xml:space="preserve">нистративной процедуры является </w:t>
      </w:r>
      <w:r w:rsidRPr="00E86164">
        <w:rPr>
          <w:rFonts w:ascii="Times New Roman" w:eastAsia="Calibri" w:hAnsi="Times New Roman" w:cs="Times New Roman"/>
          <w:sz w:val="12"/>
          <w:szCs w:val="12"/>
        </w:rPr>
        <w:t>муниципальный правовой акт о предо</w:t>
      </w:r>
      <w:r w:rsidR="004121EF">
        <w:rPr>
          <w:rFonts w:ascii="Times New Roman" w:eastAsia="Calibri" w:hAnsi="Times New Roman" w:cs="Times New Roman"/>
          <w:sz w:val="12"/>
          <w:szCs w:val="12"/>
        </w:rPr>
        <w:t xml:space="preserve">ставлении разрешения на условно </w:t>
      </w:r>
      <w:r w:rsidRPr="00E86164">
        <w:rPr>
          <w:rFonts w:ascii="Times New Roman" w:eastAsia="Calibri" w:hAnsi="Times New Roman" w:cs="Times New Roman"/>
          <w:sz w:val="12"/>
          <w:szCs w:val="12"/>
        </w:rPr>
        <w:t>разрешенный вид использования или об</w:t>
      </w:r>
      <w:r w:rsidR="004121EF">
        <w:rPr>
          <w:rFonts w:ascii="Times New Roman" w:eastAsia="Calibri" w:hAnsi="Times New Roman" w:cs="Times New Roman"/>
          <w:sz w:val="12"/>
          <w:szCs w:val="12"/>
        </w:rPr>
        <w:t xml:space="preserve"> отказе в предоставлении такого </w:t>
      </w:r>
      <w:r w:rsidRPr="00E86164">
        <w:rPr>
          <w:rFonts w:ascii="Times New Roman" w:eastAsia="Calibri" w:hAnsi="Times New Roman" w:cs="Times New Roman"/>
          <w:sz w:val="12"/>
          <w:szCs w:val="12"/>
        </w:rPr>
        <w:t>разрешения.</w:t>
      </w:r>
    </w:p>
    <w:p w14:paraId="355821E8"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E86164" w:rsidRPr="00E86164">
        <w:rPr>
          <w:rFonts w:ascii="Times New Roman" w:eastAsia="Calibri" w:hAnsi="Times New Roman" w:cs="Times New Roman"/>
          <w:sz w:val="12"/>
          <w:szCs w:val="12"/>
        </w:rPr>
        <w:t>Результат предоставления муниц</w:t>
      </w:r>
      <w:r>
        <w:rPr>
          <w:rFonts w:ascii="Times New Roman" w:eastAsia="Calibri" w:hAnsi="Times New Roman" w:cs="Times New Roman"/>
          <w:sz w:val="12"/>
          <w:szCs w:val="12"/>
        </w:rPr>
        <w:t xml:space="preserve">ипальной услуги заявитель может </w:t>
      </w:r>
      <w:r w:rsidR="00E86164" w:rsidRPr="00E86164">
        <w:rPr>
          <w:rFonts w:ascii="Times New Roman" w:eastAsia="Calibri" w:hAnsi="Times New Roman" w:cs="Times New Roman"/>
          <w:sz w:val="12"/>
          <w:szCs w:val="12"/>
        </w:rPr>
        <w:t>получить:</w:t>
      </w:r>
    </w:p>
    <w:p w14:paraId="11199CD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лично в Администрации сельского поселения Сергиевск;</w:t>
      </w:r>
    </w:p>
    <w:p w14:paraId="1EA2E2F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Сергиевск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Сергиевск в МФЦ результата предоставления муниципальной услуги и срок его выдачи заявителю определяются соглашением о взаимодействии;</w:t>
      </w:r>
    </w:p>
    <w:p w14:paraId="69E9BEB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электронной форме в едином региональном хранилище.</w:t>
      </w:r>
    </w:p>
    <w:p w14:paraId="4745AFDE"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3.40. </w:t>
      </w:r>
      <w:r w:rsidR="00E86164" w:rsidRPr="00E86164">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E86164" w:rsidRPr="00E86164">
        <w:rPr>
          <w:rFonts w:ascii="Times New Roman" w:eastAsia="Calibri" w:hAnsi="Times New Roman" w:cs="Times New Roman"/>
          <w:sz w:val="12"/>
          <w:szCs w:val="12"/>
        </w:rPr>
        <w:t>является внесение сведений, ука</w:t>
      </w:r>
      <w:r>
        <w:rPr>
          <w:rFonts w:ascii="Times New Roman" w:eastAsia="Calibri" w:hAnsi="Times New Roman" w:cs="Times New Roman"/>
          <w:sz w:val="12"/>
          <w:szCs w:val="12"/>
        </w:rPr>
        <w:t xml:space="preserve">занных в пункте 3.38 настоящего </w:t>
      </w:r>
      <w:r w:rsidR="00E86164" w:rsidRPr="00E86164">
        <w:rPr>
          <w:rFonts w:ascii="Times New Roman" w:eastAsia="Calibri" w:hAnsi="Times New Roman" w:cs="Times New Roman"/>
          <w:sz w:val="12"/>
          <w:szCs w:val="12"/>
        </w:rPr>
        <w:t>Административного регламента, в регистр соответствующих документов.</w:t>
      </w:r>
    </w:p>
    <w:p w14:paraId="5778C57E" w14:textId="77777777" w:rsidR="00E86164" w:rsidRPr="00E86164" w:rsidRDefault="00E86164" w:rsidP="004121EF">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w:t>
      </w:r>
      <w:r w:rsidR="004121EF">
        <w:rPr>
          <w:rFonts w:ascii="Times New Roman" w:eastAsia="Calibri" w:hAnsi="Times New Roman" w:cs="Times New Roman"/>
          <w:sz w:val="12"/>
          <w:szCs w:val="12"/>
        </w:rPr>
        <w:t xml:space="preserve">ия либо отказе в предоставлении </w:t>
      </w:r>
      <w:r w:rsidRPr="00E86164">
        <w:rPr>
          <w:rFonts w:ascii="Times New Roman" w:eastAsia="Calibri" w:hAnsi="Times New Roman" w:cs="Times New Roman"/>
          <w:sz w:val="12"/>
          <w:szCs w:val="12"/>
        </w:rPr>
        <w:t>такого решения по результата</w:t>
      </w:r>
      <w:r w:rsidR="004121EF">
        <w:rPr>
          <w:rFonts w:ascii="Times New Roman" w:eastAsia="Calibri" w:hAnsi="Times New Roman" w:cs="Times New Roman"/>
          <w:sz w:val="12"/>
          <w:szCs w:val="12"/>
        </w:rPr>
        <w:t>м проведения публичных слушаний</w:t>
      </w:r>
    </w:p>
    <w:p w14:paraId="4F3D578D" w14:textId="77777777" w:rsidR="00E86164" w:rsidRPr="00E86164" w:rsidRDefault="004121EF" w:rsidP="00412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E86164" w:rsidRPr="00E86164">
        <w:rPr>
          <w:rFonts w:ascii="Times New Roman" w:eastAsia="Calibri" w:hAnsi="Times New Roman" w:cs="Times New Roman"/>
          <w:sz w:val="12"/>
          <w:szCs w:val="12"/>
        </w:rPr>
        <w:t>Основанием (юридическим фактом) для начала выпол</w:t>
      </w:r>
      <w:r>
        <w:rPr>
          <w:rFonts w:ascii="Times New Roman" w:eastAsia="Calibri" w:hAnsi="Times New Roman" w:cs="Times New Roman"/>
          <w:sz w:val="12"/>
          <w:szCs w:val="12"/>
        </w:rPr>
        <w:t xml:space="preserve">нения </w:t>
      </w:r>
      <w:r w:rsidR="00E86164" w:rsidRPr="00E86164">
        <w:rPr>
          <w:rFonts w:ascii="Times New Roman" w:eastAsia="Calibri" w:hAnsi="Times New Roman" w:cs="Times New Roman"/>
          <w:sz w:val="12"/>
          <w:szCs w:val="12"/>
        </w:rPr>
        <w:t>административной процедуры яв</w:t>
      </w:r>
      <w:r>
        <w:rPr>
          <w:rFonts w:ascii="Times New Roman" w:eastAsia="Calibri" w:hAnsi="Times New Roman" w:cs="Times New Roman"/>
          <w:sz w:val="12"/>
          <w:szCs w:val="12"/>
        </w:rPr>
        <w:t xml:space="preserve">ляется поступление рекомендаций </w:t>
      </w:r>
      <w:r w:rsidR="00E86164" w:rsidRPr="00E86164">
        <w:rPr>
          <w:rFonts w:ascii="Times New Roman" w:eastAsia="Calibri" w:hAnsi="Times New Roman" w:cs="Times New Roman"/>
          <w:sz w:val="12"/>
          <w:szCs w:val="12"/>
        </w:rPr>
        <w:t>Комиссии о предоставлении разреш</w:t>
      </w:r>
      <w:r>
        <w:rPr>
          <w:rFonts w:ascii="Times New Roman" w:eastAsia="Calibri" w:hAnsi="Times New Roman" w:cs="Times New Roman"/>
          <w:sz w:val="12"/>
          <w:szCs w:val="12"/>
        </w:rPr>
        <w:t xml:space="preserve">ения на условно разрешенный вид </w:t>
      </w:r>
      <w:r w:rsidR="00E86164" w:rsidRPr="00E86164">
        <w:rPr>
          <w:rFonts w:ascii="Times New Roman" w:eastAsia="Calibri" w:hAnsi="Times New Roman" w:cs="Times New Roman"/>
          <w:sz w:val="12"/>
          <w:szCs w:val="12"/>
        </w:rPr>
        <w:t>использования или об отказе в предо</w:t>
      </w:r>
      <w:r>
        <w:rPr>
          <w:rFonts w:ascii="Times New Roman" w:eastAsia="Calibri" w:hAnsi="Times New Roman" w:cs="Times New Roman"/>
          <w:sz w:val="12"/>
          <w:szCs w:val="12"/>
        </w:rPr>
        <w:t xml:space="preserve">ставлении разрешения на условно </w:t>
      </w:r>
      <w:r w:rsidR="00E86164" w:rsidRPr="00E86164">
        <w:rPr>
          <w:rFonts w:ascii="Times New Roman" w:eastAsia="Calibri" w:hAnsi="Times New Roman" w:cs="Times New Roman"/>
          <w:sz w:val="12"/>
          <w:szCs w:val="12"/>
        </w:rPr>
        <w:t>разрешенный вид использования.</w:t>
      </w:r>
    </w:p>
    <w:p w14:paraId="7F54A1D2" w14:textId="77777777" w:rsidR="00E86164" w:rsidRPr="00E86164" w:rsidRDefault="004121EF"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E86164" w:rsidRPr="00E86164">
        <w:rPr>
          <w:rFonts w:ascii="Times New Roman" w:eastAsia="Calibri" w:hAnsi="Times New Roman" w:cs="Times New Roman"/>
          <w:sz w:val="12"/>
          <w:szCs w:val="12"/>
        </w:rPr>
        <w:t>Глава сельского поселения Серги</w:t>
      </w:r>
      <w:r w:rsidR="008C15B6">
        <w:rPr>
          <w:rFonts w:ascii="Times New Roman" w:eastAsia="Calibri" w:hAnsi="Times New Roman" w:cs="Times New Roman"/>
          <w:sz w:val="12"/>
          <w:szCs w:val="12"/>
        </w:rPr>
        <w:t xml:space="preserve">евск в течение трех дней со дня </w:t>
      </w:r>
      <w:r w:rsidR="00E86164" w:rsidRPr="00E86164">
        <w:rPr>
          <w:rFonts w:ascii="Times New Roman" w:eastAsia="Calibri" w:hAnsi="Times New Roman" w:cs="Times New Roman"/>
          <w:sz w:val="12"/>
          <w:szCs w:val="12"/>
        </w:rPr>
        <w:t>поступления рекомендаций Комиссии при</w:t>
      </w:r>
      <w:r w:rsidR="008C15B6">
        <w:rPr>
          <w:rFonts w:ascii="Times New Roman" w:eastAsia="Calibri" w:hAnsi="Times New Roman" w:cs="Times New Roman"/>
          <w:sz w:val="12"/>
          <w:szCs w:val="12"/>
        </w:rPr>
        <w:t xml:space="preserve">нимает решение о предоставлении </w:t>
      </w:r>
      <w:r w:rsidR="00E86164" w:rsidRPr="00E86164">
        <w:rPr>
          <w:rFonts w:ascii="Times New Roman" w:eastAsia="Calibri" w:hAnsi="Times New Roman" w:cs="Times New Roman"/>
          <w:sz w:val="12"/>
          <w:szCs w:val="12"/>
        </w:rPr>
        <w:t>разрешения на условно разрешенный вид</w:t>
      </w:r>
      <w:r w:rsidR="008C15B6">
        <w:rPr>
          <w:rFonts w:ascii="Times New Roman" w:eastAsia="Calibri" w:hAnsi="Times New Roman" w:cs="Times New Roman"/>
          <w:sz w:val="12"/>
          <w:szCs w:val="12"/>
        </w:rPr>
        <w:t xml:space="preserve"> использования либо об отказе в </w:t>
      </w:r>
      <w:r w:rsidR="00E86164" w:rsidRPr="00E86164">
        <w:rPr>
          <w:rFonts w:ascii="Times New Roman" w:eastAsia="Calibri" w:hAnsi="Times New Roman" w:cs="Times New Roman"/>
          <w:sz w:val="12"/>
          <w:szCs w:val="12"/>
        </w:rPr>
        <w:t>предоставлении такого разрешения. В указанный в настояще</w:t>
      </w:r>
      <w:r w:rsidR="008C15B6">
        <w:rPr>
          <w:rFonts w:ascii="Times New Roman" w:eastAsia="Calibri" w:hAnsi="Times New Roman" w:cs="Times New Roman"/>
          <w:sz w:val="12"/>
          <w:szCs w:val="12"/>
        </w:rPr>
        <w:t xml:space="preserve">м пункте срок </w:t>
      </w:r>
      <w:r w:rsidR="00E86164" w:rsidRPr="00E86164">
        <w:rPr>
          <w:rFonts w:ascii="Times New Roman" w:eastAsia="Calibri" w:hAnsi="Times New Roman" w:cs="Times New Roman"/>
          <w:sz w:val="12"/>
          <w:szCs w:val="12"/>
        </w:rPr>
        <w:t xml:space="preserve">входят подготовка проекта муниципального </w:t>
      </w:r>
      <w:r w:rsidR="008C15B6">
        <w:rPr>
          <w:rFonts w:ascii="Times New Roman" w:eastAsia="Calibri" w:hAnsi="Times New Roman" w:cs="Times New Roman"/>
          <w:sz w:val="12"/>
          <w:szCs w:val="12"/>
        </w:rPr>
        <w:t xml:space="preserve">правового акта о предоставлении </w:t>
      </w:r>
      <w:r w:rsidR="00E86164" w:rsidRPr="00E86164">
        <w:rPr>
          <w:rFonts w:ascii="Times New Roman" w:eastAsia="Calibri" w:hAnsi="Times New Roman" w:cs="Times New Roman"/>
          <w:sz w:val="12"/>
          <w:szCs w:val="12"/>
        </w:rPr>
        <w:t>разрешения на условно разрешенный ви</w:t>
      </w:r>
      <w:r w:rsidR="008C15B6">
        <w:rPr>
          <w:rFonts w:ascii="Times New Roman" w:eastAsia="Calibri" w:hAnsi="Times New Roman" w:cs="Times New Roman"/>
          <w:sz w:val="12"/>
          <w:szCs w:val="12"/>
        </w:rPr>
        <w:t xml:space="preserve">д использования, согласование и </w:t>
      </w:r>
      <w:r w:rsidR="00E86164" w:rsidRPr="00E86164">
        <w:rPr>
          <w:rFonts w:ascii="Times New Roman" w:eastAsia="Calibri" w:hAnsi="Times New Roman" w:cs="Times New Roman"/>
          <w:sz w:val="12"/>
          <w:szCs w:val="12"/>
        </w:rPr>
        <w:t>подписание главой сельского посел</w:t>
      </w:r>
      <w:r w:rsidR="008C15B6">
        <w:rPr>
          <w:rFonts w:ascii="Times New Roman" w:eastAsia="Calibri" w:hAnsi="Times New Roman" w:cs="Times New Roman"/>
          <w:sz w:val="12"/>
          <w:szCs w:val="12"/>
        </w:rPr>
        <w:t xml:space="preserve">ения Сергиевск соответствующего </w:t>
      </w:r>
      <w:r w:rsidR="00E86164" w:rsidRPr="00E86164">
        <w:rPr>
          <w:rFonts w:ascii="Times New Roman" w:eastAsia="Calibri" w:hAnsi="Times New Roman" w:cs="Times New Roman"/>
          <w:sz w:val="12"/>
          <w:szCs w:val="12"/>
        </w:rPr>
        <w:t>муниципального правового акта.</w:t>
      </w:r>
    </w:p>
    <w:p w14:paraId="6CD1012E"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Должностное лицо Администрации сельского поселения Сергиевск,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Сергиевск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2927205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14:paraId="5D10B9B1"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E86164" w:rsidRPr="00E86164">
        <w:rPr>
          <w:rFonts w:ascii="Times New Roman" w:eastAsia="Calibri" w:hAnsi="Times New Roman" w:cs="Times New Roman"/>
          <w:sz w:val="12"/>
          <w:szCs w:val="12"/>
        </w:rPr>
        <w:t>Результатом административ</w:t>
      </w:r>
      <w:r>
        <w:rPr>
          <w:rFonts w:ascii="Times New Roman" w:eastAsia="Calibri" w:hAnsi="Times New Roman" w:cs="Times New Roman"/>
          <w:sz w:val="12"/>
          <w:szCs w:val="12"/>
        </w:rPr>
        <w:t xml:space="preserve">ной процедуры является принятие </w:t>
      </w:r>
      <w:r w:rsidR="00E86164" w:rsidRPr="00E86164">
        <w:rPr>
          <w:rFonts w:ascii="Times New Roman" w:eastAsia="Calibri" w:hAnsi="Times New Roman" w:cs="Times New Roman"/>
          <w:sz w:val="12"/>
          <w:szCs w:val="12"/>
        </w:rPr>
        <w:t>муниципального правового акта о предо</w:t>
      </w:r>
      <w:r>
        <w:rPr>
          <w:rFonts w:ascii="Times New Roman" w:eastAsia="Calibri" w:hAnsi="Times New Roman" w:cs="Times New Roman"/>
          <w:sz w:val="12"/>
          <w:szCs w:val="12"/>
        </w:rPr>
        <w:t xml:space="preserve">ставлении разрешения на условно </w:t>
      </w:r>
      <w:r w:rsidR="00E86164" w:rsidRPr="00E86164">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E86164" w:rsidRPr="00E86164">
        <w:rPr>
          <w:rFonts w:ascii="Times New Roman" w:eastAsia="Calibri" w:hAnsi="Times New Roman" w:cs="Times New Roman"/>
          <w:sz w:val="12"/>
          <w:szCs w:val="12"/>
        </w:rPr>
        <w:t>разрешения.</w:t>
      </w:r>
    </w:p>
    <w:p w14:paraId="65B0A07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3.45. Результат предоставления муниципальной услуги заявитель может получить:</w:t>
      </w:r>
    </w:p>
    <w:p w14:paraId="4408643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лично в Администрации сельского поселения Сергиевск;</w:t>
      </w:r>
    </w:p>
    <w:p w14:paraId="10F9AFA2"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Сергиевск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Сергиевск в МФЦ результата предоставления муниципальной услуги и срок его выдачи заявителю определяются соглашением о взаимодействии;</w:t>
      </w:r>
    </w:p>
    <w:p w14:paraId="55D393E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электронной форме в едином региональном хранилище.</w:t>
      </w:r>
    </w:p>
    <w:p w14:paraId="30DE95C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6625EE3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5830301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p>
    <w:p w14:paraId="4BB184BF" w14:textId="77777777" w:rsidR="00E86164" w:rsidRPr="008C15B6" w:rsidRDefault="00E86164" w:rsidP="008C15B6">
      <w:pPr>
        <w:tabs>
          <w:tab w:val="left" w:pos="284"/>
        </w:tabs>
        <w:spacing w:after="0" w:line="240" w:lineRule="auto"/>
        <w:ind w:firstLine="284"/>
        <w:jc w:val="center"/>
        <w:rPr>
          <w:rFonts w:ascii="Times New Roman" w:eastAsia="Calibri" w:hAnsi="Times New Roman" w:cs="Times New Roman"/>
          <w:b/>
          <w:sz w:val="12"/>
          <w:szCs w:val="12"/>
        </w:rPr>
      </w:pPr>
      <w:r w:rsidRPr="008C15B6">
        <w:rPr>
          <w:rFonts w:ascii="Times New Roman" w:eastAsia="Calibri" w:hAnsi="Times New Roman" w:cs="Times New Roman"/>
          <w:b/>
          <w:sz w:val="12"/>
          <w:szCs w:val="12"/>
        </w:rPr>
        <w:t>4. Формы контроля за исполнением Административного регламента</w:t>
      </w:r>
    </w:p>
    <w:p w14:paraId="743E7B89"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E86164" w:rsidRPr="00E86164">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Сергиевск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1C16230B"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E86164" w:rsidRPr="00E86164">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184B229B"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E86164" w:rsidRPr="00E86164">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Сергиевск.</w:t>
      </w:r>
    </w:p>
    <w:p w14:paraId="157B6456"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E86164" w:rsidRPr="00E86164">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E86164" w:rsidRPr="00E86164">
        <w:rPr>
          <w:rFonts w:ascii="Times New Roman" w:eastAsia="Calibri" w:hAnsi="Times New Roman" w:cs="Times New Roman"/>
          <w:sz w:val="12"/>
          <w:szCs w:val="12"/>
        </w:rPr>
        <w:t>Администрацией сельского поселения</w:t>
      </w:r>
      <w:r>
        <w:rPr>
          <w:rFonts w:ascii="Times New Roman" w:eastAsia="Calibri" w:hAnsi="Times New Roman" w:cs="Times New Roman"/>
          <w:sz w:val="12"/>
          <w:szCs w:val="12"/>
        </w:rPr>
        <w:t xml:space="preserve"> Сергиевск положений настоящего </w:t>
      </w:r>
      <w:r w:rsidR="00E86164" w:rsidRPr="00E86164">
        <w:rPr>
          <w:rFonts w:ascii="Times New Roman" w:eastAsia="Calibri" w:hAnsi="Times New Roman" w:cs="Times New Roman"/>
          <w:sz w:val="12"/>
          <w:szCs w:val="12"/>
        </w:rPr>
        <w:t>Административного регламента и и</w:t>
      </w:r>
      <w:r>
        <w:rPr>
          <w:rFonts w:ascii="Times New Roman" w:eastAsia="Calibri" w:hAnsi="Times New Roman" w:cs="Times New Roman"/>
          <w:sz w:val="12"/>
          <w:szCs w:val="12"/>
        </w:rPr>
        <w:t xml:space="preserve">ных нормативных правовых актов, </w:t>
      </w:r>
      <w:r w:rsidR="00E86164" w:rsidRPr="00E86164">
        <w:rPr>
          <w:rFonts w:ascii="Times New Roman" w:eastAsia="Calibri" w:hAnsi="Times New Roman" w:cs="Times New Roman"/>
          <w:sz w:val="12"/>
          <w:szCs w:val="12"/>
        </w:rPr>
        <w:t>устанавливающих требования к предо</w:t>
      </w:r>
      <w:r>
        <w:rPr>
          <w:rFonts w:ascii="Times New Roman" w:eastAsia="Calibri" w:hAnsi="Times New Roman" w:cs="Times New Roman"/>
          <w:sz w:val="12"/>
          <w:szCs w:val="12"/>
        </w:rPr>
        <w:t xml:space="preserve">ставлению муниципальной услуги, </w:t>
      </w:r>
      <w:r w:rsidR="00E86164" w:rsidRPr="00E86164">
        <w:rPr>
          <w:rFonts w:ascii="Times New Roman" w:eastAsia="Calibri" w:hAnsi="Times New Roman" w:cs="Times New Roman"/>
          <w:sz w:val="12"/>
          <w:szCs w:val="12"/>
        </w:rPr>
        <w:t>определяются планом работы Администраци</w:t>
      </w:r>
      <w:r>
        <w:rPr>
          <w:rFonts w:ascii="Times New Roman" w:eastAsia="Calibri" w:hAnsi="Times New Roman" w:cs="Times New Roman"/>
          <w:sz w:val="12"/>
          <w:szCs w:val="12"/>
        </w:rPr>
        <w:t xml:space="preserve">и сельского поселения Сергиевск </w:t>
      </w:r>
      <w:r w:rsidR="00E86164" w:rsidRPr="00E86164">
        <w:rPr>
          <w:rFonts w:ascii="Times New Roman" w:eastAsia="Calibri" w:hAnsi="Times New Roman" w:cs="Times New Roman"/>
          <w:sz w:val="12"/>
          <w:szCs w:val="12"/>
        </w:rPr>
        <w:t>на текущий год.</w:t>
      </w:r>
    </w:p>
    <w:p w14:paraId="39C4EA6B"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E86164" w:rsidRPr="00E86164">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5261E708"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E86164" w:rsidRPr="00E86164">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10E907C8"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Плановые проверки проводятся не реже 1 раза в 3 года.</w:t>
      </w:r>
    </w:p>
    <w:p w14:paraId="56DC5062"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E86164" w:rsidRPr="00E86164">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E86164" w:rsidRPr="00E86164">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E86164" w:rsidRPr="00E86164">
        <w:rPr>
          <w:rFonts w:ascii="Times New Roman" w:eastAsia="Calibri" w:hAnsi="Times New Roman" w:cs="Times New Roman"/>
          <w:sz w:val="12"/>
          <w:szCs w:val="12"/>
        </w:rPr>
        <w:t>подразделением Администрации</w:t>
      </w:r>
      <w:r>
        <w:rPr>
          <w:rFonts w:ascii="Times New Roman" w:eastAsia="Calibri" w:hAnsi="Times New Roman" w:cs="Times New Roman"/>
          <w:sz w:val="12"/>
          <w:szCs w:val="12"/>
        </w:rPr>
        <w:t xml:space="preserve"> сельского поселения Сергиевск, </w:t>
      </w:r>
      <w:r w:rsidR="00E86164" w:rsidRPr="00E86164">
        <w:rPr>
          <w:rFonts w:ascii="Times New Roman" w:eastAsia="Calibri" w:hAnsi="Times New Roman" w:cs="Times New Roman"/>
          <w:sz w:val="12"/>
          <w:szCs w:val="12"/>
        </w:rPr>
        <w:t>ответственным за организацию работы по рассм</w:t>
      </w:r>
      <w:r>
        <w:rPr>
          <w:rFonts w:ascii="Times New Roman" w:eastAsia="Calibri" w:hAnsi="Times New Roman" w:cs="Times New Roman"/>
          <w:sz w:val="12"/>
          <w:szCs w:val="12"/>
        </w:rPr>
        <w:t xml:space="preserve">отрению обращений </w:t>
      </w:r>
      <w:r w:rsidR="00E86164" w:rsidRPr="00E86164">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E86164" w:rsidRPr="00E86164">
        <w:rPr>
          <w:rFonts w:ascii="Times New Roman" w:eastAsia="Calibri" w:hAnsi="Times New Roman" w:cs="Times New Roman"/>
          <w:sz w:val="12"/>
          <w:szCs w:val="12"/>
        </w:rPr>
        <w:t>соответствующих правовых актов.</w:t>
      </w:r>
    </w:p>
    <w:p w14:paraId="5D049970"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147F55BA"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E86164" w:rsidRPr="00E86164">
        <w:rPr>
          <w:rFonts w:ascii="Times New Roman" w:eastAsia="Calibri" w:hAnsi="Times New Roman" w:cs="Times New Roman"/>
          <w:sz w:val="12"/>
          <w:szCs w:val="12"/>
        </w:rPr>
        <w:t xml:space="preserve">Должностные лица Администрации </w:t>
      </w:r>
      <w:r>
        <w:rPr>
          <w:rFonts w:ascii="Times New Roman" w:eastAsia="Calibri" w:hAnsi="Times New Roman" w:cs="Times New Roman"/>
          <w:sz w:val="12"/>
          <w:szCs w:val="12"/>
        </w:rPr>
        <w:t xml:space="preserve">сельского поселения Сергиевск в </w:t>
      </w:r>
      <w:r w:rsidR="00E86164" w:rsidRPr="00E86164">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E86164" w:rsidRPr="00E86164">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E86164" w:rsidRPr="00E86164">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E86164" w:rsidRPr="00E86164">
        <w:rPr>
          <w:rFonts w:ascii="Times New Roman" w:eastAsia="Calibri" w:hAnsi="Times New Roman" w:cs="Times New Roman"/>
          <w:sz w:val="12"/>
          <w:szCs w:val="12"/>
        </w:rPr>
        <w:t>муниципальной услуги.</w:t>
      </w:r>
    </w:p>
    <w:p w14:paraId="74087398"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E86164" w:rsidRPr="00E86164">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E86164" w:rsidRPr="00E86164">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E86164" w:rsidRPr="00E86164">
        <w:rPr>
          <w:rFonts w:ascii="Times New Roman" w:eastAsia="Calibri" w:hAnsi="Times New Roman" w:cs="Times New Roman"/>
          <w:sz w:val="12"/>
          <w:szCs w:val="12"/>
        </w:rPr>
        <w:t>муниципальной услуги, предусмотренного настоящим Администр</w:t>
      </w:r>
      <w:r>
        <w:rPr>
          <w:rFonts w:ascii="Times New Roman" w:eastAsia="Calibri" w:hAnsi="Times New Roman" w:cs="Times New Roman"/>
          <w:sz w:val="12"/>
          <w:szCs w:val="12"/>
        </w:rPr>
        <w:t xml:space="preserve">ативным </w:t>
      </w:r>
      <w:r w:rsidR="00E86164" w:rsidRPr="00E86164">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E86164" w:rsidRPr="00E86164">
        <w:rPr>
          <w:rFonts w:ascii="Times New Roman" w:eastAsia="Calibri" w:hAnsi="Times New Roman" w:cs="Times New Roman"/>
          <w:sz w:val="12"/>
          <w:szCs w:val="12"/>
        </w:rPr>
        <w:t>Сергиевск, участвующие в предоставлении муниципальной услуги.</w:t>
      </w:r>
    </w:p>
    <w:p w14:paraId="034782D0"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E86164" w:rsidRPr="00E86164">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E86164" w:rsidRPr="00E86164">
        <w:rPr>
          <w:rFonts w:ascii="Times New Roman" w:eastAsia="Calibri" w:hAnsi="Times New Roman" w:cs="Times New Roman"/>
          <w:sz w:val="12"/>
          <w:szCs w:val="12"/>
        </w:rPr>
        <w:t>опросах, форумах и анкетировании по вопросам удовл</w:t>
      </w:r>
      <w:r>
        <w:rPr>
          <w:rFonts w:ascii="Times New Roman" w:eastAsia="Calibri" w:hAnsi="Times New Roman" w:cs="Times New Roman"/>
          <w:sz w:val="12"/>
          <w:szCs w:val="12"/>
        </w:rPr>
        <w:t xml:space="preserve">етворенности </w:t>
      </w:r>
      <w:r w:rsidR="00E86164" w:rsidRPr="00E86164">
        <w:rPr>
          <w:rFonts w:ascii="Times New Roman" w:eastAsia="Calibri" w:hAnsi="Times New Roman" w:cs="Times New Roman"/>
          <w:sz w:val="12"/>
          <w:szCs w:val="12"/>
        </w:rPr>
        <w:t>полнотой и качеством предоставления м</w:t>
      </w:r>
      <w:r>
        <w:rPr>
          <w:rFonts w:ascii="Times New Roman" w:eastAsia="Calibri" w:hAnsi="Times New Roman" w:cs="Times New Roman"/>
          <w:sz w:val="12"/>
          <w:szCs w:val="12"/>
        </w:rPr>
        <w:t xml:space="preserve">униципальной услуги, соблюдения </w:t>
      </w:r>
      <w:r w:rsidR="00E86164" w:rsidRPr="00E86164">
        <w:rPr>
          <w:rFonts w:ascii="Times New Roman" w:eastAsia="Calibri" w:hAnsi="Times New Roman" w:cs="Times New Roman"/>
          <w:sz w:val="12"/>
          <w:szCs w:val="12"/>
        </w:rPr>
        <w:t>положений настоящего Админис</w:t>
      </w:r>
      <w:r>
        <w:rPr>
          <w:rFonts w:ascii="Times New Roman" w:eastAsia="Calibri" w:hAnsi="Times New Roman" w:cs="Times New Roman"/>
          <w:sz w:val="12"/>
          <w:szCs w:val="12"/>
        </w:rPr>
        <w:t xml:space="preserve">тративного регламента, сроков и </w:t>
      </w:r>
      <w:r w:rsidR="00E86164" w:rsidRPr="00E86164">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E86164" w:rsidRPr="00E86164">
        <w:rPr>
          <w:rFonts w:ascii="Times New Roman" w:eastAsia="Calibri" w:hAnsi="Times New Roman" w:cs="Times New Roman"/>
          <w:sz w:val="12"/>
          <w:szCs w:val="12"/>
        </w:rPr>
        <w:t>предусмотренных настоящим Административным регламентом, п</w:t>
      </w:r>
      <w:r>
        <w:rPr>
          <w:rFonts w:ascii="Times New Roman" w:eastAsia="Calibri" w:hAnsi="Times New Roman" w:cs="Times New Roman"/>
          <w:sz w:val="12"/>
          <w:szCs w:val="12"/>
        </w:rPr>
        <w:t xml:space="preserve">роводимых </w:t>
      </w:r>
      <w:r w:rsidR="00E86164" w:rsidRPr="00E86164">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E86164" w:rsidRPr="00E86164">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14:paraId="69720AF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71AFE9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p>
    <w:p w14:paraId="41A6EB49" w14:textId="77777777" w:rsidR="00E86164" w:rsidRPr="008C15B6" w:rsidRDefault="00E86164" w:rsidP="008C15B6">
      <w:pPr>
        <w:tabs>
          <w:tab w:val="left" w:pos="284"/>
        </w:tabs>
        <w:spacing w:after="0" w:line="240" w:lineRule="auto"/>
        <w:ind w:firstLine="284"/>
        <w:jc w:val="center"/>
        <w:rPr>
          <w:rFonts w:ascii="Times New Roman" w:eastAsia="Calibri" w:hAnsi="Times New Roman" w:cs="Times New Roman"/>
          <w:b/>
          <w:sz w:val="12"/>
          <w:szCs w:val="12"/>
        </w:rPr>
      </w:pPr>
      <w:r w:rsidRPr="008C15B6">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сельского поселения Сергиевск, а также должностных лиц Администрации</w:t>
      </w:r>
      <w:r w:rsidR="008C15B6" w:rsidRPr="008C15B6">
        <w:rPr>
          <w:rFonts w:ascii="Times New Roman" w:eastAsia="Calibri" w:hAnsi="Times New Roman" w:cs="Times New Roman"/>
          <w:b/>
          <w:sz w:val="12"/>
          <w:szCs w:val="12"/>
        </w:rPr>
        <w:t xml:space="preserve"> сельского поселения Сергиевск, </w:t>
      </w:r>
      <w:r w:rsidRPr="008C15B6">
        <w:rPr>
          <w:rFonts w:ascii="Times New Roman" w:eastAsia="Calibri" w:hAnsi="Times New Roman" w:cs="Times New Roman"/>
          <w:b/>
          <w:sz w:val="12"/>
          <w:szCs w:val="12"/>
        </w:rPr>
        <w:t>муниципальных служащих, сотрудников МФЦ</w:t>
      </w:r>
    </w:p>
    <w:p w14:paraId="3B9D1AF9"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E86164" w:rsidRPr="00E86164">
        <w:rPr>
          <w:rFonts w:ascii="Times New Roman" w:eastAsia="Calibri" w:hAnsi="Times New Roman" w:cs="Times New Roman"/>
          <w:sz w:val="12"/>
          <w:szCs w:val="12"/>
        </w:rPr>
        <w:t>Заявители имеют право на обжал</w:t>
      </w:r>
      <w:r>
        <w:rPr>
          <w:rFonts w:ascii="Times New Roman" w:eastAsia="Calibri" w:hAnsi="Times New Roman" w:cs="Times New Roman"/>
          <w:sz w:val="12"/>
          <w:szCs w:val="12"/>
        </w:rPr>
        <w:t xml:space="preserve">ование действий (бездействия) и </w:t>
      </w:r>
      <w:r w:rsidR="00E86164" w:rsidRPr="00E86164">
        <w:rPr>
          <w:rFonts w:ascii="Times New Roman" w:eastAsia="Calibri" w:hAnsi="Times New Roman" w:cs="Times New Roman"/>
          <w:sz w:val="12"/>
          <w:szCs w:val="12"/>
        </w:rPr>
        <w:t>решений, осуществляемых (</w:t>
      </w:r>
      <w:r>
        <w:rPr>
          <w:rFonts w:ascii="Times New Roman" w:eastAsia="Calibri" w:hAnsi="Times New Roman" w:cs="Times New Roman"/>
          <w:sz w:val="12"/>
          <w:szCs w:val="12"/>
        </w:rPr>
        <w:t xml:space="preserve">принятых) в ходе предоставления </w:t>
      </w:r>
      <w:r w:rsidR="00E86164" w:rsidRPr="00E86164">
        <w:rPr>
          <w:rFonts w:ascii="Times New Roman" w:eastAsia="Calibri" w:hAnsi="Times New Roman" w:cs="Times New Roman"/>
          <w:sz w:val="12"/>
          <w:szCs w:val="12"/>
        </w:rPr>
        <w:t>муниципальной услуги, Администрации с</w:t>
      </w:r>
      <w:r>
        <w:rPr>
          <w:rFonts w:ascii="Times New Roman" w:eastAsia="Calibri" w:hAnsi="Times New Roman" w:cs="Times New Roman"/>
          <w:sz w:val="12"/>
          <w:szCs w:val="12"/>
        </w:rPr>
        <w:t xml:space="preserve">ельского поселения Сергиевск, а </w:t>
      </w:r>
      <w:r w:rsidR="00E86164" w:rsidRPr="00E86164">
        <w:rPr>
          <w:rFonts w:ascii="Times New Roman" w:eastAsia="Calibri" w:hAnsi="Times New Roman" w:cs="Times New Roman"/>
          <w:sz w:val="12"/>
          <w:szCs w:val="12"/>
        </w:rPr>
        <w:t>также должностных лиц, муниципальных служащих, сотрудников МФЦ в досудебном (внесудебном) порядке.</w:t>
      </w:r>
    </w:p>
    <w:p w14:paraId="152098ED"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E86164" w:rsidRPr="00E86164">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Сергиевск, а также должностных лиц, муниципальных служащих имеет право обратиться к уполномоченному должностному лицу с жалобой.</w:t>
      </w:r>
    </w:p>
    <w:p w14:paraId="1E97871A"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E86164" w:rsidRPr="00E86164">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3626C377"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E86164" w:rsidRPr="00E86164">
        <w:rPr>
          <w:rFonts w:ascii="Times New Roman" w:eastAsia="Calibri" w:hAnsi="Times New Roman" w:cs="Times New Roman"/>
          <w:sz w:val="12"/>
          <w:szCs w:val="12"/>
        </w:rPr>
        <w:t>Жалоба должна содержать:</w:t>
      </w:r>
    </w:p>
    <w:p w14:paraId="08258FF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2410A12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D02B49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5BD644B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46170E1A" w14:textId="77777777" w:rsidR="00E86164" w:rsidRPr="00E86164" w:rsidRDefault="008C15B6" w:rsidP="008C1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E86164" w:rsidRPr="00E86164">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E86164" w:rsidRPr="00E86164">
        <w:rPr>
          <w:rFonts w:ascii="Times New Roman" w:eastAsia="Calibri" w:hAnsi="Times New Roman" w:cs="Times New Roman"/>
          <w:sz w:val="12"/>
          <w:szCs w:val="12"/>
        </w:rPr>
        <w:t>случаях:</w:t>
      </w:r>
    </w:p>
    <w:p w14:paraId="7D84CB5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6A78D464"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2) нарушение срока предоставления муниципальной услуги;</w:t>
      </w:r>
    </w:p>
    <w:p w14:paraId="3878E4C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10EEA2E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2DED541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04C0933D"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6ADD2F3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2689F87"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42BCDC6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625F4303"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7B9AB8C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5.6.</w:t>
      </w:r>
      <w:r w:rsidR="008C15B6" w:rsidRPr="00E86164">
        <w:rPr>
          <w:rFonts w:ascii="Times New Roman" w:eastAsia="Calibri" w:hAnsi="Times New Roman" w:cs="Times New Roman"/>
          <w:sz w:val="12"/>
          <w:szCs w:val="12"/>
        </w:rPr>
        <w:t xml:space="preserve"> </w:t>
      </w:r>
      <w:r w:rsidRPr="00E86164">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Сергиевск жалобы, МФЦ от заявителя.</w:t>
      </w:r>
    </w:p>
    <w:p w14:paraId="79AECF2D"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E86164" w:rsidRPr="00E86164">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424EF658"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E86164" w:rsidRPr="00E86164">
        <w:rPr>
          <w:rFonts w:ascii="Times New Roman" w:eastAsia="Calibri" w:hAnsi="Times New Roman" w:cs="Times New Roman"/>
          <w:sz w:val="12"/>
          <w:szCs w:val="12"/>
        </w:rPr>
        <w:t>Жалоба заявителя может быть адресована главе сельского поселения Сергиевск, руководителю МФЦ.</w:t>
      </w:r>
    </w:p>
    <w:p w14:paraId="6A4D77B1"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E86164" w:rsidRPr="00E86164">
        <w:rPr>
          <w:rFonts w:ascii="Times New Roman" w:eastAsia="Calibri" w:hAnsi="Times New Roman" w:cs="Times New Roman"/>
          <w:sz w:val="12"/>
          <w:szCs w:val="12"/>
        </w:rPr>
        <w:t>Жалоба, поступившая в Администрацию сельского поселения Сергиевск,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Сергиевск, должностного лица Администрации сельского поселения Сергиевск,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38F5A674" w14:textId="77777777" w:rsidR="00E86164" w:rsidRPr="00E86164" w:rsidRDefault="008C15B6" w:rsidP="00E861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E86164" w:rsidRPr="00E86164">
        <w:rPr>
          <w:rFonts w:ascii="Times New Roman" w:eastAsia="Calibri" w:hAnsi="Times New Roman" w:cs="Times New Roman"/>
          <w:sz w:val="12"/>
          <w:szCs w:val="12"/>
        </w:rPr>
        <w:t>По результатам рассмотрения жалобы Администрация сельского поселения Сергиевск, МФЦ принимает одно из следующих решений:</w:t>
      </w:r>
    </w:p>
    <w:p w14:paraId="42FF9239"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Сергиевск,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Сергиевск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Сергиевск о замене такого разрешения на строительство;</w:t>
      </w:r>
    </w:p>
    <w:p w14:paraId="619965A1"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решение об отказе в удовлетворении жалобы.</w:t>
      </w:r>
    </w:p>
    <w:p w14:paraId="54DCB1EC"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31A27BCF"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1747C35"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CCDC616" w14:textId="77777777" w:rsidR="00E86164" w:rsidRP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D3502BF" w14:textId="77777777" w:rsidR="00E86164" w:rsidRDefault="00E86164" w:rsidP="00E86164">
      <w:pPr>
        <w:tabs>
          <w:tab w:val="left" w:pos="284"/>
        </w:tabs>
        <w:spacing w:after="0" w:line="240" w:lineRule="auto"/>
        <w:ind w:firstLine="284"/>
        <w:jc w:val="both"/>
        <w:rPr>
          <w:rFonts w:ascii="Times New Roman" w:eastAsia="Calibri" w:hAnsi="Times New Roman" w:cs="Times New Roman"/>
          <w:sz w:val="12"/>
          <w:szCs w:val="12"/>
        </w:rPr>
      </w:pPr>
      <w:r w:rsidRPr="00E86164">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25B7418A" w14:textId="77777777" w:rsidR="008C15B6" w:rsidRPr="008C15B6" w:rsidRDefault="008C15B6" w:rsidP="008C15B6">
      <w:pPr>
        <w:spacing w:after="0" w:line="240" w:lineRule="auto"/>
        <w:ind w:firstLine="284"/>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Приложение 1</w:t>
      </w:r>
    </w:p>
    <w:p w14:paraId="025A1132" w14:textId="77777777" w:rsidR="008C15B6" w:rsidRDefault="008C15B6" w:rsidP="008C15B6">
      <w:pPr>
        <w:spacing w:after="0" w:line="240" w:lineRule="auto"/>
        <w:ind w:firstLine="284"/>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к Административному регламенту предоставления </w:t>
      </w:r>
    </w:p>
    <w:p w14:paraId="54525845" w14:textId="77777777" w:rsidR="008C15B6" w:rsidRDefault="008C15B6" w:rsidP="008C15B6">
      <w:pPr>
        <w:spacing w:after="0" w:line="240" w:lineRule="auto"/>
        <w:ind w:firstLine="284"/>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администрацией сельского поселения Сергиевск </w:t>
      </w:r>
    </w:p>
    <w:p w14:paraId="7611363E" w14:textId="77777777" w:rsidR="008C15B6" w:rsidRDefault="008C15B6" w:rsidP="008C15B6">
      <w:pPr>
        <w:spacing w:after="0" w:line="240" w:lineRule="auto"/>
        <w:ind w:firstLine="284"/>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муниципальной услуги "Выдача разрешений на условно</w:t>
      </w:r>
    </w:p>
    <w:p w14:paraId="0D5ADDF1" w14:textId="77777777" w:rsidR="008C15B6" w:rsidRDefault="008C15B6" w:rsidP="008C15B6">
      <w:pPr>
        <w:spacing w:after="0" w:line="240" w:lineRule="auto"/>
        <w:ind w:firstLine="284"/>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 разрешенный вид использования земельного участка </w:t>
      </w:r>
    </w:p>
    <w:p w14:paraId="72010BF0" w14:textId="77777777" w:rsidR="00C768F3" w:rsidRDefault="008C15B6" w:rsidP="008C15B6">
      <w:pPr>
        <w:spacing w:after="0" w:line="240" w:lineRule="auto"/>
        <w:ind w:firstLine="284"/>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или объекта капитального строительства"</w:t>
      </w:r>
    </w:p>
    <w:p w14:paraId="2D33E888" w14:textId="77777777" w:rsidR="008C15B6" w:rsidRDefault="008C15B6" w:rsidP="008C15B6">
      <w:pPr>
        <w:spacing w:after="0" w:line="240" w:lineRule="auto"/>
        <w:ind w:firstLine="284"/>
        <w:jc w:val="center"/>
        <w:rPr>
          <w:rFonts w:ascii="Times New Roman" w:eastAsia="Calibri" w:hAnsi="Times New Roman" w:cs="Times New Roman"/>
          <w:sz w:val="12"/>
          <w:szCs w:val="12"/>
        </w:rPr>
      </w:pPr>
      <w:r w:rsidRPr="008C15B6">
        <w:rPr>
          <w:rFonts w:ascii="Times New Roman" w:eastAsia="Calibri" w:hAnsi="Times New Roman" w:cs="Times New Roman"/>
          <w:sz w:val="12"/>
          <w:szCs w:val="12"/>
        </w:rPr>
        <w:t>Блок-схема процедур, связанных с предоставлением разрешения</w:t>
      </w:r>
    </w:p>
    <w:p w14:paraId="3B6C6413" w14:textId="77777777" w:rsidR="008C15B6" w:rsidRDefault="008C15B6" w:rsidP="008C15B6">
      <w:pPr>
        <w:spacing w:after="0" w:line="240" w:lineRule="auto"/>
        <w:rPr>
          <w:rFonts w:ascii="Times New Roman" w:eastAsia="Calibri" w:hAnsi="Times New Roman" w:cs="Times New Roman"/>
          <w:sz w:val="12"/>
          <w:szCs w:val="12"/>
        </w:rPr>
      </w:pPr>
      <w:r>
        <w:rPr>
          <w:noProof/>
          <w:lang w:eastAsia="ru-RU"/>
        </w:rPr>
        <w:drawing>
          <wp:inline distT="0" distB="0" distL="0" distR="0" wp14:anchorId="318C9045" wp14:editId="78876EC5">
            <wp:extent cx="4772025" cy="2162175"/>
            <wp:effectExtent l="0" t="0" r="0" b="0"/>
            <wp:docPr id="8" name="Рисунок 8"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2162175"/>
                    </a:xfrm>
                    <a:prstGeom prst="rect">
                      <a:avLst/>
                    </a:prstGeom>
                    <a:noFill/>
                    <a:ln>
                      <a:noFill/>
                    </a:ln>
                  </pic:spPr>
                </pic:pic>
              </a:graphicData>
            </a:graphic>
          </wp:inline>
        </w:drawing>
      </w:r>
    </w:p>
    <w:p w14:paraId="48480F5C"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Приложение № 2</w:t>
      </w:r>
    </w:p>
    <w:p w14:paraId="0F8209D3" w14:textId="77777777" w:rsid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к Административному регламенту предоставления </w:t>
      </w:r>
    </w:p>
    <w:p w14:paraId="0ABFAF7C" w14:textId="77777777" w:rsid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администрацией сельского поселения Сергиевск </w:t>
      </w:r>
    </w:p>
    <w:p w14:paraId="76BBD4A0" w14:textId="77777777" w:rsid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муниципальной услуги «Выдача разрешений на условно </w:t>
      </w:r>
    </w:p>
    <w:p w14:paraId="1ED90140" w14:textId="77777777" w:rsid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разрешенный вид использования земельного участка</w:t>
      </w:r>
    </w:p>
    <w:p w14:paraId="0611C94C"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 или объекта капитального строительства»</w:t>
      </w:r>
    </w:p>
    <w:p w14:paraId="7364224D" w14:textId="77777777" w:rsidR="008C15B6" w:rsidRPr="008C15B6" w:rsidRDefault="008C15B6" w:rsidP="008C15B6">
      <w:pPr>
        <w:spacing w:after="0" w:line="240" w:lineRule="auto"/>
        <w:jc w:val="right"/>
        <w:rPr>
          <w:rFonts w:ascii="Times New Roman" w:eastAsia="Calibri" w:hAnsi="Times New Roman" w:cs="Times New Roman"/>
          <w:sz w:val="12"/>
          <w:szCs w:val="12"/>
        </w:rPr>
      </w:pPr>
    </w:p>
    <w:p w14:paraId="6384DEEE" w14:textId="77777777" w:rsidR="005B0F2A"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В Комиссию о подготовке проекта правил</w:t>
      </w:r>
    </w:p>
    <w:p w14:paraId="7B692D25" w14:textId="77777777" w:rsidR="008C15B6" w:rsidRPr="008C15B6" w:rsidRDefault="008C15B6" w:rsidP="005B0F2A">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 землепользования </w:t>
      </w:r>
      <w:r w:rsidR="005B0F2A">
        <w:rPr>
          <w:rFonts w:ascii="Times New Roman" w:eastAsia="Calibri" w:hAnsi="Times New Roman" w:cs="Times New Roman"/>
          <w:sz w:val="12"/>
          <w:szCs w:val="12"/>
        </w:rPr>
        <w:t>и застройки сельского поселения</w:t>
      </w:r>
    </w:p>
    <w:p w14:paraId="0CF5D8BC"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В Комиссию о подготовке проекта правил землепользования и застройки </w:t>
      </w:r>
    </w:p>
    <w:p w14:paraId="4E88542D"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_____________________________________________</w:t>
      </w:r>
    </w:p>
    <w:p w14:paraId="5F121ECF"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(наименование муниципального образования)</w:t>
      </w:r>
    </w:p>
    <w:p w14:paraId="5534CA95"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   _____________________________________________</w:t>
      </w:r>
    </w:p>
    <w:p w14:paraId="654C98BC"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для юридических лиц: наименование, место нахождения,</w:t>
      </w:r>
    </w:p>
    <w:p w14:paraId="468C3FA2"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_____________________________________________ </w:t>
      </w:r>
    </w:p>
    <w:p w14:paraId="0D7213CE"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ОГРН, ИНН</w:t>
      </w:r>
    </w:p>
    <w:p w14:paraId="6C6E732A"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_____________________________________________ </w:t>
      </w:r>
    </w:p>
    <w:p w14:paraId="64450E56"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для физических лиц: фамилия, имя и (при наличии) отчество,</w:t>
      </w:r>
    </w:p>
    <w:p w14:paraId="4843F1A7"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_____________________________________________ </w:t>
      </w:r>
    </w:p>
    <w:p w14:paraId="719A6988"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дата и место рождения, адрес места жительства (регистрации)</w:t>
      </w:r>
    </w:p>
    <w:p w14:paraId="4BCF8CC1"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_____________________________________________</w:t>
      </w:r>
    </w:p>
    <w:p w14:paraId="745795D0"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реквизиты документа, удостоверяющего личность </w:t>
      </w:r>
    </w:p>
    <w:p w14:paraId="5F1B3443"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_____________________________________________</w:t>
      </w:r>
    </w:p>
    <w:p w14:paraId="31B0D72A"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(наименование, серия и номер, дата выдачи, </w:t>
      </w:r>
    </w:p>
    <w:p w14:paraId="683B4484"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наименование органа, выдавшего документ)</w:t>
      </w:r>
    </w:p>
    <w:p w14:paraId="44C06920"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_____________________________________________</w:t>
      </w:r>
    </w:p>
    <w:p w14:paraId="248DBD0E"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 xml:space="preserve">номер телефона, факс </w:t>
      </w:r>
    </w:p>
    <w:p w14:paraId="6C9A800D" w14:textId="77777777" w:rsidR="008C15B6" w:rsidRP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_____________________________________________</w:t>
      </w:r>
    </w:p>
    <w:p w14:paraId="7E2F54E0" w14:textId="77777777" w:rsidR="008C15B6" w:rsidRDefault="008C15B6" w:rsidP="008C15B6">
      <w:pPr>
        <w:spacing w:after="0" w:line="240" w:lineRule="auto"/>
        <w:jc w:val="right"/>
        <w:rPr>
          <w:rFonts w:ascii="Times New Roman" w:eastAsia="Calibri" w:hAnsi="Times New Roman" w:cs="Times New Roman"/>
          <w:sz w:val="12"/>
          <w:szCs w:val="12"/>
        </w:rPr>
      </w:pPr>
      <w:r w:rsidRPr="008C15B6">
        <w:rPr>
          <w:rFonts w:ascii="Times New Roman" w:eastAsia="Calibri" w:hAnsi="Times New Roman" w:cs="Times New Roman"/>
          <w:sz w:val="12"/>
          <w:szCs w:val="12"/>
        </w:rPr>
        <w:t>почтовый адрес и (или) адрес электронной почты для связи</w:t>
      </w:r>
    </w:p>
    <w:p w14:paraId="78D813C7" w14:textId="77777777" w:rsidR="005B0F2A" w:rsidRPr="005B0F2A" w:rsidRDefault="005B0F2A" w:rsidP="005B0F2A">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Заявление </w:t>
      </w:r>
      <w:r w:rsidRPr="005B0F2A">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147BA39F" w14:textId="77777777" w:rsidR="005B0F2A" w:rsidRPr="005B0F2A" w:rsidRDefault="005B0F2A" w:rsidP="005B0F2A">
      <w:pPr>
        <w:spacing w:after="0" w:line="240" w:lineRule="auto"/>
        <w:ind w:firstLine="284"/>
        <w:rPr>
          <w:rFonts w:ascii="Times New Roman" w:eastAsia="Calibri" w:hAnsi="Times New Roman" w:cs="Times New Roman"/>
          <w:sz w:val="12"/>
          <w:szCs w:val="12"/>
        </w:rPr>
      </w:pPr>
      <w:r w:rsidRPr="005B0F2A">
        <w:rPr>
          <w:rFonts w:ascii="Times New Roman" w:eastAsia="Calibri" w:hAnsi="Times New Roman" w:cs="Times New Roman"/>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sz w:val="12"/>
          <w:szCs w:val="12"/>
        </w:rPr>
        <w:t>и землепользования и застройки)</w:t>
      </w:r>
    </w:p>
    <w:p w14:paraId="6640B4A5" w14:textId="77777777" w:rsidR="005B0F2A" w:rsidRPr="005B0F2A" w:rsidRDefault="005B0F2A" w:rsidP="005B0F2A">
      <w:pPr>
        <w:spacing w:after="0" w:line="240" w:lineRule="auto"/>
        <w:ind w:firstLine="284"/>
        <w:rPr>
          <w:rFonts w:ascii="Times New Roman" w:eastAsia="Calibri" w:hAnsi="Times New Roman" w:cs="Times New Roman"/>
          <w:sz w:val="12"/>
          <w:szCs w:val="12"/>
        </w:rPr>
      </w:pPr>
      <w:r w:rsidRPr="005B0F2A">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sz w:val="12"/>
          <w:szCs w:val="12"/>
        </w:rPr>
        <w:t>ления средств в местный бюджет.</w:t>
      </w:r>
    </w:p>
    <w:p w14:paraId="5B5F0C62" w14:textId="77777777" w:rsidR="005B0F2A" w:rsidRPr="005B0F2A" w:rsidRDefault="005B0F2A" w:rsidP="005B0F2A">
      <w:pPr>
        <w:spacing w:after="0" w:line="240" w:lineRule="auto"/>
        <w:ind w:firstLine="284"/>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sz w:val="12"/>
          <w:szCs w:val="12"/>
        </w:rPr>
        <w:t>личном приёме (указать нужное).</w:t>
      </w:r>
    </w:p>
    <w:p w14:paraId="686B01C3" w14:textId="77777777" w:rsidR="005B0F2A" w:rsidRDefault="005B0F2A" w:rsidP="005B0F2A">
      <w:pPr>
        <w:spacing w:after="0" w:line="240" w:lineRule="auto"/>
        <w:ind w:firstLine="284"/>
        <w:rPr>
          <w:rFonts w:ascii="Times New Roman" w:eastAsia="Calibri" w:hAnsi="Times New Roman" w:cs="Times New Roman"/>
          <w:sz w:val="12"/>
          <w:szCs w:val="12"/>
        </w:rPr>
      </w:pPr>
      <w:r w:rsidRPr="005B0F2A">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4A0" w:firstRow="1" w:lastRow="0" w:firstColumn="1" w:lastColumn="0" w:noHBand="0" w:noVBand="1"/>
      </w:tblPr>
      <w:tblGrid>
        <w:gridCol w:w="2188"/>
        <w:gridCol w:w="363"/>
        <w:gridCol w:w="5178"/>
      </w:tblGrid>
      <w:tr w:rsidR="005B0F2A" w:rsidRPr="005B0F2A" w14:paraId="01E76F05" w14:textId="77777777" w:rsidTr="005B0F2A">
        <w:tc>
          <w:tcPr>
            <w:tcW w:w="1415" w:type="pct"/>
            <w:tcBorders>
              <w:bottom w:val="single" w:sz="4" w:space="0" w:color="auto"/>
            </w:tcBorders>
          </w:tcPr>
          <w:p w14:paraId="6C2F80D6" w14:textId="77777777" w:rsidR="005B0F2A" w:rsidRDefault="005B0F2A" w:rsidP="005B0F2A">
            <w:pPr>
              <w:spacing w:after="0" w:line="240" w:lineRule="auto"/>
              <w:jc w:val="both"/>
              <w:rPr>
                <w:rFonts w:ascii="Times New Roman" w:hAnsi="Times New Roman" w:cs="Times New Roman"/>
                <w:sz w:val="12"/>
                <w:szCs w:val="12"/>
              </w:rPr>
            </w:pPr>
          </w:p>
          <w:p w14:paraId="756E7A44" w14:textId="77777777" w:rsidR="005B0F2A" w:rsidRPr="005B0F2A" w:rsidRDefault="005B0F2A" w:rsidP="005B0F2A">
            <w:pPr>
              <w:spacing w:after="0" w:line="240" w:lineRule="auto"/>
              <w:jc w:val="both"/>
              <w:rPr>
                <w:rFonts w:ascii="Times New Roman" w:hAnsi="Times New Roman" w:cs="Times New Roman"/>
                <w:sz w:val="12"/>
                <w:szCs w:val="12"/>
              </w:rPr>
            </w:pPr>
          </w:p>
        </w:tc>
        <w:tc>
          <w:tcPr>
            <w:tcW w:w="235" w:type="pct"/>
          </w:tcPr>
          <w:p w14:paraId="2A556B88" w14:textId="77777777" w:rsidR="005B0F2A" w:rsidRPr="005B0F2A" w:rsidRDefault="005B0F2A" w:rsidP="005B0F2A">
            <w:pPr>
              <w:spacing w:after="0" w:line="240" w:lineRule="auto"/>
              <w:jc w:val="both"/>
              <w:rPr>
                <w:rFonts w:ascii="Times New Roman" w:hAnsi="Times New Roman" w:cs="Times New Roman"/>
                <w:sz w:val="12"/>
                <w:szCs w:val="12"/>
              </w:rPr>
            </w:pPr>
          </w:p>
        </w:tc>
        <w:tc>
          <w:tcPr>
            <w:tcW w:w="3350" w:type="pct"/>
            <w:tcBorders>
              <w:bottom w:val="single" w:sz="4" w:space="0" w:color="auto"/>
            </w:tcBorders>
          </w:tcPr>
          <w:p w14:paraId="2A0AF861" w14:textId="77777777" w:rsidR="005B0F2A" w:rsidRPr="005B0F2A" w:rsidRDefault="005B0F2A" w:rsidP="005B0F2A">
            <w:pPr>
              <w:spacing w:after="0" w:line="240" w:lineRule="auto"/>
              <w:jc w:val="both"/>
              <w:rPr>
                <w:rFonts w:ascii="Times New Roman" w:hAnsi="Times New Roman" w:cs="Times New Roman"/>
                <w:sz w:val="12"/>
                <w:szCs w:val="12"/>
              </w:rPr>
            </w:pPr>
          </w:p>
        </w:tc>
      </w:tr>
      <w:tr w:rsidR="005B0F2A" w:rsidRPr="005B0F2A" w14:paraId="759FDBE9" w14:textId="77777777" w:rsidTr="005B0F2A">
        <w:tc>
          <w:tcPr>
            <w:tcW w:w="1415" w:type="pct"/>
            <w:tcBorders>
              <w:top w:val="single" w:sz="4" w:space="0" w:color="auto"/>
            </w:tcBorders>
          </w:tcPr>
          <w:p w14:paraId="269AB4C3" w14:textId="77777777" w:rsidR="005B0F2A" w:rsidRPr="005B0F2A" w:rsidRDefault="005B0F2A" w:rsidP="005B0F2A">
            <w:pPr>
              <w:spacing w:after="0" w:line="240" w:lineRule="auto"/>
              <w:jc w:val="center"/>
              <w:rPr>
                <w:rFonts w:ascii="Times New Roman" w:hAnsi="Times New Roman" w:cs="Times New Roman"/>
                <w:i/>
                <w:sz w:val="12"/>
                <w:szCs w:val="12"/>
              </w:rPr>
            </w:pPr>
            <w:r w:rsidRPr="005B0F2A">
              <w:rPr>
                <w:rFonts w:ascii="Times New Roman" w:hAnsi="Times New Roman" w:cs="Times New Roman"/>
                <w:i/>
                <w:sz w:val="12"/>
                <w:szCs w:val="12"/>
              </w:rPr>
              <w:t>(подпись)</w:t>
            </w:r>
          </w:p>
        </w:tc>
        <w:tc>
          <w:tcPr>
            <w:tcW w:w="235" w:type="pct"/>
          </w:tcPr>
          <w:p w14:paraId="18155B2F"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14:paraId="0657E95A" w14:textId="77777777" w:rsidR="005B0F2A" w:rsidRPr="005B0F2A" w:rsidRDefault="005B0F2A" w:rsidP="005B0F2A">
            <w:pPr>
              <w:spacing w:after="0" w:line="240" w:lineRule="auto"/>
              <w:jc w:val="center"/>
              <w:rPr>
                <w:rFonts w:ascii="Times New Roman" w:hAnsi="Times New Roman" w:cs="Times New Roman"/>
                <w:i/>
                <w:sz w:val="12"/>
                <w:szCs w:val="12"/>
              </w:rPr>
            </w:pPr>
            <w:r w:rsidRPr="005B0F2A">
              <w:rPr>
                <w:rFonts w:ascii="Times New Roman" w:hAnsi="Times New Roman" w:cs="Times New Roman"/>
                <w:i/>
                <w:sz w:val="12"/>
                <w:szCs w:val="12"/>
              </w:rPr>
              <w:t xml:space="preserve">(фамилия, имя и (при наличии) отчество подписавшего лица, </w:t>
            </w:r>
          </w:p>
        </w:tc>
      </w:tr>
      <w:tr w:rsidR="005B0F2A" w:rsidRPr="005B0F2A" w14:paraId="26A1C2D5" w14:textId="77777777" w:rsidTr="005B0F2A">
        <w:tc>
          <w:tcPr>
            <w:tcW w:w="1415" w:type="pct"/>
          </w:tcPr>
          <w:p w14:paraId="10C47F05"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235" w:type="pct"/>
          </w:tcPr>
          <w:p w14:paraId="5D49A294"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3350" w:type="pct"/>
            <w:tcBorders>
              <w:bottom w:val="single" w:sz="4" w:space="0" w:color="auto"/>
            </w:tcBorders>
          </w:tcPr>
          <w:p w14:paraId="6CEEF7B5" w14:textId="77777777" w:rsidR="005B0F2A" w:rsidRPr="005B0F2A" w:rsidRDefault="005B0F2A" w:rsidP="005B0F2A">
            <w:pPr>
              <w:spacing w:after="0" w:line="240" w:lineRule="auto"/>
              <w:jc w:val="center"/>
              <w:rPr>
                <w:rFonts w:ascii="Times New Roman" w:hAnsi="Times New Roman" w:cs="Times New Roman"/>
                <w:i/>
                <w:sz w:val="12"/>
                <w:szCs w:val="12"/>
              </w:rPr>
            </w:pPr>
          </w:p>
        </w:tc>
      </w:tr>
      <w:tr w:rsidR="005B0F2A" w:rsidRPr="005B0F2A" w14:paraId="47AE0F1A" w14:textId="77777777" w:rsidTr="005B0F2A">
        <w:tc>
          <w:tcPr>
            <w:tcW w:w="1415" w:type="pct"/>
          </w:tcPr>
          <w:p w14:paraId="26BC2465" w14:textId="77777777" w:rsidR="005B0F2A" w:rsidRPr="005B0F2A" w:rsidRDefault="005B0F2A" w:rsidP="005B0F2A">
            <w:pPr>
              <w:spacing w:after="0" w:line="240" w:lineRule="auto"/>
              <w:jc w:val="center"/>
              <w:rPr>
                <w:rFonts w:ascii="Times New Roman" w:hAnsi="Times New Roman" w:cs="Times New Roman"/>
                <w:i/>
                <w:sz w:val="12"/>
                <w:szCs w:val="12"/>
              </w:rPr>
            </w:pPr>
            <w:r w:rsidRPr="005B0F2A">
              <w:rPr>
                <w:rFonts w:ascii="Times New Roman" w:hAnsi="Times New Roman" w:cs="Times New Roman"/>
                <w:i/>
                <w:sz w:val="12"/>
                <w:szCs w:val="12"/>
              </w:rPr>
              <w:t>М.П.</w:t>
            </w:r>
          </w:p>
        </w:tc>
        <w:tc>
          <w:tcPr>
            <w:tcW w:w="235" w:type="pct"/>
          </w:tcPr>
          <w:p w14:paraId="1ACD0751"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14:paraId="469E72FC" w14:textId="77777777" w:rsidR="005B0F2A" w:rsidRPr="005B0F2A" w:rsidRDefault="005B0F2A" w:rsidP="005B0F2A">
            <w:pPr>
              <w:spacing w:after="0" w:line="240" w:lineRule="auto"/>
              <w:jc w:val="center"/>
              <w:rPr>
                <w:rFonts w:ascii="Times New Roman" w:hAnsi="Times New Roman" w:cs="Times New Roman"/>
                <w:i/>
                <w:sz w:val="12"/>
                <w:szCs w:val="12"/>
              </w:rPr>
            </w:pPr>
            <w:r w:rsidRPr="005B0F2A">
              <w:rPr>
                <w:rFonts w:ascii="Times New Roman" w:hAnsi="Times New Roman" w:cs="Times New Roman"/>
                <w:i/>
                <w:sz w:val="12"/>
                <w:szCs w:val="12"/>
              </w:rPr>
              <w:t xml:space="preserve">наименование должности подписавшего лица либо указание </w:t>
            </w:r>
          </w:p>
        </w:tc>
      </w:tr>
      <w:tr w:rsidR="005B0F2A" w:rsidRPr="005B0F2A" w14:paraId="3AF7D287" w14:textId="77777777" w:rsidTr="005B0F2A">
        <w:tc>
          <w:tcPr>
            <w:tcW w:w="1415" w:type="pct"/>
          </w:tcPr>
          <w:p w14:paraId="7B864550" w14:textId="77777777" w:rsidR="005B0F2A" w:rsidRPr="005B0F2A" w:rsidRDefault="005B0F2A" w:rsidP="005B0F2A">
            <w:pPr>
              <w:spacing w:after="0" w:line="240" w:lineRule="auto"/>
              <w:jc w:val="center"/>
              <w:rPr>
                <w:rFonts w:ascii="Times New Roman" w:hAnsi="Times New Roman" w:cs="Times New Roman"/>
                <w:i/>
                <w:sz w:val="12"/>
                <w:szCs w:val="12"/>
              </w:rPr>
            </w:pPr>
            <w:r w:rsidRPr="005B0F2A">
              <w:rPr>
                <w:rFonts w:ascii="Times New Roman" w:hAnsi="Times New Roman" w:cs="Times New Roman"/>
                <w:i/>
                <w:sz w:val="12"/>
                <w:szCs w:val="12"/>
              </w:rPr>
              <w:t xml:space="preserve">(для юридических </w:t>
            </w:r>
          </w:p>
        </w:tc>
        <w:tc>
          <w:tcPr>
            <w:tcW w:w="235" w:type="pct"/>
          </w:tcPr>
          <w:p w14:paraId="691E0B57"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3350" w:type="pct"/>
            <w:tcBorders>
              <w:bottom w:val="single" w:sz="4" w:space="0" w:color="auto"/>
            </w:tcBorders>
          </w:tcPr>
          <w:p w14:paraId="40A5FD6B" w14:textId="77777777" w:rsidR="005B0F2A" w:rsidRPr="005B0F2A" w:rsidRDefault="005B0F2A" w:rsidP="005B0F2A">
            <w:pPr>
              <w:spacing w:after="0" w:line="240" w:lineRule="auto"/>
              <w:jc w:val="center"/>
              <w:rPr>
                <w:rFonts w:ascii="Times New Roman" w:hAnsi="Times New Roman" w:cs="Times New Roman"/>
                <w:i/>
                <w:sz w:val="12"/>
                <w:szCs w:val="12"/>
              </w:rPr>
            </w:pPr>
          </w:p>
        </w:tc>
      </w:tr>
      <w:tr w:rsidR="005B0F2A" w:rsidRPr="005B0F2A" w14:paraId="348466DD" w14:textId="77777777" w:rsidTr="005B0F2A">
        <w:tc>
          <w:tcPr>
            <w:tcW w:w="1415" w:type="pct"/>
          </w:tcPr>
          <w:p w14:paraId="50546B05" w14:textId="77777777" w:rsidR="005B0F2A" w:rsidRPr="005B0F2A" w:rsidRDefault="005B0F2A" w:rsidP="005B0F2A">
            <w:pPr>
              <w:spacing w:after="0" w:line="240" w:lineRule="auto"/>
              <w:jc w:val="center"/>
              <w:rPr>
                <w:rFonts w:ascii="Times New Roman" w:hAnsi="Times New Roman" w:cs="Times New Roman"/>
                <w:i/>
                <w:sz w:val="12"/>
                <w:szCs w:val="12"/>
                <w:vertAlign w:val="superscript"/>
              </w:rPr>
            </w:pPr>
            <w:r w:rsidRPr="005B0F2A">
              <w:rPr>
                <w:rFonts w:ascii="Times New Roman" w:hAnsi="Times New Roman" w:cs="Times New Roman"/>
                <w:i/>
                <w:sz w:val="12"/>
                <w:szCs w:val="12"/>
              </w:rPr>
              <w:t>лиц)</w:t>
            </w:r>
          </w:p>
        </w:tc>
        <w:tc>
          <w:tcPr>
            <w:tcW w:w="235" w:type="pct"/>
          </w:tcPr>
          <w:p w14:paraId="519A80D2"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14:paraId="2F4CE89C" w14:textId="77777777" w:rsidR="005B0F2A" w:rsidRPr="005B0F2A" w:rsidRDefault="005B0F2A" w:rsidP="005B0F2A">
            <w:pPr>
              <w:spacing w:after="0" w:line="240" w:lineRule="auto"/>
              <w:jc w:val="center"/>
              <w:rPr>
                <w:rFonts w:ascii="Times New Roman" w:hAnsi="Times New Roman" w:cs="Times New Roman"/>
                <w:i/>
                <w:sz w:val="12"/>
                <w:szCs w:val="12"/>
              </w:rPr>
            </w:pPr>
            <w:r w:rsidRPr="005B0F2A">
              <w:rPr>
                <w:rFonts w:ascii="Times New Roman" w:hAnsi="Times New Roman" w:cs="Times New Roman"/>
                <w:i/>
                <w:sz w:val="12"/>
                <w:szCs w:val="12"/>
              </w:rPr>
              <w:t xml:space="preserve">на то, что подписавшее лицо является представителем по </w:t>
            </w:r>
          </w:p>
        </w:tc>
      </w:tr>
      <w:tr w:rsidR="005B0F2A" w:rsidRPr="005B0F2A" w14:paraId="1D0F217D" w14:textId="77777777" w:rsidTr="005B0F2A">
        <w:tc>
          <w:tcPr>
            <w:tcW w:w="1415" w:type="pct"/>
          </w:tcPr>
          <w:p w14:paraId="566AFCFB"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235" w:type="pct"/>
          </w:tcPr>
          <w:p w14:paraId="61781B13"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3350" w:type="pct"/>
            <w:tcBorders>
              <w:bottom w:val="single" w:sz="4" w:space="0" w:color="auto"/>
            </w:tcBorders>
          </w:tcPr>
          <w:p w14:paraId="57B38556" w14:textId="77777777" w:rsidR="005B0F2A" w:rsidRPr="005B0F2A" w:rsidRDefault="005B0F2A" w:rsidP="005B0F2A">
            <w:pPr>
              <w:spacing w:after="0" w:line="240" w:lineRule="auto"/>
              <w:jc w:val="center"/>
              <w:rPr>
                <w:rFonts w:ascii="Times New Roman" w:hAnsi="Times New Roman" w:cs="Times New Roman"/>
                <w:i/>
                <w:sz w:val="12"/>
                <w:szCs w:val="12"/>
              </w:rPr>
            </w:pPr>
          </w:p>
        </w:tc>
      </w:tr>
      <w:tr w:rsidR="005B0F2A" w:rsidRPr="005B0F2A" w14:paraId="62232569" w14:textId="77777777" w:rsidTr="005B0F2A">
        <w:tc>
          <w:tcPr>
            <w:tcW w:w="1415" w:type="pct"/>
          </w:tcPr>
          <w:p w14:paraId="68848BCE"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235" w:type="pct"/>
          </w:tcPr>
          <w:p w14:paraId="3FF43E0B" w14:textId="77777777" w:rsidR="005B0F2A" w:rsidRPr="005B0F2A" w:rsidRDefault="005B0F2A" w:rsidP="005B0F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14:paraId="17FD0E88" w14:textId="77777777" w:rsidR="005B0F2A" w:rsidRPr="005B0F2A" w:rsidRDefault="005B0F2A" w:rsidP="005B0F2A">
            <w:pPr>
              <w:spacing w:after="0" w:line="240" w:lineRule="auto"/>
              <w:jc w:val="center"/>
              <w:rPr>
                <w:rFonts w:ascii="Times New Roman" w:hAnsi="Times New Roman" w:cs="Times New Roman"/>
                <w:i/>
                <w:sz w:val="12"/>
                <w:szCs w:val="12"/>
              </w:rPr>
            </w:pPr>
            <w:r w:rsidRPr="005B0F2A">
              <w:rPr>
                <w:rFonts w:ascii="Times New Roman" w:hAnsi="Times New Roman" w:cs="Times New Roman"/>
                <w:i/>
                <w:sz w:val="12"/>
                <w:szCs w:val="12"/>
              </w:rPr>
              <w:t>доверенности)</w:t>
            </w:r>
          </w:p>
        </w:tc>
      </w:tr>
    </w:tbl>
    <w:p w14:paraId="795F1B36" w14:textId="77777777" w:rsidR="005B0F2A" w:rsidRP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Приложение № 3</w:t>
      </w:r>
    </w:p>
    <w:p w14:paraId="50A3E04D" w14:textId="77777777" w:rsid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к Административному регламенту предоставления </w:t>
      </w:r>
    </w:p>
    <w:p w14:paraId="39E0C337" w14:textId="77777777" w:rsid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администрацией сельского поселения Сергиевск </w:t>
      </w:r>
    </w:p>
    <w:p w14:paraId="7EADD544" w14:textId="77777777" w:rsid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муниципальной услуги «Выдача разрешений на условно разрешенный </w:t>
      </w:r>
    </w:p>
    <w:p w14:paraId="6DDB8C0F" w14:textId="77777777" w:rsid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вид использования земельного участка или</w:t>
      </w:r>
    </w:p>
    <w:p w14:paraId="1A990D1E" w14:textId="77777777" w:rsidR="005B0F2A" w:rsidRP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 объе</w:t>
      </w:r>
      <w:r>
        <w:rPr>
          <w:rFonts w:ascii="Times New Roman" w:eastAsia="Calibri" w:hAnsi="Times New Roman" w:cs="Times New Roman"/>
          <w:sz w:val="12"/>
          <w:szCs w:val="12"/>
        </w:rPr>
        <w:t>кта капитального строительства»</w:t>
      </w:r>
    </w:p>
    <w:p w14:paraId="7C990080" w14:textId="77777777" w:rsidR="005B0F2A" w:rsidRPr="005B0F2A" w:rsidRDefault="005B0F2A" w:rsidP="005B0F2A">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w:t>
      </w:r>
    </w:p>
    <w:p w14:paraId="14B52F14" w14:textId="77777777" w:rsidR="005B0F2A" w:rsidRP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05DBE06B" w14:textId="77777777" w:rsidR="005B0F2A" w:rsidRPr="005B0F2A" w:rsidRDefault="005B0F2A" w:rsidP="005B0F2A">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w:t>
      </w:r>
    </w:p>
    <w:p w14:paraId="5F3D2DA7" w14:textId="77777777" w:rsid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Ф.И.О., почтовый адрес получателя муниципальной услуги (для физических лиц)</w:t>
      </w:r>
    </w:p>
    <w:p w14:paraId="490D5621" w14:textId="77777777" w:rsidR="005B0F2A" w:rsidRPr="005B0F2A" w:rsidRDefault="005B0F2A" w:rsidP="005B0F2A">
      <w:pPr>
        <w:spacing w:after="0" w:line="240" w:lineRule="auto"/>
        <w:ind w:firstLine="284"/>
        <w:jc w:val="center"/>
        <w:rPr>
          <w:rFonts w:ascii="Times New Roman" w:eastAsia="Calibri" w:hAnsi="Times New Roman" w:cs="Times New Roman"/>
          <w:sz w:val="12"/>
          <w:szCs w:val="12"/>
        </w:rPr>
      </w:pPr>
      <w:r w:rsidRPr="005B0F2A">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1FAE1080" w14:textId="77777777" w:rsidR="005B0F2A" w:rsidRP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w:t>
      </w:r>
      <w:r w:rsidRPr="005B0F2A">
        <w:rPr>
          <w:rFonts w:ascii="Times New Roman" w:eastAsia="Calibri" w:hAnsi="Times New Roman" w:cs="Times New Roman"/>
          <w:sz w:val="12"/>
          <w:szCs w:val="12"/>
        </w:rPr>
        <w:tab/>
        <w:t>20   г.</w:t>
      </w:r>
    </w:p>
    <w:p w14:paraId="73BBB02D" w14:textId="77777777" w:rsidR="005B0F2A" w:rsidRPr="005B0F2A" w:rsidRDefault="005B0F2A" w:rsidP="005B0F2A">
      <w:pPr>
        <w:spacing w:after="0" w:line="240" w:lineRule="auto"/>
        <w:ind w:firstLine="284"/>
        <w:jc w:val="both"/>
        <w:rPr>
          <w:rFonts w:ascii="Times New Roman" w:eastAsia="Calibri" w:hAnsi="Times New Roman" w:cs="Times New Roman"/>
          <w:sz w:val="12"/>
          <w:szCs w:val="12"/>
        </w:rPr>
      </w:pPr>
      <w:r w:rsidRPr="005B0F2A">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sz w:val="12"/>
          <w:szCs w:val="12"/>
        </w:rPr>
        <w:t>ектронной форме), принято   "</w:t>
      </w:r>
      <w:r>
        <w:rPr>
          <w:rFonts w:ascii="Times New Roman" w:eastAsia="Calibri" w:hAnsi="Times New Roman" w:cs="Times New Roman"/>
          <w:sz w:val="12"/>
          <w:szCs w:val="12"/>
        </w:rPr>
        <w:tab/>
        <w:t xml:space="preserve">" </w:t>
      </w:r>
      <w:r w:rsidRPr="005B0F2A">
        <w:rPr>
          <w:rFonts w:ascii="Times New Roman" w:eastAsia="Calibri" w:hAnsi="Times New Roman" w:cs="Times New Roman"/>
          <w:sz w:val="12"/>
          <w:szCs w:val="12"/>
        </w:rPr>
        <w:t>20</w:t>
      </w:r>
      <w:r>
        <w:rPr>
          <w:rFonts w:ascii="Times New Roman" w:eastAsia="Calibri" w:hAnsi="Times New Roman" w:cs="Times New Roman"/>
          <w:sz w:val="12"/>
          <w:szCs w:val="12"/>
        </w:rPr>
        <w:t>_ г. и зарегистрировано №____</w:t>
      </w:r>
      <w:r>
        <w:rPr>
          <w:rFonts w:ascii="Times New Roman" w:eastAsia="Calibri" w:hAnsi="Times New Roman" w:cs="Times New Roman"/>
          <w:sz w:val="12"/>
          <w:szCs w:val="12"/>
        </w:rPr>
        <w:tab/>
        <w:t>.</w:t>
      </w:r>
    </w:p>
    <w:p w14:paraId="0262989A" w14:textId="77777777" w:rsidR="005B0F2A" w:rsidRPr="005B0F2A" w:rsidRDefault="005B0F2A" w:rsidP="005B0F2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r>
        <w:rPr>
          <w:rFonts w:ascii="Times New Roman" w:eastAsia="Calibri" w:hAnsi="Times New Roman" w:cs="Times New Roman"/>
          <w:sz w:val="12"/>
          <w:szCs w:val="12"/>
        </w:rPr>
        <w:tab/>
      </w:r>
    </w:p>
    <w:p w14:paraId="1B84EEF0" w14:textId="77777777" w:rsidR="005B0F2A" w:rsidRPr="005B0F2A" w:rsidRDefault="005B0F2A" w:rsidP="005B0F2A">
      <w:pPr>
        <w:spacing w:after="0" w:line="240" w:lineRule="auto"/>
        <w:ind w:firstLine="284"/>
        <w:jc w:val="both"/>
        <w:rPr>
          <w:rFonts w:ascii="Times New Roman" w:eastAsia="Calibri" w:hAnsi="Times New Roman" w:cs="Times New Roman"/>
          <w:sz w:val="12"/>
          <w:szCs w:val="12"/>
        </w:rPr>
      </w:pPr>
      <w:r w:rsidRPr="005B0F2A">
        <w:rPr>
          <w:rFonts w:ascii="Times New Roman" w:eastAsia="Calibri" w:hAnsi="Times New Roman" w:cs="Times New Roman"/>
          <w:sz w:val="12"/>
          <w:szCs w:val="12"/>
        </w:rPr>
        <w:t>Глава сельского поселения Сергиевск</w:t>
      </w:r>
    </w:p>
    <w:p w14:paraId="55CF405C" w14:textId="77777777" w:rsidR="005B0F2A" w:rsidRDefault="005B0F2A" w:rsidP="005B0F2A">
      <w:pPr>
        <w:spacing w:after="0" w:line="240" w:lineRule="auto"/>
        <w:ind w:firstLine="284"/>
        <w:jc w:val="both"/>
        <w:rPr>
          <w:rFonts w:ascii="Times New Roman" w:eastAsia="Calibri" w:hAnsi="Times New Roman" w:cs="Times New Roman"/>
          <w:sz w:val="12"/>
          <w:szCs w:val="12"/>
        </w:rPr>
      </w:pPr>
      <w:r w:rsidRPr="005B0F2A">
        <w:rPr>
          <w:rFonts w:ascii="Times New Roman" w:eastAsia="Calibri" w:hAnsi="Times New Roman" w:cs="Times New Roman"/>
          <w:sz w:val="12"/>
          <w:szCs w:val="12"/>
        </w:rPr>
        <w:t>муниципального района Сергиевский</w:t>
      </w:r>
    </w:p>
    <w:p w14:paraId="0AE4EBBB" w14:textId="77777777" w:rsidR="005B0F2A" w:rsidRP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Приложение № 4</w:t>
      </w:r>
    </w:p>
    <w:p w14:paraId="0B342467" w14:textId="77777777" w:rsidR="00F9254D"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к Административному регламенту предоставления </w:t>
      </w:r>
    </w:p>
    <w:p w14:paraId="6A65311F" w14:textId="77777777" w:rsidR="00F9254D"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администрацией сельского поселения Сергиевск </w:t>
      </w:r>
    </w:p>
    <w:p w14:paraId="471A6AD2" w14:textId="77777777" w:rsidR="00F9254D"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муниципальной услуги «Выдача разрешений на условно </w:t>
      </w:r>
    </w:p>
    <w:p w14:paraId="5B80DE18" w14:textId="77777777" w:rsidR="00F9254D"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разрешенный вид использования земельного участка</w:t>
      </w:r>
    </w:p>
    <w:p w14:paraId="79D51675" w14:textId="77777777" w:rsidR="005B0F2A" w:rsidRDefault="005B0F2A" w:rsidP="005B0F2A">
      <w:pPr>
        <w:spacing w:after="0" w:line="240" w:lineRule="auto"/>
        <w:ind w:firstLine="284"/>
        <w:jc w:val="right"/>
        <w:rPr>
          <w:rFonts w:ascii="Times New Roman" w:eastAsia="Calibri" w:hAnsi="Times New Roman" w:cs="Times New Roman"/>
          <w:sz w:val="12"/>
          <w:szCs w:val="12"/>
        </w:rPr>
      </w:pPr>
      <w:r w:rsidRPr="005B0F2A">
        <w:rPr>
          <w:rFonts w:ascii="Times New Roman" w:eastAsia="Calibri" w:hAnsi="Times New Roman" w:cs="Times New Roman"/>
          <w:sz w:val="12"/>
          <w:szCs w:val="12"/>
        </w:rPr>
        <w:t xml:space="preserve"> или объекта капитального строительства»</w:t>
      </w:r>
    </w:p>
    <w:p w14:paraId="7ECB7B3D" w14:textId="77777777" w:rsidR="00F9254D" w:rsidRPr="00F9254D" w:rsidRDefault="00F9254D" w:rsidP="00F9254D">
      <w:pPr>
        <w:spacing w:after="0" w:line="240" w:lineRule="auto"/>
        <w:ind w:firstLine="284"/>
        <w:jc w:val="center"/>
        <w:rPr>
          <w:rFonts w:ascii="Times New Roman" w:eastAsia="Calibri" w:hAnsi="Times New Roman" w:cs="Times New Roman"/>
          <w:sz w:val="12"/>
          <w:szCs w:val="12"/>
        </w:rPr>
      </w:pPr>
      <w:r w:rsidRPr="00F9254D">
        <w:rPr>
          <w:rFonts w:ascii="Times New Roman" w:eastAsia="Calibri" w:hAnsi="Times New Roman" w:cs="Times New Roman"/>
          <w:sz w:val="12"/>
          <w:szCs w:val="12"/>
        </w:rPr>
        <w:t>Извещение о проведении публичных слушаний</w:t>
      </w:r>
    </w:p>
    <w:p w14:paraId="5F43D35C"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p>
    <w:p w14:paraId="48106888"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w:t>
      </w:r>
      <w:r>
        <w:rPr>
          <w:rFonts w:ascii="Times New Roman" w:eastAsia="Calibri" w:hAnsi="Times New Roman" w:cs="Times New Roman"/>
          <w:sz w:val="12"/>
          <w:szCs w:val="12"/>
        </w:rPr>
        <w:t xml:space="preserve">рые могут быть нарушены, извещаем Вас </w:t>
      </w:r>
      <w:r w:rsidRPr="00F9254D">
        <w:rPr>
          <w:rFonts w:ascii="Times New Roman" w:eastAsia="Calibri" w:hAnsi="Times New Roman" w:cs="Times New Roman"/>
          <w:sz w:val="12"/>
          <w:szCs w:val="12"/>
        </w:rPr>
        <w:t>о проведении публичных слу</w:t>
      </w:r>
      <w:r>
        <w:rPr>
          <w:rFonts w:ascii="Times New Roman" w:eastAsia="Calibri" w:hAnsi="Times New Roman" w:cs="Times New Roman"/>
          <w:sz w:val="12"/>
          <w:szCs w:val="12"/>
        </w:rPr>
        <w:t xml:space="preserve">шаний по вопросу предоставления </w:t>
      </w:r>
      <w:r w:rsidRPr="00F9254D">
        <w:rPr>
          <w:rFonts w:ascii="Times New Roman" w:eastAsia="Calibri" w:hAnsi="Times New Roman" w:cs="Times New Roman"/>
          <w:sz w:val="12"/>
          <w:szCs w:val="12"/>
        </w:rPr>
        <w:t>разрешения на условно разрешенный вид и</w:t>
      </w:r>
      <w:r>
        <w:rPr>
          <w:rFonts w:ascii="Times New Roman" w:eastAsia="Calibri" w:hAnsi="Times New Roman" w:cs="Times New Roman"/>
          <w:sz w:val="12"/>
          <w:szCs w:val="12"/>
        </w:rPr>
        <w:t xml:space="preserve">спользования земельного участка </w:t>
      </w:r>
      <w:r w:rsidRPr="00F9254D">
        <w:rPr>
          <w:rFonts w:ascii="Times New Roman" w:eastAsia="Calibri" w:hAnsi="Times New Roman" w:cs="Times New Roman"/>
          <w:sz w:val="12"/>
          <w:szCs w:val="12"/>
        </w:rPr>
        <w:t xml:space="preserve">или объекта капитального строительства </w:t>
      </w:r>
      <w:r>
        <w:rPr>
          <w:rFonts w:ascii="Times New Roman" w:eastAsia="Calibri" w:hAnsi="Times New Roman" w:cs="Times New Roman"/>
          <w:sz w:val="12"/>
          <w:szCs w:val="12"/>
        </w:rPr>
        <w:t xml:space="preserve">в отношении земельного участка, находящегося в следующих </w:t>
      </w:r>
      <w:r w:rsidRPr="00F9254D">
        <w:rPr>
          <w:rFonts w:ascii="Times New Roman" w:eastAsia="Calibri" w:hAnsi="Times New Roman" w:cs="Times New Roman"/>
          <w:sz w:val="12"/>
          <w:szCs w:val="12"/>
        </w:rPr>
        <w:t>границах:</w:t>
      </w:r>
    </w:p>
    <w:p w14:paraId="388709C4"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____________________________________________________________________________________________</w:t>
      </w:r>
    </w:p>
    <w:p w14:paraId="2F8E6E4F"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14:paraId="062A98D5"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Публичные слушания по указанному выше вопросу будут проведены</w:t>
      </w:r>
    </w:p>
    <w:p w14:paraId="2B35C579"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____________________________________________________________________________________</w:t>
      </w:r>
    </w:p>
    <w:p w14:paraId="48E57F3C"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(указывается время и место их проведения).</w:t>
      </w:r>
    </w:p>
    <w:p w14:paraId="274EF731" w14:textId="77777777" w:rsid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F9254D">
        <w:rPr>
          <w:rFonts w:ascii="Times New Roman" w:eastAsia="Calibri" w:hAnsi="Times New Roman" w:cs="Times New Roman"/>
          <w:sz w:val="12"/>
          <w:szCs w:val="12"/>
        </w:rPr>
        <w:t>слуша</w:t>
      </w:r>
      <w:r>
        <w:rPr>
          <w:rFonts w:ascii="Times New Roman" w:eastAsia="Calibri" w:hAnsi="Times New Roman" w:cs="Times New Roman"/>
          <w:sz w:val="12"/>
          <w:szCs w:val="12"/>
        </w:rPr>
        <w:t>ний осуществлено в газете «</w:t>
      </w:r>
      <w:r>
        <w:rPr>
          <w:rFonts w:ascii="Times New Roman" w:eastAsia="Calibri" w:hAnsi="Times New Roman" w:cs="Times New Roman"/>
          <w:sz w:val="12"/>
          <w:szCs w:val="12"/>
        </w:rPr>
        <w:tab/>
        <w:t xml:space="preserve">» № от </w:t>
      </w:r>
      <w:r w:rsidRPr="00F9254D">
        <w:rPr>
          <w:rFonts w:ascii="Times New Roman" w:eastAsia="Calibri" w:hAnsi="Times New Roman" w:cs="Times New Roman"/>
          <w:sz w:val="12"/>
          <w:szCs w:val="12"/>
        </w:rPr>
        <w:t>(у</w:t>
      </w:r>
      <w:r>
        <w:rPr>
          <w:rFonts w:ascii="Times New Roman" w:eastAsia="Calibri" w:hAnsi="Times New Roman" w:cs="Times New Roman"/>
          <w:sz w:val="12"/>
          <w:szCs w:val="12"/>
        </w:rPr>
        <w:t xml:space="preserve">казываются </w:t>
      </w:r>
      <w:r w:rsidRPr="00F9254D">
        <w:rPr>
          <w:rFonts w:ascii="Times New Roman" w:eastAsia="Calibri" w:hAnsi="Times New Roman" w:cs="Times New Roman"/>
          <w:sz w:val="12"/>
          <w:szCs w:val="12"/>
        </w:rPr>
        <w:t>соответственно название газеты, номер и дата выпуска соответствующей газеты).</w:t>
      </w:r>
    </w:p>
    <w:p w14:paraId="1B6DD6D7"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Приложение № 5</w:t>
      </w:r>
    </w:p>
    <w:p w14:paraId="5FD7A6E2"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 к Административному регламенту</w:t>
      </w:r>
    </w:p>
    <w:p w14:paraId="6F2A0F74"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 к Административному регламенту предоставления</w:t>
      </w:r>
    </w:p>
    <w:p w14:paraId="3B9FCFCD"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администрацией сельского поселения Сергиевск </w:t>
      </w:r>
    </w:p>
    <w:p w14:paraId="7CF3AC48"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муниципальной услуги «Выдача разрешений на условно </w:t>
      </w:r>
    </w:p>
    <w:p w14:paraId="2B254AEE"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разрешенный вид использования земельного </w:t>
      </w:r>
    </w:p>
    <w:p w14:paraId="50B86134"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участка или объекта капитального строительства»</w:t>
      </w:r>
    </w:p>
    <w:p w14:paraId="4C75F270" w14:textId="77777777" w:rsidR="00F9254D" w:rsidRPr="00F9254D" w:rsidRDefault="00F9254D" w:rsidP="00F9254D">
      <w:pPr>
        <w:spacing w:after="0" w:line="240" w:lineRule="auto"/>
        <w:ind w:firstLine="284"/>
        <w:jc w:val="center"/>
        <w:rPr>
          <w:rFonts w:ascii="Times New Roman" w:eastAsia="Calibri" w:hAnsi="Times New Roman" w:cs="Times New Roman"/>
          <w:sz w:val="12"/>
          <w:szCs w:val="12"/>
        </w:rPr>
      </w:pPr>
      <w:r w:rsidRPr="00F9254D">
        <w:rPr>
          <w:rFonts w:ascii="Times New Roman" w:eastAsia="Calibri" w:hAnsi="Times New Roman" w:cs="Times New Roman"/>
          <w:sz w:val="12"/>
          <w:szCs w:val="12"/>
        </w:rPr>
        <w:t>ПОСТАНОВЛЕНИЕ</w:t>
      </w:r>
    </w:p>
    <w:p w14:paraId="63E297C4"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p>
    <w:p w14:paraId="06E51552" w14:textId="77777777" w:rsid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О предоставлении разрешения на условн</w:t>
      </w:r>
      <w:r>
        <w:rPr>
          <w:rFonts w:ascii="Times New Roman" w:eastAsia="Calibri" w:hAnsi="Times New Roman" w:cs="Times New Roman"/>
          <w:sz w:val="12"/>
          <w:szCs w:val="12"/>
        </w:rPr>
        <w:t xml:space="preserve">о разрешенный вид использования </w:t>
      </w:r>
      <w:r w:rsidRPr="00F9254D">
        <w:rPr>
          <w:rFonts w:ascii="Times New Roman" w:eastAsia="Calibri" w:hAnsi="Times New Roman" w:cs="Times New Roman"/>
          <w:sz w:val="12"/>
          <w:szCs w:val="12"/>
        </w:rPr>
        <w:t xml:space="preserve">земельного участка/объекта капитального строительства (указать </w:t>
      </w:r>
      <w:r>
        <w:rPr>
          <w:rFonts w:ascii="Times New Roman" w:eastAsia="Calibri" w:hAnsi="Times New Roman" w:cs="Times New Roman"/>
          <w:sz w:val="12"/>
          <w:szCs w:val="12"/>
        </w:rPr>
        <w:t xml:space="preserve">нужное) с кадастровым номером </w:t>
      </w:r>
      <w:r w:rsidRPr="00F9254D">
        <w:rPr>
          <w:rFonts w:ascii="Times New Roman" w:eastAsia="Calibri" w:hAnsi="Times New Roman" w:cs="Times New Roman"/>
          <w:sz w:val="12"/>
          <w:szCs w:val="12"/>
        </w:rPr>
        <w:t>(указывается кадастро</w:t>
      </w:r>
      <w:r>
        <w:rPr>
          <w:rFonts w:ascii="Times New Roman" w:eastAsia="Calibri" w:hAnsi="Times New Roman" w:cs="Times New Roman"/>
          <w:sz w:val="12"/>
          <w:szCs w:val="12"/>
        </w:rPr>
        <w:t>вый номер объекта недвижимости)</w:t>
      </w:r>
    </w:p>
    <w:p w14:paraId="1D6F9979"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F9254D">
        <w:rPr>
          <w:rFonts w:ascii="Times New Roman" w:eastAsia="Calibri" w:hAnsi="Times New Roman" w:cs="Times New Roman"/>
          <w:sz w:val="12"/>
          <w:szCs w:val="12"/>
        </w:rPr>
        <w:t xml:space="preserve">юридического лица, либо    фамилия, </w:t>
      </w:r>
      <w:r>
        <w:rPr>
          <w:rFonts w:ascii="Times New Roman" w:eastAsia="Calibri" w:hAnsi="Times New Roman" w:cs="Times New Roman"/>
          <w:sz w:val="12"/>
          <w:szCs w:val="12"/>
        </w:rPr>
        <w:t xml:space="preserve">   имя и (при наличии) отчество </w:t>
      </w:r>
      <w:r w:rsidRPr="00F9254D">
        <w:rPr>
          <w:rFonts w:ascii="Times New Roman" w:eastAsia="Calibri" w:hAnsi="Times New Roman" w:cs="Times New Roman"/>
          <w:sz w:val="12"/>
          <w:szCs w:val="12"/>
        </w:rPr>
        <w:t>физического</w:t>
      </w:r>
      <w:r>
        <w:rPr>
          <w:rFonts w:ascii="Times New Roman" w:eastAsia="Calibri" w:hAnsi="Times New Roman" w:cs="Times New Roman"/>
          <w:sz w:val="12"/>
          <w:szCs w:val="12"/>
        </w:rPr>
        <w:t xml:space="preserve"> лица в родительном падеже) от </w:t>
      </w:r>
      <w:r w:rsidRPr="00F9254D">
        <w:rPr>
          <w:rFonts w:ascii="Times New Roman" w:eastAsia="Calibri" w:hAnsi="Times New Roman" w:cs="Times New Roman"/>
          <w:sz w:val="12"/>
          <w:szCs w:val="12"/>
        </w:rPr>
        <w:t xml:space="preserve"> входящий</w:t>
      </w:r>
      <w:r>
        <w:rPr>
          <w:rFonts w:ascii="Times New Roman" w:eastAsia="Calibri" w:hAnsi="Times New Roman" w:cs="Times New Roman"/>
          <w:sz w:val="12"/>
          <w:szCs w:val="12"/>
        </w:rPr>
        <w:t xml:space="preserve"> номер</w:t>
      </w:r>
      <w:r w:rsidRPr="00F9254D">
        <w:rPr>
          <w:rFonts w:ascii="Times New Roman" w:eastAsia="Calibri" w:hAnsi="Times New Roman" w:cs="Times New Roman"/>
          <w:sz w:val="12"/>
          <w:szCs w:val="12"/>
        </w:rPr>
        <w:t xml:space="preserve"> о предоставлении разрешения на </w:t>
      </w:r>
      <w:r>
        <w:rPr>
          <w:rFonts w:ascii="Times New Roman" w:eastAsia="Calibri" w:hAnsi="Times New Roman" w:cs="Times New Roman"/>
          <w:sz w:val="12"/>
          <w:szCs w:val="12"/>
        </w:rPr>
        <w:t xml:space="preserve">условно разрешенный  вид </w:t>
      </w:r>
      <w:r w:rsidRPr="00F9254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Сергиевск, администрация сельского поселения Сергиевск</w:t>
      </w:r>
    </w:p>
    <w:p w14:paraId="5D5F70A6"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31718B43"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9254D">
        <w:rPr>
          <w:rFonts w:ascii="Times New Roman" w:eastAsia="Calibri" w:hAnsi="Times New Roman" w:cs="Times New Roman"/>
          <w:sz w:val="12"/>
          <w:szCs w:val="12"/>
        </w:rPr>
        <w:t>Предоставить   разрешение</w:t>
      </w:r>
      <w:r>
        <w:rPr>
          <w:rFonts w:ascii="Times New Roman" w:eastAsia="Calibri" w:hAnsi="Times New Roman" w:cs="Times New Roman"/>
          <w:sz w:val="12"/>
          <w:szCs w:val="12"/>
        </w:rPr>
        <w:t xml:space="preserve">   на   условно разрешенный вид </w:t>
      </w:r>
      <w:r w:rsidRPr="00F9254D">
        <w:rPr>
          <w:rFonts w:ascii="Times New Roman" w:eastAsia="Calibri" w:hAnsi="Times New Roman" w:cs="Times New Roman"/>
          <w:sz w:val="12"/>
          <w:szCs w:val="12"/>
        </w:rPr>
        <w:t>использования земельного   участка/объекта</w:t>
      </w:r>
      <w:r>
        <w:rPr>
          <w:rFonts w:ascii="Times New Roman" w:eastAsia="Calibri" w:hAnsi="Times New Roman" w:cs="Times New Roman"/>
          <w:sz w:val="12"/>
          <w:szCs w:val="12"/>
        </w:rPr>
        <w:t xml:space="preserve">   капитального   строительства (указать нужное) " </w:t>
      </w:r>
      <w:r w:rsidRPr="00F9254D">
        <w:rPr>
          <w:rFonts w:ascii="Times New Roman" w:eastAsia="Calibri" w:hAnsi="Times New Roman" w:cs="Times New Roman"/>
          <w:sz w:val="12"/>
          <w:szCs w:val="12"/>
        </w:rPr>
        <w:t>" (указывается наимено</w:t>
      </w:r>
      <w:r>
        <w:rPr>
          <w:rFonts w:ascii="Times New Roman" w:eastAsia="Calibri" w:hAnsi="Times New Roman" w:cs="Times New Roman"/>
          <w:sz w:val="12"/>
          <w:szCs w:val="12"/>
        </w:rPr>
        <w:t xml:space="preserve">вание </w:t>
      </w:r>
      <w:r w:rsidRPr="00F9254D">
        <w:rPr>
          <w:rFonts w:ascii="Times New Roman" w:eastAsia="Calibri" w:hAnsi="Times New Roman" w:cs="Times New Roman"/>
          <w:sz w:val="12"/>
          <w:szCs w:val="12"/>
        </w:rPr>
        <w:t>условно разрешенного вида   использования</w:t>
      </w:r>
      <w:r>
        <w:rPr>
          <w:rFonts w:ascii="Times New Roman" w:eastAsia="Calibri" w:hAnsi="Times New Roman" w:cs="Times New Roman"/>
          <w:sz w:val="12"/>
          <w:szCs w:val="12"/>
        </w:rPr>
        <w:t xml:space="preserve">),   в   отношении   земельного </w:t>
      </w:r>
      <w:r w:rsidRPr="00F9254D">
        <w:rPr>
          <w:rFonts w:ascii="Times New Roman" w:eastAsia="Calibri" w:hAnsi="Times New Roman" w:cs="Times New Roman"/>
          <w:sz w:val="12"/>
          <w:szCs w:val="12"/>
        </w:rPr>
        <w:t>участка кад</w:t>
      </w:r>
      <w:r>
        <w:rPr>
          <w:rFonts w:ascii="Times New Roman" w:eastAsia="Calibri" w:hAnsi="Times New Roman" w:cs="Times New Roman"/>
          <w:sz w:val="12"/>
          <w:szCs w:val="12"/>
        </w:rPr>
        <w:t xml:space="preserve">астровым номером  (указывается </w:t>
      </w:r>
      <w:r w:rsidRPr="00F9254D">
        <w:rPr>
          <w:rFonts w:ascii="Times New Roman" w:eastAsia="Calibri" w:hAnsi="Times New Roman" w:cs="Times New Roman"/>
          <w:sz w:val="12"/>
          <w:szCs w:val="12"/>
        </w:rPr>
        <w:t>кадастровый номер земель</w:t>
      </w:r>
      <w:r>
        <w:rPr>
          <w:rFonts w:ascii="Times New Roman" w:eastAsia="Calibri" w:hAnsi="Times New Roman" w:cs="Times New Roman"/>
          <w:sz w:val="12"/>
          <w:szCs w:val="12"/>
        </w:rPr>
        <w:t xml:space="preserve">ного участка) площадью  кв. м, </w:t>
      </w:r>
      <w:r w:rsidRPr="00F9254D">
        <w:rPr>
          <w:rFonts w:ascii="Times New Roman" w:eastAsia="Calibri" w:hAnsi="Times New Roman" w:cs="Times New Roman"/>
          <w:sz w:val="12"/>
          <w:szCs w:val="12"/>
        </w:rPr>
        <w:t>расположенного по адресу</w:t>
      </w:r>
      <w:r w:rsidRPr="00F9254D">
        <w:rPr>
          <w:rFonts w:ascii="Times New Roman" w:eastAsia="Calibri" w:hAnsi="Times New Roman" w:cs="Times New Roman"/>
          <w:sz w:val="12"/>
          <w:szCs w:val="12"/>
        </w:rPr>
        <w:tab/>
        <w:t>.</w:t>
      </w:r>
    </w:p>
    <w:p w14:paraId="6BF865F3"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F9254D">
        <w:rPr>
          <w:rFonts w:ascii="Times New Roman" w:eastAsia="Calibri" w:hAnsi="Times New Roman" w:cs="Times New Roman"/>
          <w:sz w:val="12"/>
          <w:szCs w:val="12"/>
        </w:rPr>
        <w:t>Опубликовать настоящее постановление в газете «Сергиевский вестник»</w:t>
      </w:r>
    </w:p>
    <w:p w14:paraId="336C0899"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F9254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5292B005"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F9254D">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607792DF"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Глава сельского поселения Сергиевск</w:t>
      </w:r>
    </w:p>
    <w:p w14:paraId="664A53CB" w14:textId="77777777" w:rsidR="008C15B6" w:rsidRDefault="00F9254D" w:rsidP="00C768F3">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муниципального района Сергиевский</w:t>
      </w:r>
    </w:p>
    <w:p w14:paraId="4C7D8A55" w14:textId="77777777" w:rsidR="00F9254D" w:rsidRP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Приложение № 6</w:t>
      </w:r>
    </w:p>
    <w:p w14:paraId="0730B4D3"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к Административному регламенту </w:t>
      </w:r>
    </w:p>
    <w:p w14:paraId="7295C33D"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предоставления администрацией</w:t>
      </w:r>
    </w:p>
    <w:p w14:paraId="766FEB06"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 сельского поселения Сергиевск</w:t>
      </w:r>
    </w:p>
    <w:p w14:paraId="3E984CBA"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 муниципальной услуги «Выдача разрешений </w:t>
      </w:r>
    </w:p>
    <w:p w14:paraId="73C445AC"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на условно разрешенный вид использования </w:t>
      </w:r>
    </w:p>
    <w:p w14:paraId="4BB1C9F9"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земельного участка или объекта капитального строительства»</w:t>
      </w:r>
    </w:p>
    <w:p w14:paraId="7E9E4446" w14:textId="77777777" w:rsidR="00F9254D" w:rsidRPr="00F9254D" w:rsidRDefault="00F9254D" w:rsidP="00F9254D">
      <w:pPr>
        <w:spacing w:after="0" w:line="240" w:lineRule="auto"/>
        <w:ind w:firstLine="284"/>
        <w:jc w:val="center"/>
        <w:rPr>
          <w:rFonts w:ascii="Times New Roman" w:eastAsia="Calibri" w:hAnsi="Times New Roman" w:cs="Times New Roman"/>
          <w:sz w:val="12"/>
          <w:szCs w:val="12"/>
        </w:rPr>
      </w:pPr>
      <w:r w:rsidRPr="00F9254D">
        <w:rPr>
          <w:rFonts w:ascii="Times New Roman" w:eastAsia="Calibri" w:hAnsi="Times New Roman" w:cs="Times New Roman"/>
          <w:sz w:val="12"/>
          <w:szCs w:val="12"/>
        </w:rPr>
        <w:t>ПОСТАНОВЛЕНИЕ</w:t>
      </w:r>
    </w:p>
    <w:p w14:paraId="18AE2413" w14:textId="77777777" w:rsidR="00F9254D" w:rsidRPr="00F9254D" w:rsidRDefault="00F9254D" w:rsidP="00F9254D">
      <w:pPr>
        <w:spacing w:after="0" w:line="240" w:lineRule="auto"/>
        <w:ind w:firstLine="284"/>
        <w:jc w:val="center"/>
        <w:rPr>
          <w:rFonts w:ascii="Times New Roman" w:eastAsia="Calibri" w:hAnsi="Times New Roman" w:cs="Times New Roman"/>
          <w:sz w:val="12"/>
          <w:szCs w:val="12"/>
        </w:rPr>
      </w:pPr>
      <w:r w:rsidRPr="00F9254D">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6BAA9D14"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F9254D">
        <w:rPr>
          <w:rFonts w:ascii="Times New Roman" w:eastAsia="Calibri" w:hAnsi="Times New Roman" w:cs="Times New Roman"/>
          <w:sz w:val="12"/>
          <w:szCs w:val="12"/>
        </w:rPr>
        <w:t>юридического  лица  либо   фамилия,   и</w:t>
      </w:r>
      <w:r>
        <w:rPr>
          <w:rFonts w:ascii="Times New Roman" w:eastAsia="Calibri" w:hAnsi="Times New Roman" w:cs="Times New Roman"/>
          <w:sz w:val="12"/>
          <w:szCs w:val="12"/>
        </w:rPr>
        <w:t xml:space="preserve">мя  и  (при  наличии)  отчество </w:t>
      </w:r>
      <w:r w:rsidRPr="00F9254D">
        <w:rPr>
          <w:rFonts w:ascii="Times New Roman" w:eastAsia="Calibri" w:hAnsi="Times New Roman" w:cs="Times New Roman"/>
          <w:sz w:val="12"/>
          <w:szCs w:val="12"/>
        </w:rPr>
        <w:t>физического лица в родител</w:t>
      </w:r>
      <w:r>
        <w:rPr>
          <w:rFonts w:ascii="Times New Roman" w:eastAsia="Calibri" w:hAnsi="Times New Roman" w:cs="Times New Roman"/>
          <w:sz w:val="12"/>
          <w:szCs w:val="12"/>
        </w:rPr>
        <w:t xml:space="preserve">ьном падеже) от </w:t>
      </w:r>
      <w:r>
        <w:rPr>
          <w:rFonts w:ascii="Times New Roman" w:eastAsia="Calibri" w:hAnsi="Times New Roman" w:cs="Times New Roman"/>
          <w:sz w:val="12"/>
          <w:szCs w:val="12"/>
        </w:rPr>
        <w:tab/>
        <w:t xml:space="preserve">входящий номер </w:t>
      </w:r>
      <w:r w:rsidRPr="00F9254D">
        <w:rPr>
          <w:rFonts w:ascii="Times New Roman" w:eastAsia="Calibri" w:hAnsi="Times New Roman" w:cs="Times New Roman"/>
          <w:sz w:val="12"/>
          <w:szCs w:val="12"/>
        </w:rPr>
        <w:t>о предоставлении разреш</w:t>
      </w:r>
      <w:r>
        <w:rPr>
          <w:rFonts w:ascii="Times New Roman" w:eastAsia="Calibri" w:hAnsi="Times New Roman" w:cs="Times New Roman"/>
          <w:sz w:val="12"/>
          <w:szCs w:val="12"/>
        </w:rPr>
        <w:t xml:space="preserve">ения на условно разрешенный вид </w:t>
      </w:r>
      <w:r w:rsidRPr="00F9254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Сергиевск, администрация сельского поселения Сергиевск</w:t>
      </w:r>
    </w:p>
    <w:p w14:paraId="0B59009B"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7078E2FE"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9254D">
        <w:rPr>
          <w:rFonts w:ascii="Times New Roman" w:eastAsia="Calibri" w:hAnsi="Times New Roman" w:cs="Times New Roman"/>
          <w:sz w:val="12"/>
          <w:szCs w:val="12"/>
        </w:rPr>
        <w:t>Отказать в предоставлении ра</w:t>
      </w:r>
      <w:r>
        <w:rPr>
          <w:rFonts w:ascii="Times New Roman" w:eastAsia="Calibri" w:hAnsi="Times New Roman" w:cs="Times New Roman"/>
          <w:sz w:val="12"/>
          <w:szCs w:val="12"/>
        </w:rPr>
        <w:t xml:space="preserve">зрешения на условно разрешенный </w:t>
      </w:r>
      <w:r w:rsidRPr="00F9254D">
        <w:rPr>
          <w:rFonts w:ascii="Times New Roman" w:eastAsia="Calibri" w:hAnsi="Times New Roman" w:cs="Times New Roman"/>
          <w:sz w:val="12"/>
          <w:szCs w:val="12"/>
        </w:rPr>
        <w:t>вид использования земельного у</w:t>
      </w:r>
      <w:r>
        <w:rPr>
          <w:rFonts w:ascii="Times New Roman" w:eastAsia="Calibri" w:hAnsi="Times New Roman" w:cs="Times New Roman"/>
          <w:sz w:val="12"/>
          <w:szCs w:val="12"/>
        </w:rPr>
        <w:t xml:space="preserve">частка или объекта капитального </w:t>
      </w:r>
      <w:r w:rsidRPr="00F9254D">
        <w:rPr>
          <w:rFonts w:ascii="Times New Roman" w:eastAsia="Calibri" w:hAnsi="Times New Roman" w:cs="Times New Roman"/>
          <w:sz w:val="12"/>
          <w:szCs w:val="12"/>
        </w:rPr>
        <w:t>строительства в отношении земельног</w:t>
      </w:r>
      <w:r>
        <w:rPr>
          <w:rFonts w:ascii="Times New Roman" w:eastAsia="Calibri" w:hAnsi="Times New Roman" w:cs="Times New Roman"/>
          <w:sz w:val="12"/>
          <w:szCs w:val="12"/>
        </w:rPr>
        <w:t xml:space="preserve">о участка с кадастровым номером </w:t>
      </w:r>
      <w:r w:rsidRPr="00F9254D">
        <w:rPr>
          <w:rFonts w:ascii="Times New Roman" w:eastAsia="Calibri" w:hAnsi="Times New Roman" w:cs="Times New Roman"/>
          <w:sz w:val="12"/>
          <w:szCs w:val="12"/>
        </w:rPr>
        <w:t>(указывает</w:t>
      </w:r>
      <w:r>
        <w:rPr>
          <w:rFonts w:ascii="Times New Roman" w:eastAsia="Calibri" w:hAnsi="Times New Roman" w:cs="Times New Roman"/>
          <w:sz w:val="12"/>
          <w:szCs w:val="12"/>
        </w:rPr>
        <w:t xml:space="preserve">ся кадастровый номер земельного участка),   площадью  </w:t>
      </w:r>
      <w:r w:rsidRPr="00F9254D">
        <w:rPr>
          <w:rFonts w:ascii="Times New Roman" w:eastAsia="Calibri" w:hAnsi="Times New Roman" w:cs="Times New Roman"/>
          <w:sz w:val="12"/>
          <w:szCs w:val="12"/>
        </w:rPr>
        <w:t>кв.   м,</w:t>
      </w:r>
      <w:r>
        <w:rPr>
          <w:rFonts w:ascii="Times New Roman" w:eastAsia="Calibri" w:hAnsi="Times New Roman" w:cs="Times New Roman"/>
          <w:sz w:val="12"/>
          <w:szCs w:val="12"/>
        </w:rPr>
        <w:t xml:space="preserve">   расположенного   по   адресу </w:t>
      </w:r>
      <w:r w:rsidRPr="00F9254D">
        <w:rPr>
          <w:rFonts w:ascii="Times New Roman" w:eastAsia="Calibri" w:hAnsi="Times New Roman" w:cs="Times New Roman"/>
          <w:sz w:val="12"/>
          <w:szCs w:val="12"/>
        </w:rPr>
        <w:t>(далее - земельный участок).</w:t>
      </w:r>
    </w:p>
    <w:p w14:paraId="68A91C50"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9254D">
        <w:rPr>
          <w:rFonts w:ascii="Times New Roman" w:eastAsia="Calibri" w:hAnsi="Times New Roman" w:cs="Times New Roman"/>
          <w:sz w:val="12"/>
          <w:szCs w:val="12"/>
        </w:rPr>
        <w:t>Основанием для отказа является:</w:t>
      </w:r>
      <w:r w:rsidRPr="00F9254D">
        <w:rPr>
          <w:rFonts w:ascii="Times New Roman" w:eastAsia="Calibri" w:hAnsi="Times New Roman" w:cs="Times New Roman"/>
          <w:sz w:val="12"/>
          <w:szCs w:val="12"/>
        </w:rPr>
        <w:tab/>
        <w:t>.</w:t>
      </w:r>
    </w:p>
    <w:p w14:paraId="3AB01496"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9254D">
        <w:rPr>
          <w:rFonts w:ascii="Times New Roman" w:eastAsia="Calibri" w:hAnsi="Times New Roman" w:cs="Times New Roman"/>
          <w:sz w:val="12"/>
          <w:szCs w:val="12"/>
        </w:rPr>
        <w:t>Опубликовать настоящее постановление в газете «Сергиевский вестник»</w:t>
      </w:r>
    </w:p>
    <w:p w14:paraId="10128B12"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9254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326DFD71"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F9254D">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40A0B1F7" w14:textId="77777777" w:rsidR="00F9254D" w:rsidRP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Глава сельского поселения Сергиевск </w:t>
      </w:r>
    </w:p>
    <w:p w14:paraId="6FD8295E" w14:textId="77777777" w:rsidR="00F9254D" w:rsidRDefault="00F9254D" w:rsidP="00F9254D">
      <w:pPr>
        <w:spacing w:after="0" w:line="240" w:lineRule="auto"/>
        <w:ind w:firstLine="284"/>
        <w:jc w:val="both"/>
        <w:rPr>
          <w:rFonts w:ascii="Times New Roman" w:eastAsia="Calibri" w:hAnsi="Times New Roman" w:cs="Times New Roman"/>
          <w:sz w:val="12"/>
          <w:szCs w:val="12"/>
        </w:rPr>
      </w:pPr>
      <w:r w:rsidRPr="00F9254D">
        <w:rPr>
          <w:rFonts w:ascii="Times New Roman" w:eastAsia="Calibri" w:hAnsi="Times New Roman" w:cs="Times New Roman"/>
          <w:sz w:val="12"/>
          <w:szCs w:val="12"/>
        </w:rPr>
        <w:t>муниципального района Сергиевский</w:t>
      </w:r>
    </w:p>
    <w:p w14:paraId="52B7F6C8" w14:textId="77777777" w:rsidR="00F9254D" w:rsidRPr="00F9254D" w:rsidRDefault="00F9254D" w:rsidP="00F9254D">
      <w:pPr>
        <w:spacing w:after="0" w:line="240" w:lineRule="auto"/>
        <w:ind w:firstLine="284"/>
        <w:jc w:val="center"/>
        <w:rPr>
          <w:rFonts w:ascii="Times New Roman" w:eastAsia="Calibri" w:hAnsi="Times New Roman" w:cs="Times New Roman"/>
          <w:sz w:val="12"/>
          <w:szCs w:val="12"/>
        </w:rPr>
      </w:pPr>
      <w:r w:rsidRPr="00F9254D">
        <w:rPr>
          <w:rFonts w:ascii="Times New Roman" w:eastAsia="Calibri" w:hAnsi="Times New Roman" w:cs="Times New Roman"/>
          <w:sz w:val="12"/>
          <w:szCs w:val="12"/>
        </w:rPr>
        <w:t>Администрация</w:t>
      </w:r>
    </w:p>
    <w:p w14:paraId="76832567" w14:textId="77777777" w:rsidR="00F9254D" w:rsidRPr="00F9254D" w:rsidRDefault="00F9254D" w:rsidP="00F9254D">
      <w:pPr>
        <w:spacing w:after="0" w:line="240" w:lineRule="auto"/>
        <w:ind w:firstLine="284"/>
        <w:jc w:val="center"/>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       сельского поселения Сергиевск</w:t>
      </w:r>
    </w:p>
    <w:p w14:paraId="203EDCF3" w14:textId="77777777" w:rsidR="00F9254D" w:rsidRDefault="00F9254D" w:rsidP="00F9254D">
      <w:pPr>
        <w:spacing w:after="0" w:line="240" w:lineRule="auto"/>
        <w:ind w:firstLine="284"/>
        <w:jc w:val="center"/>
        <w:rPr>
          <w:rFonts w:ascii="Times New Roman" w:eastAsia="Calibri" w:hAnsi="Times New Roman" w:cs="Times New Roman"/>
          <w:sz w:val="12"/>
          <w:szCs w:val="12"/>
        </w:rPr>
      </w:pPr>
      <w:r w:rsidRPr="00F9254D">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14:paraId="26AF2BEC" w14:textId="77777777" w:rsidR="00F9254D" w:rsidRDefault="00F9254D" w:rsidP="00F9254D">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14:paraId="2934C7D0" w14:textId="77777777" w:rsidR="00F9254D" w:rsidRDefault="00F9254D" w:rsidP="00F9254D">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14:paraId="68E2508D" w14:textId="77777777" w:rsidR="00F9254D" w:rsidRDefault="00F9254D" w:rsidP="00F9254D">
      <w:pPr>
        <w:spacing w:after="0" w:line="240" w:lineRule="auto"/>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«02» марта 2020 г. </w:t>
      </w:r>
      <w:r>
        <w:rPr>
          <w:rFonts w:ascii="Times New Roman" w:eastAsia="Calibri" w:hAnsi="Times New Roman" w:cs="Times New Roman"/>
          <w:sz w:val="12"/>
          <w:szCs w:val="12"/>
        </w:rPr>
        <w:t xml:space="preserve">                                                                                                                                                                                                                 </w:t>
      </w:r>
      <w:r w:rsidRPr="00F9254D">
        <w:rPr>
          <w:rFonts w:ascii="Times New Roman" w:eastAsia="Calibri" w:hAnsi="Times New Roman" w:cs="Times New Roman"/>
          <w:sz w:val="12"/>
          <w:szCs w:val="12"/>
        </w:rPr>
        <w:t>№ 19</w:t>
      </w:r>
    </w:p>
    <w:p w14:paraId="4D3910D5" w14:textId="77777777" w:rsidR="00F9254D" w:rsidRDefault="00F9254D" w:rsidP="00F9254D">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О  предоставлении разрешения на </w:t>
      </w:r>
      <w:r w:rsidRPr="00F9254D">
        <w:rPr>
          <w:rFonts w:ascii="Times New Roman" w:eastAsia="Calibri" w:hAnsi="Times New Roman" w:cs="Times New Roman"/>
          <w:sz w:val="12"/>
          <w:szCs w:val="12"/>
        </w:rPr>
        <w:t>откл</w:t>
      </w:r>
      <w:r>
        <w:rPr>
          <w:rFonts w:ascii="Times New Roman" w:eastAsia="Calibri" w:hAnsi="Times New Roman" w:cs="Times New Roman"/>
          <w:sz w:val="12"/>
          <w:szCs w:val="12"/>
        </w:rPr>
        <w:t xml:space="preserve">онение от предельных параметров разрешенного строительства, </w:t>
      </w:r>
      <w:r w:rsidRPr="00F9254D">
        <w:rPr>
          <w:rFonts w:ascii="Times New Roman" w:eastAsia="Calibri" w:hAnsi="Times New Roman" w:cs="Times New Roman"/>
          <w:sz w:val="12"/>
          <w:szCs w:val="12"/>
        </w:rPr>
        <w:t>реко</w:t>
      </w:r>
      <w:r>
        <w:rPr>
          <w:rFonts w:ascii="Times New Roman" w:eastAsia="Calibri" w:hAnsi="Times New Roman" w:cs="Times New Roman"/>
          <w:sz w:val="12"/>
          <w:szCs w:val="12"/>
        </w:rPr>
        <w:t xml:space="preserve">нструкции объектов капитального </w:t>
      </w:r>
      <w:r w:rsidRPr="00F9254D">
        <w:rPr>
          <w:rFonts w:ascii="Times New Roman" w:eastAsia="Calibri" w:hAnsi="Times New Roman" w:cs="Times New Roman"/>
          <w:sz w:val="12"/>
          <w:szCs w:val="12"/>
        </w:rPr>
        <w:t>строи</w:t>
      </w:r>
      <w:r>
        <w:rPr>
          <w:rFonts w:ascii="Times New Roman" w:eastAsia="Calibri" w:hAnsi="Times New Roman" w:cs="Times New Roman"/>
          <w:sz w:val="12"/>
          <w:szCs w:val="12"/>
        </w:rPr>
        <w:t xml:space="preserve">тельства для земельного участка </w:t>
      </w:r>
      <w:r w:rsidRPr="00F9254D">
        <w:rPr>
          <w:rFonts w:ascii="Times New Roman" w:eastAsia="Calibri" w:hAnsi="Times New Roman" w:cs="Times New Roman"/>
          <w:sz w:val="12"/>
          <w:szCs w:val="12"/>
        </w:rPr>
        <w:t>с кадастровым номером 63:31:0702038:120, площадью 592 кв.м., расположенном по адресу: Самарская область, Сергиевский р-н, с. Сергиевск, ул.Набережная, д.58 А</w:t>
      </w:r>
    </w:p>
    <w:p w14:paraId="21478C87"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sidRPr="00F9254D">
        <w:rPr>
          <w:rFonts w:ascii="Times New Roman" w:eastAsia="Calibri" w:hAnsi="Times New Roman" w:cs="Times New Roman"/>
          <w:sz w:val="12"/>
          <w:szCs w:val="12"/>
        </w:rPr>
        <w:t>Рассмотрев заявление Винокурова Льва Вениаминовича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w:t>
      </w:r>
      <w:r>
        <w:rPr>
          <w:rFonts w:ascii="Times New Roman" w:eastAsia="Calibri" w:hAnsi="Times New Roman" w:cs="Times New Roman"/>
          <w:sz w:val="12"/>
          <w:szCs w:val="12"/>
        </w:rPr>
        <w:t>а Сергиевский Самарской области</w:t>
      </w:r>
    </w:p>
    <w:p w14:paraId="50E6E604"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45131287"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9254D">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63:31:0702038:120, площадью 592 кв.м., расположенном по адресу: Самарская область, Сергиевский р-н, с. Сергиевск, ул.Набережная, д.58 А.</w:t>
      </w:r>
    </w:p>
    <w:p w14:paraId="07BA8E2D"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sidRPr="00F9254D">
        <w:rPr>
          <w:rFonts w:ascii="Times New Roman" w:eastAsia="Calibri" w:hAnsi="Times New Roman" w:cs="Times New Roman"/>
          <w:sz w:val="12"/>
          <w:szCs w:val="12"/>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63:31:0702038:120, площадью 592 кв.м., расположенном по адресу: Самарская область, Сергиевский р-н, с. Сергиевск, ул.Набережная, д.58 А,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592 квадратных метров.</w:t>
      </w:r>
    </w:p>
    <w:p w14:paraId="1AED129E"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9254D">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13EFE8B4"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sidRPr="00F9254D">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75BF08CB"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5. Настоящее Постановление вступает в силу со дня его официального опубликования. </w:t>
      </w:r>
    </w:p>
    <w:p w14:paraId="3CC157EC" w14:textId="77777777" w:rsidR="00F9254D" w:rsidRPr="00F9254D" w:rsidRDefault="00F9254D" w:rsidP="00F9254D">
      <w:pPr>
        <w:spacing w:after="0" w:line="240" w:lineRule="auto"/>
        <w:ind w:firstLine="284"/>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6. Контроль за выполнением настоящего Постановления оставляю за собой. </w:t>
      </w:r>
    </w:p>
    <w:p w14:paraId="6056BC18" w14:textId="77777777" w:rsidR="00F9254D" w:rsidRPr="00F9254D" w:rsidRDefault="00F9254D" w:rsidP="00F9254D">
      <w:pPr>
        <w:spacing w:after="0" w:line="240" w:lineRule="auto"/>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Глава   сельского поселения Сергиевск</w:t>
      </w:r>
    </w:p>
    <w:p w14:paraId="7A7AC9DE"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муниципальног</w:t>
      </w:r>
      <w:r>
        <w:rPr>
          <w:rFonts w:ascii="Times New Roman" w:eastAsia="Calibri" w:hAnsi="Times New Roman" w:cs="Times New Roman"/>
          <w:sz w:val="12"/>
          <w:szCs w:val="12"/>
        </w:rPr>
        <w:t xml:space="preserve">о района Сергиевский           </w:t>
      </w:r>
    </w:p>
    <w:p w14:paraId="539F5218" w14:textId="77777777" w:rsidR="00F9254D" w:rsidRDefault="00F9254D" w:rsidP="00F9254D">
      <w:pPr>
        <w:spacing w:after="0" w:line="240" w:lineRule="auto"/>
        <w:ind w:firstLine="284"/>
        <w:jc w:val="right"/>
        <w:rPr>
          <w:rFonts w:ascii="Times New Roman" w:eastAsia="Calibri" w:hAnsi="Times New Roman" w:cs="Times New Roman"/>
          <w:sz w:val="12"/>
          <w:szCs w:val="12"/>
        </w:rPr>
      </w:pPr>
      <w:r w:rsidRPr="00F9254D">
        <w:rPr>
          <w:rFonts w:ascii="Times New Roman" w:eastAsia="Calibri" w:hAnsi="Times New Roman" w:cs="Times New Roman"/>
          <w:sz w:val="12"/>
          <w:szCs w:val="12"/>
        </w:rPr>
        <w:t xml:space="preserve">                                                   М.М.Арчибасов</w:t>
      </w:r>
    </w:p>
    <w:p w14:paraId="221D33B8" w14:textId="77777777" w:rsidR="000741F4" w:rsidRPr="000741F4" w:rsidRDefault="000741F4" w:rsidP="000741F4">
      <w:pPr>
        <w:spacing w:after="0" w:line="240" w:lineRule="auto"/>
        <w:ind w:firstLine="284"/>
        <w:jc w:val="center"/>
        <w:rPr>
          <w:rFonts w:ascii="Times New Roman" w:eastAsia="Calibri" w:hAnsi="Times New Roman" w:cs="Times New Roman"/>
          <w:sz w:val="12"/>
          <w:szCs w:val="12"/>
        </w:rPr>
      </w:pPr>
      <w:r w:rsidRPr="000741F4">
        <w:rPr>
          <w:rFonts w:ascii="Times New Roman" w:eastAsia="Calibri" w:hAnsi="Times New Roman" w:cs="Times New Roman"/>
          <w:sz w:val="12"/>
          <w:szCs w:val="12"/>
        </w:rPr>
        <w:t>Администрация</w:t>
      </w:r>
    </w:p>
    <w:p w14:paraId="5555DAE1" w14:textId="77777777" w:rsidR="000741F4" w:rsidRPr="000741F4" w:rsidRDefault="000741F4" w:rsidP="000741F4">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0741F4">
        <w:rPr>
          <w:rFonts w:ascii="Times New Roman" w:eastAsia="Calibri" w:hAnsi="Times New Roman" w:cs="Times New Roman"/>
          <w:sz w:val="12"/>
          <w:szCs w:val="12"/>
        </w:rPr>
        <w:t xml:space="preserve">Серноводск </w:t>
      </w:r>
    </w:p>
    <w:p w14:paraId="59BADD0D" w14:textId="77777777" w:rsidR="000741F4" w:rsidRPr="000741F4" w:rsidRDefault="000741F4" w:rsidP="000741F4">
      <w:pPr>
        <w:spacing w:after="0" w:line="240" w:lineRule="auto"/>
        <w:ind w:firstLine="284"/>
        <w:jc w:val="center"/>
        <w:rPr>
          <w:rFonts w:ascii="Times New Roman" w:eastAsia="Calibri" w:hAnsi="Times New Roman" w:cs="Times New Roman"/>
          <w:sz w:val="12"/>
          <w:szCs w:val="12"/>
        </w:rPr>
      </w:pPr>
      <w:r w:rsidRPr="000741F4">
        <w:rPr>
          <w:rFonts w:ascii="Times New Roman" w:eastAsia="Calibri" w:hAnsi="Times New Roman" w:cs="Times New Roman"/>
          <w:sz w:val="12"/>
          <w:szCs w:val="12"/>
        </w:rPr>
        <w:t>муниципального района Сергиевский</w:t>
      </w:r>
    </w:p>
    <w:p w14:paraId="70BF2A77" w14:textId="77777777" w:rsidR="000741F4" w:rsidRPr="000741F4" w:rsidRDefault="000741F4" w:rsidP="000741F4">
      <w:pPr>
        <w:spacing w:after="0" w:line="240" w:lineRule="auto"/>
        <w:ind w:firstLine="284"/>
        <w:jc w:val="center"/>
        <w:rPr>
          <w:rFonts w:ascii="Times New Roman" w:eastAsia="Calibri" w:hAnsi="Times New Roman" w:cs="Times New Roman"/>
          <w:sz w:val="12"/>
          <w:szCs w:val="12"/>
        </w:rPr>
      </w:pPr>
      <w:r w:rsidRPr="000741F4">
        <w:rPr>
          <w:rFonts w:ascii="Times New Roman" w:eastAsia="Calibri" w:hAnsi="Times New Roman" w:cs="Times New Roman"/>
          <w:sz w:val="12"/>
          <w:szCs w:val="12"/>
        </w:rPr>
        <w:t>Самарской области</w:t>
      </w:r>
    </w:p>
    <w:p w14:paraId="70CD02E6" w14:textId="77777777" w:rsidR="000741F4" w:rsidRPr="000741F4" w:rsidRDefault="000741F4" w:rsidP="000741F4">
      <w:pPr>
        <w:spacing w:after="0" w:line="240" w:lineRule="auto"/>
        <w:ind w:firstLine="284"/>
        <w:jc w:val="center"/>
        <w:rPr>
          <w:rFonts w:ascii="Times New Roman" w:eastAsia="Calibri" w:hAnsi="Times New Roman" w:cs="Times New Roman"/>
          <w:sz w:val="12"/>
          <w:szCs w:val="12"/>
        </w:rPr>
      </w:pPr>
      <w:r w:rsidRPr="000741F4">
        <w:rPr>
          <w:rFonts w:ascii="Times New Roman" w:eastAsia="Calibri" w:hAnsi="Times New Roman" w:cs="Times New Roman"/>
          <w:sz w:val="12"/>
          <w:szCs w:val="12"/>
        </w:rPr>
        <w:t>ПОСТАНОВЛЕНИЕ</w:t>
      </w:r>
    </w:p>
    <w:p w14:paraId="03F53283" w14:textId="77777777" w:rsidR="000741F4" w:rsidRDefault="000741F4" w:rsidP="000741F4">
      <w:pPr>
        <w:spacing w:after="0" w:line="240" w:lineRule="auto"/>
        <w:rPr>
          <w:rFonts w:ascii="Times New Roman" w:eastAsia="Calibri" w:hAnsi="Times New Roman" w:cs="Times New Roman"/>
          <w:sz w:val="12"/>
          <w:szCs w:val="12"/>
        </w:rPr>
      </w:pPr>
      <w:r w:rsidRPr="000741F4">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 13</w:t>
      </w:r>
    </w:p>
    <w:p w14:paraId="709F6FED" w14:textId="77777777" w:rsidR="000741F4" w:rsidRDefault="000741F4" w:rsidP="000741F4">
      <w:pPr>
        <w:spacing w:after="0" w:line="240" w:lineRule="auto"/>
        <w:jc w:val="center"/>
        <w:rPr>
          <w:rFonts w:ascii="Times New Roman" w:eastAsia="Calibri" w:hAnsi="Times New Roman" w:cs="Times New Roman"/>
          <w:sz w:val="12"/>
          <w:szCs w:val="12"/>
        </w:rPr>
      </w:pPr>
      <w:r w:rsidRPr="000741F4">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2F95DAF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Серноводск муниципального района Сергиевский  «Об утверждении Реестра муниципальных услуг сельского поселения Серноводск муниципального района Сергиевский», Уставом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 </w:t>
      </w:r>
    </w:p>
    <w:p w14:paraId="22FE504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ПОСТАНОВЛЯЕТ:</w:t>
      </w:r>
    </w:p>
    <w:p w14:paraId="115BB5F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41F4">
        <w:rPr>
          <w:rFonts w:ascii="Times New Roman" w:eastAsia="Calibri" w:hAnsi="Times New Roman" w:cs="Times New Roman"/>
          <w:sz w:val="12"/>
          <w:szCs w:val="12"/>
        </w:rPr>
        <w:t>Утвердить Административ</w:t>
      </w:r>
      <w:r>
        <w:rPr>
          <w:rFonts w:ascii="Times New Roman" w:eastAsia="Calibri" w:hAnsi="Times New Roman" w:cs="Times New Roman"/>
          <w:sz w:val="12"/>
          <w:szCs w:val="12"/>
        </w:rPr>
        <w:t xml:space="preserve">ный регламент предоставления </w:t>
      </w:r>
      <w:r w:rsidRPr="000741F4">
        <w:rPr>
          <w:rFonts w:ascii="Times New Roman" w:eastAsia="Calibri" w:hAnsi="Times New Roman" w:cs="Times New Roman"/>
          <w:sz w:val="12"/>
          <w:szCs w:val="12"/>
        </w:rPr>
        <w:t>муниципальной услуги «Предо</w:t>
      </w:r>
      <w:r>
        <w:rPr>
          <w:rFonts w:ascii="Times New Roman" w:eastAsia="Calibri" w:hAnsi="Times New Roman" w:cs="Times New Roman"/>
          <w:sz w:val="12"/>
          <w:szCs w:val="12"/>
        </w:rPr>
        <w:t xml:space="preserve">ставление разрешения на условно </w:t>
      </w:r>
      <w:r w:rsidRPr="000741F4">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0741F4">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0741F4">
        <w:rPr>
          <w:rFonts w:ascii="Times New Roman" w:eastAsia="Calibri" w:hAnsi="Times New Roman" w:cs="Times New Roman"/>
          <w:sz w:val="12"/>
          <w:szCs w:val="12"/>
        </w:rPr>
        <w:t>Постановлению (Приложение №1).</w:t>
      </w:r>
    </w:p>
    <w:p w14:paraId="0660F20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41F4">
        <w:rPr>
          <w:rFonts w:ascii="Times New Roman" w:eastAsia="Calibri" w:hAnsi="Times New Roman" w:cs="Times New Roman"/>
          <w:sz w:val="12"/>
          <w:szCs w:val="12"/>
        </w:rPr>
        <w:t>Признать утратившими  силу Постановление Администрации сельского поселения Серноводск  муниципального района Сергиевский Самарской области № 3 от 26.01.2018 г. и Постановление Администрации сельского поселения Серноводск  муниципального района Сергиевский Самарской области № 8 от 26.02.2018 г. «О внесении  изменений и дополнений в  Постановление Администрации сельского поселения  Серноводск  муниципального района Сергиевский № 3 от 26.01.2018г. «Об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503248A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741F4">
        <w:rPr>
          <w:rFonts w:ascii="Times New Roman" w:eastAsia="Calibri" w:hAnsi="Times New Roman" w:cs="Times New Roman"/>
          <w:sz w:val="12"/>
          <w:szCs w:val="12"/>
        </w:rPr>
        <w:t>Опубликовать настоящее Постановление в газете «Сергиевский вестник»</w:t>
      </w:r>
    </w:p>
    <w:p w14:paraId="3419A1B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741F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565D665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741F4">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582BB2F4" w14:textId="77777777" w:rsidR="000741F4" w:rsidRPr="000741F4" w:rsidRDefault="000741F4" w:rsidP="000741F4">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Глава   сельского поселения Серноводск </w:t>
      </w:r>
    </w:p>
    <w:p w14:paraId="1F7D1FF2" w14:textId="77777777" w:rsidR="000741F4" w:rsidRDefault="000741F4" w:rsidP="000741F4">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муниципального района Сергиевский         </w:t>
      </w:r>
    </w:p>
    <w:p w14:paraId="1E3F5092" w14:textId="77777777" w:rsidR="000741F4" w:rsidRDefault="000741F4" w:rsidP="000741F4">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                    Г.Н.Чебоксарова</w:t>
      </w:r>
    </w:p>
    <w:p w14:paraId="7E02B9B7" w14:textId="77777777" w:rsidR="000741F4" w:rsidRDefault="000741F4" w:rsidP="000741F4">
      <w:pPr>
        <w:spacing w:after="0" w:line="240" w:lineRule="auto"/>
        <w:ind w:firstLine="284"/>
        <w:jc w:val="right"/>
        <w:rPr>
          <w:rFonts w:ascii="Times New Roman" w:eastAsia="Calibri" w:hAnsi="Times New Roman" w:cs="Times New Roman"/>
          <w:sz w:val="12"/>
          <w:szCs w:val="12"/>
        </w:rPr>
      </w:pPr>
    </w:p>
    <w:p w14:paraId="499BA907" w14:textId="77777777" w:rsidR="000741F4" w:rsidRPr="000741F4" w:rsidRDefault="000741F4" w:rsidP="000741F4">
      <w:pPr>
        <w:spacing w:after="0" w:line="240" w:lineRule="auto"/>
        <w:ind w:firstLine="284"/>
        <w:jc w:val="right"/>
        <w:rPr>
          <w:rFonts w:ascii="Times New Roman" w:eastAsia="Calibri" w:hAnsi="Times New Roman" w:cs="Times New Roman"/>
          <w:b/>
          <w:sz w:val="12"/>
          <w:szCs w:val="12"/>
        </w:rPr>
      </w:pPr>
      <w:r w:rsidRPr="000741F4">
        <w:rPr>
          <w:rFonts w:ascii="Times New Roman" w:eastAsia="Calibri" w:hAnsi="Times New Roman" w:cs="Times New Roman"/>
          <w:b/>
          <w:sz w:val="12"/>
          <w:szCs w:val="12"/>
        </w:rPr>
        <w:t>ПРОЕКТ</w:t>
      </w:r>
    </w:p>
    <w:p w14:paraId="73B03BA5" w14:textId="77777777" w:rsidR="000741F4" w:rsidRPr="000741F4" w:rsidRDefault="000741F4" w:rsidP="000741F4">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Приложение № 1</w:t>
      </w:r>
    </w:p>
    <w:p w14:paraId="4AED1B6E" w14:textId="77777777" w:rsidR="000741F4" w:rsidRPr="000741F4" w:rsidRDefault="000741F4" w:rsidP="000741F4">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к Постановлению Администрации</w:t>
      </w:r>
    </w:p>
    <w:p w14:paraId="054239C9" w14:textId="77777777" w:rsidR="000741F4" w:rsidRPr="000741F4" w:rsidRDefault="000741F4" w:rsidP="000741F4">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сельского поселения Серноводск  </w:t>
      </w:r>
    </w:p>
    <w:p w14:paraId="58AF79EF" w14:textId="77777777" w:rsidR="000741F4" w:rsidRPr="000741F4" w:rsidRDefault="000741F4" w:rsidP="000741F4">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муниципального района Сергиевский</w:t>
      </w:r>
    </w:p>
    <w:p w14:paraId="5EE59C37" w14:textId="77777777" w:rsidR="00922585" w:rsidRDefault="000741F4" w:rsidP="00922585">
      <w:pPr>
        <w:spacing w:after="0" w:line="240" w:lineRule="auto"/>
        <w:ind w:firstLine="284"/>
        <w:jc w:val="right"/>
        <w:rPr>
          <w:rFonts w:ascii="Times New Roman" w:eastAsia="Calibri" w:hAnsi="Times New Roman" w:cs="Times New Roman"/>
          <w:sz w:val="12"/>
          <w:szCs w:val="12"/>
        </w:rPr>
      </w:pPr>
      <w:r w:rsidRPr="000741F4">
        <w:rPr>
          <w:rFonts w:ascii="Times New Roman" w:eastAsia="Calibri" w:hAnsi="Times New Roman" w:cs="Times New Roman"/>
          <w:sz w:val="12"/>
          <w:szCs w:val="12"/>
        </w:rPr>
        <w:t>№_13_ от 26.02.2020 г.</w:t>
      </w:r>
    </w:p>
    <w:p w14:paraId="29A6D461" w14:textId="77777777" w:rsidR="000741F4" w:rsidRPr="000741F4" w:rsidRDefault="000741F4" w:rsidP="000741F4">
      <w:pPr>
        <w:spacing w:after="0" w:line="240" w:lineRule="auto"/>
        <w:ind w:firstLine="284"/>
        <w:jc w:val="center"/>
        <w:rPr>
          <w:rFonts w:ascii="Times New Roman" w:eastAsia="Calibri" w:hAnsi="Times New Roman" w:cs="Times New Roman"/>
          <w:b/>
          <w:sz w:val="12"/>
          <w:szCs w:val="12"/>
        </w:rPr>
      </w:pPr>
      <w:r w:rsidRPr="000741F4">
        <w:rPr>
          <w:rFonts w:ascii="Times New Roman" w:eastAsia="Calibri" w:hAnsi="Times New Roman" w:cs="Times New Roman"/>
          <w:b/>
          <w:sz w:val="12"/>
          <w:szCs w:val="12"/>
        </w:rPr>
        <w:t>АДМИНИСТРАТИВНЫЙ РЕГЛАМЕНТ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002E6462" w14:textId="77777777" w:rsidR="000741F4" w:rsidRPr="000741F4" w:rsidRDefault="000741F4" w:rsidP="000741F4">
      <w:pPr>
        <w:spacing w:after="0" w:line="240" w:lineRule="auto"/>
        <w:ind w:firstLine="284"/>
        <w:jc w:val="center"/>
        <w:rPr>
          <w:rFonts w:ascii="Times New Roman" w:eastAsia="Calibri" w:hAnsi="Times New Roman" w:cs="Times New Roman"/>
          <w:b/>
          <w:sz w:val="12"/>
          <w:szCs w:val="12"/>
        </w:rPr>
      </w:pPr>
      <w:r w:rsidRPr="000741F4">
        <w:rPr>
          <w:rFonts w:ascii="Times New Roman" w:eastAsia="Calibri" w:hAnsi="Times New Roman" w:cs="Times New Roman"/>
          <w:b/>
          <w:sz w:val="12"/>
          <w:szCs w:val="12"/>
        </w:rPr>
        <w:t>1. Общие положения</w:t>
      </w:r>
    </w:p>
    <w:p w14:paraId="0ECDC09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741F4">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06625B8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741F4">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065DA61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1.3. Процедурами, связанными с предоставлением разрешений, являются:</w:t>
      </w:r>
    </w:p>
    <w:p w14:paraId="51B867F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41F4">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2A787A6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41F4">
        <w:rPr>
          <w:rFonts w:ascii="Times New Roman" w:eastAsia="Calibri" w:hAnsi="Times New Roman" w:cs="Times New Roman"/>
          <w:sz w:val="12"/>
          <w:szCs w:val="12"/>
        </w:rPr>
        <w:t>рассмотрение заявления о предоставлении разрешения;</w:t>
      </w:r>
    </w:p>
    <w:p w14:paraId="6AFD668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741F4">
        <w:rPr>
          <w:rFonts w:ascii="Times New Roman" w:eastAsia="Calibri" w:hAnsi="Times New Roman" w:cs="Times New Roman"/>
          <w:sz w:val="12"/>
          <w:szCs w:val="12"/>
        </w:rPr>
        <w:t>проведение публичных слуша</w:t>
      </w:r>
      <w:r>
        <w:rPr>
          <w:rFonts w:ascii="Times New Roman" w:eastAsia="Calibri" w:hAnsi="Times New Roman" w:cs="Times New Roman"/>
          <w:sz w:val="12"/>
          <w:szCs w:val="12"/>
        </w:rPr>
        <w:t xml:space="preserve">ний по вопросу о предоставлении </w:t>
      </w:r>
      <w:r w:rsidRPr="000741F4">
        <w:rPr>
          <w:rFonts w:ascii="Times New Roman" w:eastAsia="Calibri" w:hAnsi="Times New Roman" w:cs="Times New Roman"/>
          <w:sz w:val="12"/>
          <w:szCs w:val="12"/>
        </w:rPr>
        <w:t>разрешения;</w:t>
      </w:r>
    </w:p>
    <w:p w14:paraId="165385C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741F4">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1D405F2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741F4">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14:paraId="498EA9D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01176F9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1.4. Порядок информирования о правилах предоставления муниципальной услуги.</w:t>
      </w:r>
    </w:p>
    <w:p w14:paraId="7B1F867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Серноводск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03770C1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0741F4">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Pr="000741F4">
        <w:rPr>
          <w:rFonts w:ascii="Times New Roman" w:eastAsia="Calibri" w:hAnsi="Times New Roman" w:cs="Times New Roman"/>
          <w:sz w:val="12"/>
          <w:szCs w:val="12"/>
        </w:rPr>
        <w:t>Сергиевский район, п</w:t>
      </w:r>
      <w:r>
        <w:rPr>
          <w:rFonts w:ascii="Times New Roman" w:eastAsia="Calibri" w:hAnsi="Times New Roman" w:cs="Times New Roman"/>
          <w:sz w:val="12"/>
          <w:szCs w:val="12"/>
        </w:rPr>
        <w:t xml:space="preserve">.Серноводск, ул. Вокзальная, 17 </w:t>
      </w:r>
      <w:r w:rsidRPr="000741F4">
        <w:rPr>
          <w:rFonts w:ascii="Times New Roman" w:eastAsia="Calibri" w:hAnsi="Times New Roman" w:cs="Times New Roman"/>
          <w:sz w:val="12"/>
          <w:szCs w:val="12"/>
        </w:rPr>
        <w:t>График работы администрации (время местное):</w:t>
      </w:r>
    </w:p>
    <w:p w14:paraId="09182AB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Понедельник-четверг – с 8.00 до 17.00</w:t>
      </w:r>
    </w:p>
    <w:p w14:paraId="7F2BB68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Пятница – с 8.00 до 16.00</w:t>
      </w:r>
    </w:p>
    <w:p w14:paraId="4B0713A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Предпраздничные дни – с 8.00 до 16.00</w:t>
      </w:r>
    </w:p>
    <w:p w14:paraId="698A55D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Суббота, воскресенье – выходные дни</w:t>
      </w:r>
    </w:p>
    <w:p w14:paraId="7B0D222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Перерыв на обед – с 12.00 до 13.00</w:t>
      </w:r>
    </w:p>
    <w:p w14:paraId="41E5143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Справочные телефоны администрации: 8(84655)3-11-93.</w:t>
      </w:r>
    </w:p>
    <w:p w14:paraId="0C44F27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Адрес электронной почты администрации: asp_sernovodsk@mail.ru</w:t>
      </w:r>
    </w:p>
    <w:p w14:paraId="4C16CEC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0741F4">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0741F4">
        <w:rPr>
          <w:rFonts w:ascii="Times New Roman" w:eastAsia="Calibri" w:hAnsi="Times New Roman" w:cs="Times New Roman"/>
          <w:sz w:val="12"/>
          <w:szCs w:val="12"/>
        </w:rPr>
        <w:t xml:space="preserve">График работы МФЦ (время местное): </w:t>
      </w:r>
    </w:p>
    <w:p w14:paraId="22081C7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Понедельник, вторник, среда – с 9.00 до 18.00</w:t>
      </w:r>
    </w:p>
    <w:p w14:paraId="2C39999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Четверг – с 10.00 до 20.00</w:t>
      </w:r>
    </w:p>
    <w:p w14:paraId="38C6EA5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Пятница – с 9.00 до 17.00</w:t>
      </w:r>
    </w:p>
    <w:p w14:paraId="4218B7F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Суббота – с 9.00 до 13.00</w:t>
      </w:r>
    </w:p>
    <w:p w14:paraId="4956469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Воскресенье – выходной день.</w:t>
      </w:r>
    </w:p>
    <w:p w14:paraId="0DDEC9C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Справочные телефоны МФЦ: 8(84655) 2-22-82, 2-21-23, 2-11-89.</w:t>
      </w:r>
    </w:p>
    <w:p w14:paraId="36EE9BC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Адрес электронной почты МФЦ: www.mfc63.rf. </w:t>
      </w:r>
    </w:p>
    <w:p w14:paraId="7AD9D5C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Серноводск, а также о порядке предоставления муниципальной услуги и перечне документов, необходимых для ее получения, размещается:</w:t>
      </w:r>
    </w:p>
    <w:p w14:paraId="11EB735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10B472B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75A1094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3DEECBB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Серноводск муниципального района Сергиевский;</w:t>
      </w:r>
    </w:p>
    <w:p w14:paraId="0D0A890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Серноводск муниципального района Сергиевский.</w:t>
      </w:r>
    </w:p>
    <w:p w14:paraId="6838491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5259700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Pr="000741F4">
        <w:rPr>
          <w:rFonts w:ascii="Times New Roman" w:eastAsia="Calibri" w:hAnsi="Times New Roman" w:cs="Times New Roman"/>
          <w:sz w:val="12"/>
          <w:szCs w:val="12"/>
        </w:rPr>
        <w:t>Информирование о правил</w:t>
      </w:r>
      <w:r>
        <w:rPr>
          <w:rFonts w:ascii="Times New Roman" w:eastAsia="Calibri" w:hAnsi="Times New Roman" w:cs="Times New Roman"/>
          <w:sz w:val="12"/>
          <w:szCs w:val="12"/>
        </w:rPr>
        <w:t xml:space="preserve">ах предоставления муниципальной </w:t>
      </w:r>
      <w:r w:rsidRPr="000741F4">
        <w:rPr>
          <w:rFonts w:ascii="Times New Roman" w:eastAsia="Calibri" w:hAnsi="Times New Roman" w:cs="Times New Roman"/>
          <w:sz w:val="12"/>
          <w:szCs w:val="12"/>
        </w:rPr>
        <w:t>услуги может проводиться в следующих формах:</w:t>
      </w:r>
    </w:p>
    <w:p w14:paraId="4C2C2AA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индивидуальное личное консультирование;</w:t>
      </w:r>
    </w:p>
    <w:p w14:paraId="556D9F56" w14:textId="77777777" w:rsid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индивидуальное консультирование по почте (по электронной почте);</w:t>
      </w:r>
    </w:p>
    <w:p w14:paraId="69868F7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 индивидуальное консультирование по телефону; </w:t>
      </w:r>
    </w:p>
    <w:p w14:paraId="6A39BCC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публичное письменное информирование;</w:t>
      </w:r>
    </w:p>
    <w:p w14:paraId="440C69F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 публичное устное информирование.</w:t>
      </w:r>
    </w:p>
    <w:p w14:paraId="2B495D9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Pr="000741F4">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0741F4">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0741F4">
        <w:rPr>
          <w:rFonts w:ascii="Times New Roman" w:eastAsia="Calibri" w:hAnsi="Times New Roman" w:cs="Times New Roman"/>
          <w:sz w:val="12"/>
          <w:szCs w:val="12"/>
        </w:rPr>
        <w:t>минут.</w:t>
      </w:r>
    </w:p>
    <w:p w14:paraId="3897C97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3219884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Серноводск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188D79F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Pr="000741F4">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0741F4">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0741F4">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0741F4">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0741F4">
        <w:rPr>
          <w:rFonts w:ascii="Times New Roman" w:eastAsia="Calibri" w:hAnsi="Times New Roman" w:cs="Times New Roman"/>
          <w:sz w:val="12"/>
          <w:szCs w:val="12"/>
        </w:rPr>
        <w:t>консультацией лица в десятидневный срок со дня регистрации обращения.</w:t>
      </w:r>
    </w:p>
    <w:p w14:paraId="068CA35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Pr="000741F4">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0741F4">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0741F4">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0741F4">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0741F4">
        <w:rPr>
          <w:rFonts w:ascii="Times New Roman" w:eastAsia="Calibri" w:hAnsi="Times New Roman" w:cs="Times New Roman"/>
          <w:sz w:val="12"/>
          <w:szCs w:val="12"/>
        </w:rPr>
        <w:t>индивидуальное консультирование по телефону.</w:t>
      </w:r>
    </w:p>
    <w:p w14:paraId="5C640E2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Время разговора не должно превышать 10 минут.</w:t>
      </w:r>
    </w:p>
    <w:p w14:paraId="0581146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43F808B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1.4.7. </w:t>
      </w:r>
      <w:r w:rsidRPr="000741F4">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0741F4">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0741F4">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0741F4">
        <w:rPr>
          <w:rFonts w:ascii="Times New Roman" w:eastAsia="Calibri" w:hAnsi="Times New Roman" w:cs="Times New Roman"/>
          <w:sz w:val="12"/>
          <w:szCs w:val="12"/>
        </w:rPr>
        <w:t>материалов в средствах массов</w:t>
      </w:r>
      <w:r>
        <w:rPr>
          <w:rFonts w:ascii="Times New Roman" w:eastAsia="Calibri" w:hAnsi="Times New Roman" w:cs="Times New Roman"/>
          <w:sz w:val="12"/>
          <w:szCs w:val="12"/>
        </w:rPr>
        <w:t xml:space="preserve">ой информации, размещения </w:t>
      </w:r>
      <w:r w:rsidRPr="000741F4">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Pr="000741F4">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0741F4">
        <w:rPr>
          <w:rFonts w:ascii="Times New Roman" w:eastAsia="Calibri" w:hAnsi="Times New Roman" w:cs="Times New Roman"/>
          <w:sz w:val="12"/>
          <w:szCs w:val="12"/>
        </w:rPr>
        <w:t>Региональном портале.</w:t>
      </w:r>
    </w:p>
    <w:p w14:paraId="1D72F36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1.4.8. </w:t>
      </w:r>
      <w:r w:rsidRPr="000741F4">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Pr="000741F4">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0741F4">
        <w:rPr>
          <w:rFonts w:ascii="Times New Roman" w:eastAsia="Calibri" w:hAnsi="Times New Roman" w:cs="Times New Roman"/>
          <w:sz w:val="12"/>
          <w:szCs w:val="12"/>
        </w:rPr>
        <w:t>средств массовой информации.</w:t>
      </w:r>
    </w:p>
    <w:p w14:paraId="5DF1771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Pr="000741F4">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Pr="000741F4">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Pr="000741F4">
        <w:rPr>
          <w:rFonts w:ascii="Times New Roman" w:eastAsia="Calibri" w:hAnsi="Times New Roman" w:cs="Times New Roman"/>
          <w:sz w:val="12"/>
          <w:szCs w:val="12"/>
        </w:rPr>
        <w:t>стандартных процедурах и условиях предоставления муниц</w:t>
      </w:r>
      <w:r>
        <w:rPr>
          <w:rFonts w:ascii="Times New Roman" w:eastAsia="Calibri" w:hAnsi="Times New Roman" w:cs="Times New Roman"/>
          <w:sz w:val="12"/>
          <w:szCs w:val="12"/>
        </w:rPr>
        <w:t xml:space="preserve">ипальной услуги </w:t>
      </w:r>
      <w:r w:rsidRPr="000741F4">
        <w:rPr>
          <w:rFonts w:ascii="Times New Roman" w:eastAsia="Calibri" w:hAnsi="Times New Roman" w:cs="Times New Roman"/>
          <w:sz w:val="12"/>
          <w:szCs w:val="12"/>
        </w:rPr>
        <w:t>и влияющее прямо или косвенно на инди</w:t>
      </w:r>
      <w:r>
        <w:rPr>
          <w:rFonts w:ascii="Times New Roman" w:eastAsia="Calibri" w:hAnsi="Times New Roman" w:cs="Times New Roman"/>
          <w:sz w:val="12"/>
          <w:szCs w:val="12"/>
        </w:rPr>
        <w:t xml:space="preserve">видуальные решения обратившихся </w:t>
      </w:r>
      <w:r w:rsidRPr="000741F4">
        <w:rPr>
          <w:rFonts w:ascii="Times New Roman" w:eastAsia="Calibri" w:hAnsi="Times New Roman" w:cs="Times New Roman"/>
          <w:sz w:val="12"/>
          <w:szCs w:val="12"/>
        </w:rPr>
        <w:t>за консультацией лиц.</w:t>
      </w:r>
    </w:p>
    <w:p w14:paraId="1373573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1.4.10. </w:t>
      </w:r>
      <w:r w:rsidRPr="000741F4">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Pr="000741F4">
        <w:rPr>
          <w:rFonts w:ascii="Times New Roman" w:eastAsia="Calibri" w:hAnsi="Times New Roman" w:cs="Times New Roman"/>
          <w:sz w:val="12"/>
          <w:szCs w:val="12"/>
        </w:rPr>
        <w:t>размещаются следующие информационные материалы:</w:t>
      </w:r>
    </w:p>
    <w:p w14:paraId="4AE4F3D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4C6ADD9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3AC4A27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249934D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248D5A9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5DD888E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5708D50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08E1D9A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5B674FD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формы документов для заполнения, образцы заполнения документов;</w:t>
      </w:r>
    </w:p>
    <w:p w14:paraId="256E5D6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информация о плате за муниципальную услугу;</w:t>
      </w:r>
    </w:p>
    <w:p w14:paraId="1601BC5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перечень оснований для отказа в предоставлении муниципальной услуги;</w:t>
      </w:r>
    </w:p>
    <w:p w14:paraId="5BA233F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78B12C1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3FF5CE5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1.4.11. </w:t>
      </w:r>
      <w:r w:rsidRPr="000741F4">
        <w:rPr>
          <w:rFonts w:ascii="Times New Roman" w:eastAsia="Calibri" w:hAnsi="Times New Roman" w:cs="Times New Roman"/>
          <w:sz w:val="12"/>
          <w:szCs w:val="12"/>
        </w:rPr>
        <w:t>На официальном сайте Администрации муниципального района Сергиевский размещаются следующие информационные материалы:</w:t>
      </w:r>
    </w:p>
    <w:p w14:paraId="53F8D06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полное наименование и полный почтовый адрес Администрации сельского поселения Серноводск  муниципального района Сергиевский;</w:t>
      </w:r>
    </w:p>
    <w:p w14:paraId="0B606E4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0D73E96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адрес электронной почты Администрации сельского поселения Серноводск муниципального района Сергиевский;</w:t>
      </w:r>
    </w:p>
    <w:p w14:paraId="32CE943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3A192D3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1.4.12. </w:t>
      </w:r>
      <w:r w:rsidRPr="000741F4">
        <w:rPr>
          <w:rFonts w:ascii="Times New Roman" w:eastAsia="Calibri" w:hAnsi="Times New Roman" w:cs="Times New Roman"/>
          <w:sz w:val="12"/>
          <w:szCs w:val="12"/>
        </w:rPr>
        <w:t>На Едином портале государственных и муниципальных ус</w:t>
      </w:r>
      <w:r>
        <w:rPr>
          <w:rFonts w:ascii="Times New Roman" w:eastAsia="Calibri" w:hAnsi="Times New Roman" w:cs="Times New Roman"/>
          <w:sz w:val="12"/>
          <w:szCs w:val="12"/>
        </w:rPr>
        <w:t xml:space="preserve">луг и </w:t>
      </w:r>
      <w:r w:rsidRPr="000741F4">
        <w:rPr>
          <w:rFonts w:ascii="Times New Roman" w:eastAsia="Calibri" w:hAnsi="Times New Roman" w:cs="Times New Roman"/>
          <w:sz w:val="12"/>
          <w:szCs w:val="12"/>
        </w:rPr>
        <w:t>Региональном портале размещается информация:</w:t>
      </w:r>
    </w:p>
    <w:p w14:paraId="72E78C8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полное наименование и полный почтовый адрес администрации сельского поселения Серноводск муниципального района Сергиевский;</w:t>
      </w:r>
    </w:p>
    <w:p w14:paraId="3806640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6837D2F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адрес электронной почты администрации сельского поселения Серноводск муниципального района Сергиевский;</w:t>
      </w:r>
    </w:p>
    <w:p w14:paraId="40A5C5BE" w14:textId="77777777" w:rsidR="00D5108D" w:rsidRDefault="000741F4" w:rsidP="00D5108D">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w:t>
      </w:r>
      <w:r w:rsidR="00D5108D">
        <w:rPr>
          <w:rFonts w:ascii="Times New Roman" w:eastAsia="Calibri" w:hAnsi="Times New Roman" w:cs="Times New Roman"/>
          <w:sz w:val="12"/>
          <w:szCs w:val="12"/>
        </w:rPr>
        <w:t>ставления муниципальной услуги.</w:t>
      </w:r>
    </w:p>
    <w:p w14:paraId="329FECB5" w14:textId="77777777" w:rsidR="000741F4" w:rsidRPr="000741F4" w:rsidRDefault="00D5108D" w:rsidP="00D510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1.4.13. </w:t>
      </w:r>
      <w:r w:rsidR="000741F4" w:rsidRPr="000741F4">
        <w:rPr>
          <w:rFonts w:ascii="Times New Roman" w:eastAsia="Calibri" w:hAnsi="Times New Roman" w:cs="Times New Roman"/>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3C4897B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p>
    <w:p w14:paraId="47F06D7E" w14:textId="77777777" w:rsidR="000741F4" w:rsidRPr="00D5108D" w:rsidRDefault="000741F4" w:rsidP="00D5108D">
      <w:pPr>
        <w:spacing w:after="0" w:line="240" w:lineRule="auto"/>
        <w:ind w:firstLine="284"/>
        <w:jc w:val="center"/>
        <w:rPr>
          <w:rFonts w:ascii="Times New Roman" w:eastAsia="Calibri" w:hAnsi="Times New Roman" w:cs="Times New Roman"/>
          <w:b/>
          <w:sz w:val="12"/>
          <w:szCs w:val="12"/>
        </w:rPr>
      </w:pPr>
      <w:r w:rsidRPr="00D5108D">
        <w:rPr>
          <w:rFonts w:ascii="Times New Roman" w:eastAsia="Calibri" w:hAnsi="Times New Roman" w:cs="Times New Roman"/>
          <w:b/>
          <w:sz w:val="12"/>
          <w:szCs w:val="12"/>
        </w:rPr>
        <w:t>II. Стандарт предоставления муниципальной услуги</w:t>
      </w:r>
    </w:p>
    <w:p w14:paraId="6DA54ED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79CE86A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03110BA4" w14:textId="77777777" w:rsidR="000741F4" w:rsidRPr="000741F4" w:rsidRDefault="00D5108D" w:rsidP="00D510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0741F4" w:rsidRPr="000741F4">
        <w:rPr>
          <w:rFonts w:ascii="Times New Roman" w:eastAsia="Calibri" w:hAnsi="Times New Roman" w:cs="Times New Roman"/>
          <w:sz w:val="12"/>
          <w:szCs w:val="12"/>
        </w:rPr>
        <w:t xml:space="preserve">Наименование </w:t>
      </w:r>
      <w:r>
        <w:rPr>
          <w:rFonts w:ascii="Times New Roman" w:eastAsia="Calibri" w:hAnsi="Times New Roman" w:cs="Times New Roman"/>
          <w:sz w:val="12"/>
          <w:szCs w:val="12"/>
        </w:rPr>
        <w:t xml:space="preserve">органа местного самоуправления, </w:t>
      </w:r>
      <w:r w:rsidR="000741F4" w:rsidRPr="000741F4">
        <w:rPr>
          <w:rFonts w:ascii="Times New Roman" w:eastAsia="Calibri" w:hAnsi="Times New Roman" w:cs="Times New Roman"/>
          <w:sz w:val="12"/>
          <w:szCs w:val="12"/>
        </w:rPr>
        <w:t>предоставляющего муниципальную ус</w:t>
      </w:r>
      <w:r>
        <w:rPr>
          <w:rFonts w:ascii="Times New Roman" w:eastAsia="Calibri" w:hAnsi="Times New Roman" w:cs="Times New Roman"/>
          <w:sz w:val="12"/>
          <w:szCs w:val="12"/>
        </w:rPr>
        <w:t xml:space="preserve">лугу, - Администрация сельского </w:t>
      </w:r>
      <w:r w:rsidR="000741F4" w:rsidRPr="000741F4">
        <w:rPr>
          <w:rFonts w:ascii="Times New Roman" w:eastAsia="Calibri" w:hAnsi="Times New Roman" w:cs="Times New Roman"/>
          <w:sz w:val="12"/>
          <w:szCs w:val="12"/>
        </w:rPr>
        <w:t>поселения Серноводск  муниципального района Сергиевский.</w:t>
      </w:r>
    </w:p>
    <w:p w14:paraId="3FF84B0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3362103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541547A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4F6AAF8D"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0741F4" w:rsidRPr="000741F4">
        <w:rPr>
          <w:rFonts w:ascii="Times New Roman" w:eastAsia="Calibri" w:hAnsi="Times New Roman" w:cs="Times New Roman"/>
          <w:sz w:val="12"/>
          <w:szCs w:val="12"/>
        </w:rPr>
        <w:t>Результатом предоставления муниципальной услуги являются:</w:t>
      </w:r>
    </w:p>
    <w:p w14:paraId="4ADDA4E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предоставление    разрешения    на    условно    разрешенный    вид</w:t>
      </w:r>
    </w:p>
    <w:p w14:paraId="340C860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5F7F101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28990FC2" w14:textId="77777777" w:rsidR="000741F4" w:rsidRPr="000741F4" w:rsidRDefault="00D5108D" w:rsidP="00D510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0741F4" w:rsidRPr="000741F4">
        <w:rPr>
          <w:rFonts w:ascii="Times New Roman" w:eastAsia="Calibri" w:hAnsi="Times New Roman" w:cs="Times New Roman"/>
          <w:sz w:val="12"/>
          <w:szCs w:val="12"/>
        </w:rPr>
        <w:t>Муниципальная услуга предост</w:t>
      </w:r>
      <w:r>
        <w:rPr>
          <w:rFonts w:ascii="Times New Roman" w:eastAsia="Calibri" w:hAnsi="Times New Roman" w:cs="Times New Roman"/>
          <w:sz w:val="12"/>
          <w:szCs w:val="12"/>
        </w:rPr>
        <w:t xml:space="preserve">авляется в срок, не превышающий </w:t>
      </w:r>
      <w:r w:rsidR="000741F4" w:rsidRPr="000741F4">
        <w:rPr>
          <w:rFonts w:ascii="Times New Roman" w:eastAsia="Calibri" w:hAnsi="Times New Roman" w:cs="Times New Roman"/>
          <w:sz w:val="12"/>
          <w:szCs w:val="12"/>
        </w:rPr>
        <w:t>20 дней со дня поступления заявления</w:t>
      </w:r>
      <w:r>
        <w:rPr>
          <w:rFonts w:ascii="Times New Roman" w:eastAsia="Calibri" w:hAnsi="Times New Roman" w:cs="Times New Roman"/>
          <w:sz w:val="12"/>
          <w:szCs w:val="12"/>
        </w:rPr>
        <w:t xml:space="preserve"> о предоставлении разрешения на </w:t>
      </w:r>
      <w:r w:rsidR="000741F4" w:rsidRPr="000741F4">
        <w:rPr>
          <w:rFonts w:ascii="Times New Roman" w:eastAsia="Calibri" w:hAnsi="Times New Roman" w:cs="Times New Roman"/>
          <w:sz w:val="12"/>
          <w:szCs w:val="12"/>
        </w:rPr>
        <w:t>условно 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000741F4" w:rsidRPr="000741F4">
        <w:rPr>
          <w:rFonts w:ascii="Times New Roman" w:eastAsia="Calibri" w:hAnsi="Times New Roman" w:cs="Times New Roman"/>
          <w:sz w:val="12"/>
          <w:szCs w:val="12"/>
        </w:rPr>
        <w:t>капитального строительства.</w:t>
      </w:r>
    </w:p>
    <w:p w14:paraId="12FE514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4181F048"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2.4.1. </w:t>
      </w:r>
      <w:r w:rsidR="000741F4" w:rsidRPr="000741F4">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Серноводск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30EBD6E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62A0CA4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4D7C64D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Земельный кодекс Российской Федерации;</w:t>
      </w:r>
    </w:p>
    <w:p w14:paraId="3834CF7D" w14:textId="77777777" w:rsidR="000741F4" w:rsidRPr="000741F4" w:rsidRDefault="000741F4" w:rsidP="00D5108D">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Градостроительный кодекс Российской</w:t>
      </w:r>
      <w:r w:rsidR="00D5108D">
        <w:rPr>
          <w:rFonts w:ascii="Times New Roman" w:eastAsia="Calibri" w:hAnsi="Times New Roman" w:cs="Times New Roman"/>
          <w:sz w:val="12"/>
          <w:szCs w:val="12"/>
        </w:rPr>
        <w:t xml:space="preserve"> Федерации от 29.12.2004 N 190-</w:t>
      </w:r>
      <w:r w:rsidRPr="000741F4">
        <w:rPr>
          <w:rFonts w:ascii="Times New Roman" w:eastAsia="Calibri" w:hAnsi="Times New Roman" w:cs="Times New Roman"/>
          <w:sz w:val="12"/>
          <w:szCs w:val="12"/>
        </w:rPr>
        <w:t>ФЗ;</w:t>
      </w:r>
    </w:p>
    <w:p w14:paraId="5D08CA4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3544AD6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26BE322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69979A5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780841E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6FD566B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Закон Самарской области от 11.03.2005 N 94-ГД "О земле";</w:t>
      </w:r>
    </w:p>
    <w:p w14:paraId="68D2DAB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Правила землепользования и застройки сельского поселения Серноводск муниципального района Сергиевский;</w:t>
      </w:r>
    </w:p>
    <w:p w14:paraId="7C1E778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Устав администрации сельского поселения Серноводск  муниципального района Сергиевский; </w:t>
      </w:r>
    </w:p>
    <w:p w14:paraId="37DC3AF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настоящий Административный регламент.</w:t>
      </w:r>
    </w:p>
    <w:p w14:paraId="16CF66D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2DA9B7D3"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0741F4" w:rsidRPr="000741F4">
        <w:rPr>
          <w:rFonts w:ascii="Times New Roman" w:eastAsia="Calibri" w:hAnsi="Times New Roman" w:cs="Times New Roman"/>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Серноводск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62FDF271"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741F4" w:rsidRPr="000741F4">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434ABC42"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41F4" w:rsidRPr="000741F4">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2524F656"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741F4" w:rsidRPr="000741F4">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160B0A3A"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0741F4" w:rsidRPr="000741F4">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40940366"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0741F4" w:rsidRPr="000741F4">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09533FF7" w14:textId="77777777" w:rsidR="000741F4" w:rsidRPr="000741F4" w:rsidRDefault="00D5108D" w:rsidP="00D510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0741F4" w:rsidRPr="000741F4">
        <w:rPr>
          <w:rFonts w:ascii="Times New Roman" w:eastAsia="Calibri" w:hAnsi="Times New Roman" w:cs="Times New Roman"/>
          <w:sz w:val="12"/>
          <w:szCs w:val="12"/>
        </w:rPr>
        <w:t>испрашиваемый заявителем условно разрешенный ви</w:t>
      </w:r>
      <w:r>
        <w:rPr>
          <w:rFonts w:ascii="Times New Roman" w:eastAsia="Calibri" w:hAnsi="Times New Roman" w:cs="Times New Roman"/>
          <w:sz w:val="12"/>
          <w:szCs w:val="12"/>
        </w:rPr>
        <w:t xml:space="preserve">д </w:t>
      </w:r>
      <w:r w:rsidR="000741F4" w:rsidRPr="000741F4">
        <w:rPr>
          <w:rFonts w:ascii="Times New Roman" w:eastAsia="Calibri" w:hAnsi="Times New Roman" w:cs="Times New Roman"/>
          <w:sz w:val="12"/>
          <w:szCs w:val="12"/>
        </w:rPr>
        <w:t>использования;</w:t>
      </w:r>
    </w:p>
    <w:p w14:paraId="59C9AD63"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0741F4" w:rsidRPr="000741F4">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290D93D2"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0741F4" w:rsidRPr="000741F4">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08ECA58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7995DA8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К заявлению, должны прилагаться следующие документы: </w:t>
      </w:r>
    </w:p>
    <w:p w14:paraId="04EDE56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1)   копии   документов,   удостоверяющих   личность   заявителя физического лица;</w:t>
      </w:r>
    </w:p>
    <w:p w14:paraId="35878C32"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41F4" w:rsidRPr="000741F4">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2C1A2ED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w:t>
      </w:r>
      <w:r w:rsidR="00D5108D" w:rsidRPr="000741F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038384F6"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0741F4" w:rsidRPr="000741F4">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67909433" w14:textId="77777777" w:rsidR="000741F4" w:rsidRPr="000741F4" w:rsidRDefault="00D5108D" w:rsidP="00D510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0741F4" w:rsidRPr="000741F4">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0741F4" w:rsidRPr="000741F4">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0741F4" w:rsidRPr="000741F4">
        <w:rPr>
          <w:rFonts w:ascii="Times New Roman" w:eastAsia="Calibri" w:hAnsi="Times New Roman" w:cs="Times New Roman"/>
          <w:sz w:val="12"/>
          <w:szCs w:val="12"/>
        </w:rPr>
        <w:t>расположенных, с указанием их адресов;</w:t>
      </w:r>
    </w:p>
    <w:p w14:paraId="309269A1" w14:textId="77777777" w:rsidR="000741F4" w:rsidRPr="000741F4" w:rsidRDefault="00D5108D" w:rsidP="00D510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0741F4" w:rsidRPr="000741F4">
        <w:rPr>
          <w:rFonts w:ascii="Times New Roman" w:eastAsia="Calibri" w:hAnsi="Times New Roman" w:cs="Times New Roman"/>
          <w:sz w:val="12"/>
          <w:szCs w:val="12"/>
        </w:rPr>
        <w:t>доверенность - в случае подачи заявл</w:t>
      </w:r>
      <w:r>
        <w:rPr>
          <w:rFonts w:ascii="Times New Roman" w:eastAsia="Calibri" w:hAnsi="Times New Roman" w:cs="Times New Roman"/>
          <w:sz w:val="12"/>
          <w:szCs w:val="12"/>
        </w:rPr>
        <w:t xml:space="preserve">ения представителем заявителя - </w:t>
      </w:r>
      <w:r w:rsidR="000741F4" w:rsidRPr="000741F4">
        <w:rPr>
          <w:rFonts w:ascii="Times New Roman" w:eastAsia="Calibri" w:hAnsi="Times New Roman" w:cs="Times New Roman"/>
          <w:sz w:val="12"/>
          <w:szCs w:val="12"/>
        </w:rPr>
        <w:t>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0741F4" w:rsidRPr="000741F4">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0741F4" w:rsidRPr="000741F4">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0741F4" w:rsidRPr="000741F4">
        <w:rPr>
          <w:rFonts w:ascii="Times New Roman" w:eastAsia="Calibri" w:hAnsi="Times New Roman" w:cs="Times New Roman"/>
          <w:sz w:val="12"/>
          <w:szCs w:val="12"/>
        </w:rPr>
        <w:t>лиц лицом, имеющим право действовать от имени юриди</w:t>
      </w:r>
      <w:r>
        <w:rPr>
          <w:rFonts w:ascii="Times New Roman" w:eastAsia="Calibri" w:hAnsi="Times New Roman" w:cs="Times New Roman"/>
          <w:sz w:val="12"/>
          <w:szCs w:val="12"/>
        </w:rPr>
        <w:t xml:space="preserve">ческого лица без </w:t>
      </w:r>
      <w:r w:rsidR="000741F4" w:rsidRPr="000741F4">
        <w:rPr>
          <w:rFonts w:ascii="Times New Roman" w:eastAsia="Calibri" w:hAnsi="Times New Roman" w:cs="Times New Roman"/>
          <w:sz w:val="12"/>
          <w:szCs w:val="12"/>
        </w:rPr>
        <w:t>доверенности.</w:t>
      </w:r>
    </w:p>
    <w:p w14:paraId="7BEB1E0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Серноводск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05ECCD64"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741F4" w:rsidRPr="000741F4">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689021C2"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41F4" w:rsidRPr="000741F4">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7C6C04A9"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741F4" w:rsidRPr="000741F4">
        <w:rPr>
          <w:rFonts w:ascii="Times New Roman" w:eastAsia="Calibri" w:hAnsi="Times New Roman" w:cs="Times New Roman"/>
          <w:sz w:val="12"/>
          <w:szCs w:val="12"/>
        </w:rPr>
        <w:t>кадастровый паспорт или кадастровая выписка земельного участка;</w:t>
      </w:r>
    </w:p>
    <w:p w14:paraId="56FBCAE5" w14:textId="77777777" w:rsidR="000741F4" w:rsidRPr="000741F4" w:rsidRDefault="00D5108D"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0741F4" w:rsidRPr="000741F4">
        <w:rPr>
          <w:rFonts w:ascii="Times New Roman" w:eastAsia="Calibri" w:hAnsi="Times New Roman" w:cs="Times New Roman"/>
          <w:sz w:val="12"/>
          <w:szCs w:val="12"/>
        </w:rPr>
        <w:t>кадастровый паспорт объекта капитального строительства;</w:t>
      </w:r>
    </w:p>
    <w:p w14:paraId="14A384A4" w14:textId="77777777" w:rsidR="000741F4" w:rsidRPr="000741F4" w:rsidRDefault="00D5108D" w:rsidP="00D5108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0741F4" w:rsidRPr="000741F4">
        <w:rPr>
          <w:rFonts w:ascii="Times New Roman" w:eastAsia="Calibri" w:hAnsi="Times New Roman" w:cs="Times New Roman"/>
          <w:sz w:val="12"/>
          <w:szCs w:val="12"/>
        </w:rPr>
        <w:t>сведения о нахождении земельного у</w:t>
      </w:r>
      <w:r>
        <w:rPr>
          <w:rFonts w:ascii="Times New Roman" w:eastAsia="Calibri" w:hAnsi="Times New Roman" w:cs="Times New Roman"/>
          <w:sz w:val="12"/>
          <w:szCs w:val="12"/>
        </w:rPr>
        <w:t xml:space="preserve">частка или объекта капитального </w:t>
      </w:r>
      <w:r w:rsidR="000741F4" w:rsidRPr="000741F4">
        <w:rPr>
          <w:rFonts w:ascii="Times New Roman" w:eastAsia="Calibri" w:hAnsi="Times New Roman" w:cs="Times New Roman"/>
          <w:sz w:val="12"/>
          <w:szCs w:val="12"/>
        </w:rPr>
        <w:t>строительства, в отношении которых запр</w:t>
      </w:r>
      <w:r>
        <w:rPr>
          <w:rFonts w:ascii="Times New Roman" w:eastAsia="Calibri" w:hAnsi="Times New Roman" w:cs="Times New Roman"/>
          <w:sz w:val="12"/>
          <w:szCs w:val="12"/>
        </w:rPr>
        <w:t xml:space="preserve">ашивается разрешение на условно </w:t>
      </w:r>
      <w:r w:rsidR="000741F4" w:rsidRPr="000741F4">
        <w:rPr>
          <w:rFonts w:ascii="Times New Roman" w:eastAsia="Calibri" w:hAnsi="Times New Roman" w:cs="Times New Roman"/>
          <w:sz w:val="12"/>
          <w:szCs w:val="12"/>
        </w:rPr>
        <w:t>разрешенный вид использования, на</w:t>
      </w:r>
      <w:r>
        <w:rPr>
          <w:rFonts w:ascii="Times New Roman" w:eastAsia="Calibri" w:hAnsi="Times New Roman" w:cs="Times New Roman"/>
          <w:sz w:val="12"/>
          <w:szCs w:val="12"/>
        </w:rPr>
        <w:t xml:space="preserve"> территории объекта культурного </w:t>
      </w:r>
      <w:r w:rsidR="000741F4" w:rsidRPr="000741F4">
        <w:rPr>
          <w:rFonts w:ascii="Times New Roman" w:eastAsia="Calibri" w:hAnsi="Times New Roman" w:cs="Times New Roman"/>
          <w:sz w:val="12"/>
          <w:szCs w:val="12"/>
        </w:rPr>
        <w:t>наследия или в границах зон охран</w:t>
      </w:r>
      <w:r>
        <w:rPr>
          <w:rFonts w:ascii="Times New Roman" w:eastAsia="Calibri" w:hAnsi="Times New Roman" w:cs="Times New Roman"/>
          <w:sz w:val="12"/>
          <w:szCs w:val="12"/>
        </w:rPr>
        <w:t xml:space="preserve">ы объектов культурного наследия </w:t>
      </w:r>
      <w:r w:rsidR="000741F4" w:rsidRPr="000741F4">
        <w:rPr>
          <w:rFonts w:ascii="Times New Roman" w:eastAsia="Calibri" w:hAnsi="Times New Roman" w:cs="Times New Roman"/>
          <w:sz w:val="12"/>
          <w:szCs w:val="12"/>
        </w:rPr>
        <w:t xml:space="preserve">(памятников истории и культуры) </w:t>
      </w:r>
      <w:r>
        <w:rPr>
          <w:rFonts w:ascii="Times New Roman" w:eastAsia="Calibri" w:hAnsi="Times New Roman" w:cs="Times New Roman"/>
          <w:sz w:val="12"/>
          <w:szCs w:val="12"/>
        </w:rPr>
        <w:t xml:space="preserve">народов Российской Федерации, о </w:t>
      </w:r>
      <w:r w:rsidR="000741F4" w:rsidRPr="000741F4">
        <w:rPr>
          <w:rFonts w:ascii="Times New Roman" w:eastAsia="Calibri" w:hAnsi="Times New Roman" w:cs="Times New Roman"/>
          <w:sz w:val="12"/>
          <w:szCs w:val="12"/>
        </w:rPr>
        <w:t xml:space="preserve">соответствии запрашиваемого условно </w:t>
      </w:r>
      <w:r>
        <w:rPr>
          <w:rFonts w:ascii="Times New Roman" w:eastAsia="Calibri" w:hAnsi="Times New Roman" w:cs="Times New Roman"/>
          <w:sz w:val="12"/>
          <w:szCs w:val="12"/>
        </w:rPr>
        <w:t xml:space="preserve">разрешенного вида использования </w:t>
      </w:r>
      <w:r w:rsidR="000741F4" w:rsidRPr="000741F4">
        <w:rPr>
          <w:rFonts w:ascii="Times New Roman" w:eastAsia="Calibri" w:hAnsi="Times New Roman" w:cs="Times New Roman"/>
          <w:sz w:val="12"/>
          <w:szCs w:val="12"/>
        </w:rPr>
        <w:t xml:space="preserve">режимам использования земель в границах </w:t>
      </w:r>
      <w:r>
        <w:rPr>
          <w:rFonts w:ascii="Times New Roman" w:eastAsia="Calibri" w:hAnsi="Times New Roman" w:cs="Times New Roman"/>
          <w:sz w:val="12"/>
          <w:szCs w:val="12"/>
        </w:rPr>
        <w:t xml:space="preserve">зон охраны объектов культурного </w:t>
      </w:r>
      <w:r w:rsidR="000741F4" w:rsidRPr="000741F4">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60244C10"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0741F4" w:rsidRPr="000741F4">
        <w:rPr>
          <w:rFonts w:ascii="Times New Roman" w:eastAsia="Calibri" w:hAnsi="Times New Roman" w:cs="Times New Roman"/>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6B86DC6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2FC2260C" w14:textId="77777777" w:rsidR="001C4E2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w:t>
      </w:r>
      <w:r w:rsidR="001C4E24">
        <w:rPr>
          <w:rFonts w:ascii="Times New Roman" w:eastAsia="Calibri" w:hAnsi="Times New Roman" w:cs="Times New Roman"/>
          <w:sz w:val="12"/>
          <w:szCs w:val="12"/>
        </w:rPr>
        <w:t>выми актами.</w:t>
      </w:r>
    </w:p>
    <w:p w14:paraId="463A70E7"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2.7.1. При предоставлении муниципальной услуги Администрация сельского поселения Серноводск  муниципального района Сергиевский, МФЦ не вправе требовать от заявителя:</w:t>
      </w:r>
    </w:p>
    <w:p w14:paraId="4B0A1FE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E763CB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79048FA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3F08AD1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AE57C6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0E2AA4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2AC23D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0E8B19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09F20C08"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0741F4" w:rsidRPr="000741F4">
        <w:rPr>
          <w:rFonts w:ascii="Times New Roman" w:eastAsia="Calibri" w:hAnsi="Times New Roman" w:cs="Times New Roman"/>
          <w:sz w:val="12"/>
          <w:szCs w:val="12"/>
        </w:rPr>
        <w:t>Основанием для отказа в при</w:t>
      </w:r>
      <w:r>
        <w:rPr>
          <w:rFonts w:ascii="Times New Roman" w:eastAsia="Calibri" w:hAnsi="Times New Roman" w:cs="Times New Roman"/>
          <w:sz w:val="12"/>
          <w:szCs w:val="12"/>
        </w:rPr>
        <w:t xml:space="preserve">еме документов, необходимых для </w:t>
      </w:r>
      <w:r w:rsidR="000741F4" w:rsidRPr="000741F4">
        <w:rPr>
          <w:rFonts w:ascii="Times New Roman" w:eastAsia="Calibri" w:hAnsi="Times New Roman" w:cs="Times New Roman"/>
          <w:sz w:val="12"/>
          <w:szCs w:val="12"/>
        </w:rPr>
        <w:t>предоставления муниципальной услуги, являются:</w:t>
      </w:r>
    </w:p>
    <w:p w14:paraId="25C45365"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741F4" w:rsidRPr="000741F4">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77BFFDEA"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41F4" w:rsidRPr="000741F4">
        <w:rPr>
          <w:rFonts w:ascii="Times New Roman" w:eastAsia="Calibri" w:hAnsi="Times New Roman" w:cs="Times New Roman"/>
          <w:sz w:val="12"/>
          <w:szCs w:val="12"/>
        </w:rPr>
        <w:t>непредставление или неполное предоставление документов, перечисленных в п. 2.6 настоящего Административного регламента;</w:t>
      </w:r>
    </w:p>
    <w:p w14:paraId="1B7CEB01"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741F4" w:rsidRPr="000741F4">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2250358B"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0741F4" w:rsidRPr="000741F4">
        <w:rPr>
          <w:rFonts w:ascii="Times New Roman" w:eastAsia="Calibri" w:hAnsi="Times New Roman" w:cs="Times New Roman"/>
          <w:sz w:val="12"/>
          <w:szCs w:val="12"/>
        </w:rPr>
        <w:t>текст заявления не поддается прочтению;</w:t>
      </w:r>
    </w:p>
    <w:p w14:paraId="7A22E777"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0741F4" w:rsidRPr="000741F4">
        <w:rPr>
          <w:rFonts w:ascii="Times New Roman" w:eastAsia="Calibri" w:hAnsi="Times New Roman" w:cs="Times New Roman"/>
          <w:sz w:val="12"/>
          <w:szCs w:val="12"/>
        </w:rPr>
        <w:t xml:space="preserve">отсутствие в заявлении сведений </w:t>
      </w:r>
      <w:r>
        <w:rPr>
          <w:rFonts w:ascii="Times New Roman" w:eastAsia="Calibri" w:hAnsi="Times New Roman" w:cs="Times New Roman"/>
          <w:sz w:val="12"/>
          <w:szCs w:val="12"/>
        </w:rPr>
        <w:t xml:space="preserve">о заявителе, подписи заявителя, </w:t>
      </w:r>
      <w:r w:rsidR="000741F4" w:rsidRPr="000741F4">
        <w:rPr>
          <w:rFonts w:ascii="Times New Roman" w:eastAsia="Calibri" w:hAnsi="Times New Roman" w:cs="Times New Roman"/>
          <w:sz w:val="12"/>
          <w:szCs w:val="12"/>
        </w:rPr>
        <w:t>контактных телефонов, почтового адреса;</w:t>
      </w:r>
    </w:p>
    <w:p w14:paraId="2816B57F"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0741F4" w:rsidRPr="000741F4">
        <w:rPr>
          <w:rFonts w:ascii="Times New Roman" w:eastAsia="Calibri" w:hAnsi="Times New Roman" w:cs="Times New Roman"/>
          <w:sz w:val="12"/>
          <w:szCs w:val="12"/>
        </w:rPr>
        <w:t>заявление подписано неуполномоченным лицом.</w:t>
      </w:r>
    </w:p>
    <w:p w14:paraId="0A3D86F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756F12DB"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0741F4" w:rsidRPr="000741F4">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0741F4" w:rsidRPr="000741F4">
        <w:rPr>
          <w:rFonts w:ascii="Times New Roman" w:eastAsia="Calibri" w:hAnsi="Times New Roman" w:cs="Times New Roman"/>
          <w:sz w:val="12"/>
          <w:szCs w:val="12"/>
        </w:rPr>
        <w:t>могут выступать:</w:t>
      </w:r>
    </w:p>
    <w:p w14:paraId="4133620E"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741F4" w:rsidRPr="000741F4">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6B458EB9"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41F4" w:rsidRPr="000741F4">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66812EAA"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741F4" w:rsidRPr="000741F4">
        <w:rPr>
          <w:rFonts w:ascii="Times New Roman" w:eastAsia="Calibri" w:hAnsi="Times New Roman" w:cs="Times New Roman"/>
          <w:sz w:val="12"/>
          <w:szCs w:val="12"/>
        </w:rPr>
        <w:t>несоответствие испрашиваемого ра</w:t>
      </w:r>
      <w:r>
        <w:rPr>
          <w:rFonts w:ascii="Times New Roman" w:eastAsia="Calibri" w:hAnsi="Times New Roman" w:cs="Times New Roman"/>
          <w:sz w:val="12"/>
          <w:szCs w:val="12"/>
        </w:rPr>
        <w:t xml:space="preserve">зрешения требованиям иных </w:t>
      </w:r>
      <w:r w:rsidR="000741F4" w:rsidRPr="000741F4">
        <w:rPr>
          <w:rFonts w:ascii="Times New Roman" w:eastAsia="Calibri" w:hAnsi="Times New Roman" w:cs="Times New Roman"/>
          <w:sz w:val="12"/>
          <w:szCs w:val="12"/>
        </w:rPr>
        <w:t>технических регламентов.</w:t>
      </w:r>
    </w:p>
    <w:p w14:paraId="04E8197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Серноводск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572668D6"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0741F4" w:rsidRPr="000741F4">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0741F4" w:rsidRPr="000741F4">
        <w:rPr>
          <w:rFonts w:ascii="Times New Roman" w:eastAsia="Calibri" w:hAnsi="Times New Roman" w:cs="Times New Roman"/>
          <w:sz w:val="12"/>
          <w:szCs w:val="12"/>
        </w:rPr>
        <w:t>предоставления муниципальной услуги, отсутствуют.</w:t>
      </w:r>
    </w:p>
    <w:p w14:paraId="7790BBD2"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0741F4" w:rsidRPr="000741F4">
        <w:rPr>
          <w:rFonts w:ascii="Times New Roman" w:eastAsia="Calibri" w:hAnsi="Times New Roman" w:cs="Times New Roman"/>
          <w:sz w:val="12"/>
          <w:szCs w:val="12"/>
        </w:rPr>
        <w:t>Предоставление муниципальной услуги осуществляется бесплатно.</w:t>
      </w:r>
    </w:p>
    <w:p w14:paraId="06825E94"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0741F4" w:rsidRPr="000741F4">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52730DD6"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0741F4" w:rsidRPr="000741F4">
        <w:rPr>
          <w:rFonts w:ascii="Times New Roman" w:eastAsia="Calibri" w:hAnsi="Times New Roman" w:cs="Times New Roman"/>
          <w:sz w:val="12"/>
          <w:szCs w:val="12"/>
        </w:rPr>
        <w:t>Регистрация заявления о предо</w:t>
      </w:r>
      <w:r>
        <w:rPr>
          <w:rFonts w:ascii="Times New Roman" w:eastAsia="Calibri" w:hAnsi="Times New Roman" w:cs="Times New Roman"/>
          <w:sz w:val="12"/>
          <w:szCs w:val="12"/>
        </w:rPr>
        <w:t xml:space="preserve">ставлении муниципальной услуги, </w:t>
      </w:r>
      <w:r w:rsidR="000741F4" w:rsidRPr="000741F4">
        <w:rPr>
          <w:rFonts w:ascii="Times New Roman" w:eastAsia="Calibri" w:hAnsi="Times New Roman" w:cs="Times New Roman"/>
          <w:sz w:val="12"/>
          <w:szCs w:val="12"/>
        </w:rPr>
        <w:t>поступившего в письменной форме на</w:t>
      </w:r>
      <w:r>
        <w:rPr>
          <w:rFonts w:ascii="Times New Roman" w:eastAsia="Calibri" w:hAnsi="Times New Roman" w:cs="Times New Roman"/>
          <w:sz w:val="12"/>
          <w:szCs w:val="12"/>
        </w:rPr>
        <w:t xml:space="preserve"> личном приеме заявителя или по </w:t>
      </w:r>
      <w:r w:rsidR="000741F4" w:rsidRPr="000741F4">
        <w:rPr>
          <w:rFonts w:ascii="Times New Roman" w:eastAsia="Calibri" w:hAnsi="Times New Roman" w:cs="Times New Roman"/>
          <w:sz w:val="12"/>
          <w:szCs w:val="12"/>
        </w:rPr>
        <w:t>почте, в электронной форме, осуществ</w:t>
      </w:r>
      <w:r>
        <w:rPr>
          <w:rFonts w:ascii="Times New Roman" w:eastAsia="Calibri" w:hAnsi="Times New Roman" w:cs="Times New Roman"/>
          <w:sz w:val="12"/>
          <w:szCs w:val="12"/>
        </w:rPr>
        <w:t xml:space="preserve">ляется в день его поступления в </w:t>
      </w:r>
      <w:r w:rsidR="000741F4" w:rsidRPr="000741F4">
        <w:rPr>
          <w:rFonts w:ascii="Times New Roman" w:eastAsia="Calibri" w:hAnsi="Times New Roman" w:cs="Times New Roman"/>
          <w:sz w:val="12"/>
          <w:szCs w:val="12"/>
        </w:rPr>
        <w:t>Администрацию сельского поселения Серноводск.</w:t>
      </w:r>
    </w:p>
    <w:p w14:paraId="22E69BD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поступлении в Администрацию сельского поселения Серноводск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03F468F0"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0741F4" w:rsidRPr="000741F4">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0741F4" w:rsidRPr="000741F4">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0741F4" w:rsidRPr="000741F4">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0741F4" w:rsidRPr="000741F4">
        <w:rPr>
          <w:rFonts w:ascii="Times New Roman" w:eastAsia="Calibri" w:hAnsi="Times New Roman" w:cs="Times New Roman"/>
          <w:sz w:val="12"/>
          <w:szCs w:val="12"/>
        </w:rPr>
        <w:t>предоставляется муниципальная услуга, для удобства з</w:t>
      </w:r>
      <w:r>
        <w:rPr>
          <w:rFonts w:ascii="Times New Roman" w:eastAsia="Calibri" w:hAnsi="Times New Roman" w:cs="Times New Roman"/>
          <w:sz w:val="12"/>
          <w:szCs w:val="12"/>
        </w:rPr>
        <w:t xml:space="preserve">аявителей </w:t>
      </w:r>
      <w:r w:rsidR="000741F4" w:rsidRPr="000741F4">
        <w:rPr>
          <w:rFonts w:ascii="Times New Roman" w:eastAsia="Calibri" w:hAnsi="Times New Roman" w:cs="Times New Roman"/>
          <w:sz w:val="12"/>
          <w:szCs w:val="12"/>
        </w:rPr>
        <w:t>размещаются на нижних, предпочтительнее на первых этажах здания.</w:t>
      </w:r>
    </w:p>
    <w:p w14:paraId="526A61A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Серноводск  и включают места для информирования, ожидания и приема заявителей, места для заполнения заявлений.</w:t>
      </w:r>
    </w:p>
    <w:p w14:paraId="563132C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Присутственные места в администрации оборудуются:</w:t>
      </w:r>
    </w:p>
    <w:p w14:paraId="3876312C"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противопожарной системой и средствами пожаротушения;</w:t>
      </w:r>
    </w:p>
    <w:p w14:paraId="29492AE5"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системой оповещения о возникновении чрезвычайной ситуации;</w:t>
      </w:r>
    </w:p>
    <w:p w14:paraId="76FF58B9"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системой охраны.</w:t>
      </w:r>
    </w:p>
    <w:p w14:paraId="3CFBA0A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1C4DF7D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762A95A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5ABCF71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1E61420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142F7B6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7C9E35B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5C7EE39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помещения администрации сельского поселения Серноводск  обеспечивается допуск сурдопереводчика и тифлосурдопереводчика.</w:t>
      </w:r>
    </w:p>
    <w:p w14:paraId="0AEE613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помещения администрации сельского поселения Серноводск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76134AE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На территории, прилегающей к зданию администрации сельского поселения Серноводск ,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Серноводск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5D2D38F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14:paraId="2AEE31D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Серноводск при предоставлении муниципальной услуги и их продолжительность;</w:t>
      </w:r>
    </w:p>
    <w:p w14:paraId="0EFBF3F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72CABD7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66D378A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59C8E41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0AE3AB3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5B2B1FE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2.16.</w:t>
      </w:r>
      <w:r w:rsidR="001C4E24" w:rsidRPr="000741F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2075095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44F314B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3C6E4B0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2.17.</w:t>
      </w:r>
      <w:r w:rsidR="001C4E24" w:rsidRPr="000741F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6E404AB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33802BA6"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2.18.</w:t>
      </w:r>
      <w:r w:rsidR="001C4E24" w:rsidRPr="000741F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Предоставление муниципал</w:t>
      </w:r>
      <w:r w:rsidR="001C4E24">
        <w:rPr>
          <w:rFonts w:ascii="Times New Roman" w:eastAsia="Calibri" w:hAnsi="Times New Roman" w:cs="Times New Roman"/>
          <w:sz w:val="12"/>
          <w:szCs w:val="12"/>
        </w:rPr>
        <w:t xml:space="preserve">ьной услуги в электронной форме </w:t>
      </w:r>
      <w:r w:rsidRPr="000741F4">
        <w:rPr>
          <w:rFonts w:ascii="Times New Roman" w:eastAsia="Calibri" w:hAnsi="Times New Roman" w:cs="Times New Roman"/>
          <w:sz w:val="12"/>
          <w:szCs w:val="12"/>
        </w:rPr>
        <w:t>осуществляется в соответствии с законод</w:t>
      </w:r>
      <w:r w:rsidR="001C4E24">
        <w:rPr>
          <w:rFonts w:ascii="Times New Roman" w:eastAsia="Calibri" w:hAnsi="Times New Roman" w:cs="Times New Roman"/>
          <w:sz w:val="12"/>
          <w:szCs w:val="12"/>
        </w:rPr>
        <w:t xml:space="preserve">ательством Российской Федерации </w:t>
      </w:r>
      <w:r w:rsidRPr="000741F4">
        <w:rPr>
          <w:rFonts w:ascii="Times New Roman" w:eastAsia="Calibri" w:hAnsi="Times New Roman" w:cs="Times New Roman"/>
          <w:sz w:val="12"/>
          <w:szCs w:val="12"/>
        </w:rPr>
        <w:t>и законодательством Самарской области.</w:t>
      </w:r>
    </w:p>
    <w:p w14:paraId="571743D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329356D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597762F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Серноводск  запрещается требовать от заявителя повторного формирования и подписания заявления на бумажном носителе.</w:t>
      </w:r>
    </w:p>
    <w:p w14:paraId="541CE7BC"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2.19. </w:t>
      </w:r>
      <w:r w:rsidR="000741F4" w:rsidRPr="000741F4">
        <w:rPr>
          <w:rFonts w:ascii="Times New Roman" w:eastAsia="Calibri" w:hAnsi="Times New Roman" w:cs="Times New Roman"/>
          <w:sz w:val="12"/>
          <w:szCs w:val="12"/>
        </w:rPr>
        <w:t>Предоставление муниципальной</w:t>
      </w:r>
      <w:r>
        <w:rPr>
          <w:rFonts w:ascii="Times New Roman" w:eastAsia="Calibri" w:hAnsi="Times New Roman" w:cs="Times New Roman"/>
          <w:sz w:val="12"/>
          <w:szCs w:val="12"/>
        </w:rPr>
        <w:t xml:space="preserve"> услуги на базе МФЦ по принципу </w:t>
      </w:r>
      <w:r w:rsidR="000741F4" w:rsidRPr="000741F4">
        <w:rPr>
          <w:rFonts w:ascii="Times New Roman" w:eastAsia="Calibri" w:hAnsi="Times New Roman" w:cs="Times New Roman"/>
          <w:sz w:val="12"/>
          <w:szCs w:val="12"/>
        </w:rPr>
        <w:t>"одного окна" с учетом экстерриториальног</w:t>
      </w:r>
      <w:r>
        <w:rPr>
          <w:rFonts w:ascii="Times New Roman" w:eastAsia="Calibri" w:hAnsi="Times New Roman" w:cs="Times New Roman"/>
          <w:sz w:val="12"/>
          <w:szCs w:val="12"/>
        </w:rPr>
        <w:t xml:space="preserve">о принципа осуществляется после </w:t>
      </w:r>
      <w:r w:rsidR="000741F4" w:rsidRPr="000741F4">
        <w:rPr>
          <w:rFonts w:ascii="Times New Roman" w:eastAsia="Calibri" w:hAnsi="Times New Roman" w:cs="Times New Roman"/>
          <w:sz w:val="12"/>
          <w:szCs w:val="12"/>
        </w:rPr>
        <w:t>однократного личного обращения заявителя</w:t>
      </w:r>
      <w:r>
        <w:rPr>
          <w:rFonts w:ascii="Times New Roman" w:eastAsia="Calibri" w:hAnsi="Times New Roman" w:cs="Times New Roman"/>
          <w:sz w:val="12"/>
          <w:szCs w:val="12"/>
        </w:rPr>
        <w:t xml:space="preserve"> с соответствующим заявлением </w:t>
      </w:r>
      <w:r w:rsidR="000741F4" w:rsidRPr="000741F4">
        <w:rPr>
          <w:rFonts w:ascii="Times New Roman" w:eastAsia="Calibri" w:hAnsi="Times New Roman" w:cs="Times New Roman"/>
          <w:sz w:val="12"/>
          <w:szCs w:val="12"/>
        </w:rPr>
        <w:t xml:space="preserve">в МФЦ. Взаимодействие с администрацией </w:t>
      </w:r>
      <w:r>
        <w:rPr>
          <w:rFonts w:ascii="Times New Roman" w:eastAsia="Calibri" w:hAnsi="Times New Roman" w:cs="Times New Roman"/>
          <w:sz w:val="12"/>
          <w:szCs w:val="12"/>
        </w:rPr>
        <w:t xml:space="preserve">сельского поселения Серноводск  </w:t>
      </w:r>
      <w:r w:rsidR="000741F4" w:rsidRPr="000741F4">
        <w:rPr>
          <w:rFonts w:ascii="Times New Roman" w:eastAsia="Calibri" w:hAnsi="Times New Roman" w:cs="Times New Roman"/>
          <w:sz w:val="12"/>
          <w:szCs w:val="12"/>
        </w:rPr>
        <w:t>осуществляется МФЦ без участия заявител</w:t>
      </w:r>
      <w:r>
        <w:rPr>
          <w:rFonts w:ascii="Times New Roman" w:eastAsia="Calibri" w:hAnsi="Times New Roman" w:cs="Times New Roman"/>
          <w:sz w:val="12"/>
          <w:szCs w:val="12"/>
        </w:rPr>
        <w:t xml:space="preserve">я в соответствии с нормативными </w:t>
      </w:r>
      <w:r w:rsidR="000741F4" w:rsidRPr="000741F4">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Серноводск  и МФЦ, заключенным в установленном порядке.</w:t>
      </w:r>
    </w:p>
    <w:p w14:paraId="73F30C1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4E246ED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66BCA12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6D7ED20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354BF1E5" w14:textId="77777777" w:rsidR="001C4E2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Сергиевск, и размещаются в едином региональном хранилище Регионального портала независимо от способа обращения заявителя за п</w:t>
      </w:r>
      <w:r w:rsidR="001C4E24">
        <w:rPr>
          <w:rFonts w:ascii="Times New Roman" w:eastAsia="Calibri" w:hAnsi="Times New Roman" w:cs="Times New Roman"/>
          <w:sz w:val="12"/>
          <w:szCs w:val="12"/>
        </w:rPr>
        <w:t>олучением муниципальной услуги.</w:t>
      </w:r>
    </w:p>
    <w:p w14:paraId="3D8B9D35"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01ACAE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EE5DE4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38DEB2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683972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5149A3E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p>
    <w:p w14:paraId="1121C9BC" w14:textId="77777777" w:rsidR="000741F4" w:rsidRPr="001C4E24" w:rsidRDefault="000741F4" w:rsidP="001C4E24">
      <w:pPr>
        <w:spacing w:after="0" w:line="240" w:lineRule="auto"/>
        <w:ind w:firstLine="284"/>
        <w:jc w:val="center"/>
        <w:rPr>
          <w:rFonts w:ascii="Times New Roman" w:eastAsia="Calibri" w:hAnsi="Times New Roman" w:cs="Times New Roman"/>
          <w:b/>
          <w:sz w:val="12"/>
          <w:szCs w:val="12"/>
        </w:rPr>
      </w:pPr>
      <w:r w:rsidRPr="001C4E24">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844EB9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14:paraId="670EE5D5"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14:paraId="4193FE63"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прием документов при обращении по почте либо в электронной форме;</w:t>
      </w:r>
    </w:p>
    <w:p w14:paraId="6592E5EB"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14:paraId="4F8B4CED"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формирование и направление межведомственных запросов;</w:t>
      </w:r>
    </w:p>
    <w:p w14:paraId="2E12F0CC"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27AC8DA4"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sz w:val="12"/>
          <w:szCs w:val="12"/>
        </w:rPr>
        <w:t xml:space="preserve"> проведения публичных слушаний.</w:t>
      </w:r>
    </w:p>
    <w:p w14:paraId="21C283A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14:paraId="3E41648D"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0741F4" w:rsidRPr="000741F4">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6DBB489E"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0741F4" w:rsidRPr="000741F4">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Серноводск ,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44DDB59B" w14:textId="77777777" w:rsidR="001C4E2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0741F4" w:rsidRPr="000741F4">
        <w:rPr>
          <w:rFonts w:ascii="Times New Roman" w:eastAsia="Calibri" w:hAnsi="Times New Roman" w:cs="Times New Roman"/>
          <w:sz w:val="12"/>
          <w:szCs w:val="12"/>
        </w:rPr>
        <w:t>Должностное лицо, ответственное з</w:t>
      </w:r>
      <w:r>
        <w:rPr>
          <w:rFonts w:ascii="Times New Roman" w:eastAsia="Calibri" w:hAnsi="Times New Roman" w:cs="Times New Roman"/>
          <w:sz w:val="12"/>
          <w:szCs w:val="12"/>
        </w:rPr>
        <w:t xml:space="preserve">а прием заявления и документов: </w:t>
      </w:r>
    </w:p>
    <w:p w14:paraId="088CDDD8" w14:textId="77777777" w:rsidR="001C4E2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осуществляе</w:t>
      </w:r>
      <w:r w:rsidR="001C4E24">
        <w:rPr>
          <w:rFonts w:ascii="Times New Roman" w:eastAsia="Calibri" w:hAnsi="Times New Roman" w:cs="Times New Roman"/>
          <w:sz w:val="12"/>
          <w:szCs w:val="12"/>
        </w:rPr>
        <w:t>т прием заявления и документов;</w:t>
      </w:r>
    </w:p>
    <w:p w14:paraId="1F27557A"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41F4" w:rsidRPr="000741F4">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4306F10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регистрирует заявление в журнале регистрации входящих документов.</w:t>
      </w:r>
    </w:p>
    <w:p w14:paraId="7C596CD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Серноводск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0DB2338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086F826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3.5.</w:t>
      </w:r>
      <w:r w:rsidR="001C4E24" w:rsidRPr="000741F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Если при проверке комплектности представленных заявителем</w:t>
      </w:r>
    </w:p>
    <w:p w14:paraId="38EAAAB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1DA5287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640F521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3ACC76B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50F4610A"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0741F4" w:rsidRPr="000741F4">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4A3BACCD"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000741F4" w:rsidRPr="000741F4">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6E610B16"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0741F4" w:rsidRPr="000741F4">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0741F4" w:rsidRPr="000741F4">
        <w:rPr>
          <w:rFonts w:ascii="Times New Roman" w:eastAsia="Calibri" w:hAnsi="Times New Roman" w:cs="Times New Roman"/>
          <w:sz w:val="12"/>
          <w:szCs w:val="12"/>
        </w:rPr>
        <w:t>заявления и документов, представленных заявителем.</w:t>
      </w:r>
    </w:p>
    <w:p w14:paraId="1BF34A4C"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1C4E24">
        <w:rPr>
          <w:rFonts w:ascii="Times New Roman" w:eastAsia="Calibri" w:hAnsi="Times New Roman" w:cs="Times New Roman"/>
          <w:sz w:val="12"/>
          <w:szCs w:val="12"/>
        </w:rPr>
        <w:t>егистрации входящих документов.</w:t>
      </w:r>
    </w:p>
    <w:p w14:paraId="5F761076"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Прием документов при обращении по</w:t>
      </w:r>
      <w:r w:rsidR="001C4E24">
        <w:rPr>
          <w:rFonts w:ascii="Times New Roman" w:eastAsia="Calibri" w:hAnsi="Times New Roman" w:cs="Times New Roman"/>
          <w:sz w:val="12"/>
          <w:szCs w:val="12"/>
        </w:rPr>
        <w:t xml:space="preserve"> почте либо в электронной форме</w:t>
      </w:r>
    </w:p>
    <w:p w14:paraId="4F626A50"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0741F4" w:rsidRPr="000741F4">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0741F4" w:rsidRPr="000741F4">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0741F4" w:rsidRPr="000741F4">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0741F4" w:rsidRPr="000741F4">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0741F4" w:rsidRPr="000741F4">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0741F4" w:rsidRPr="000741F4">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0741F4" w:rsidRPr="000741F4">
        <w:rPr>
          <w:rFonts w:ascii="Times New Roman" w:eastAsia="Calibri" w:hAnsi="Times New Roman" w:cs="Times New Roman"/>
          <w:sz w:val="12"/>
          <w:szCs w:val="12"/>
        </w:rPr>
        <w:t>Административного регламента.</w:t>
      </w:r>
    </w:p>
    <w:p w14:paraId="0D956B0A"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0741F4" w:rsidRPr="000741F4">
        <w:rPr>
          <w:rFonts w:ascii="Times New Roman" w:eastAsia="Calibri" w:hAnsi="Times New Roman" w:cs="Times New Roman"/>
          <w:sz w:val="12"/>
          <w:szCs w:val="12"/>
        </w:rPr>
        <w:t xml:space="preserve">Должностное лицо, ответственное </w:t>
      </w:r>
      <w:r>
        <w:rPr>
          <w:rFonts w:ascii="Times New Roman" w:eastAsia="Calibri" w:hAnsi="Times New Roman" w:cs="Times New Roman"/>
          <w:sz w:val="12"/>
          <w:szCs w:val="12"/>
        </w:rPr>
        <w:t xml:space="preserve">за прием заявления и </w:t>
      </w:r>
      <w:r w:rsidR="000741F4" w:rsidRPr="000741F4">
        <w:rPr>
          <w:rFonts w:ascii="Times New Roman" w:eastAsia="Calibri" w:hAnsi="Times New Roman" w:cs="Times New Roman"/>
          <w:sz w:val="12"/>
          <w:szCs w:val="12"/>
        </w:rPr>
        <w:t>документов:</w:t>
      </w:r>
    </w:p>
    <w:p w14:paraId="3838084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58A2FEC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0015413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Серноводск.</w:t>
      </w:r>
    </w:p>
    <w:p w14:paraId="4A726B9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2296263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754519D1"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0741F4" w:rsidRPr="000741F4">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76FC6135"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0741F4" w:rsidRPr="000741F4">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4B2A18E0"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0741F4" w:rsidRPr="000741F4">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14:paraId="29093580"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1C4E24">
        <w:rPr>
          <w:rFonts w:ascii="Times New Roman" w:eastAsia="Calibri" w:hAnsi="Times New Roman" w:cs="Times New Roman"/>
          <w:sz w:val="12"/>
          <w:szCs w:val="12"/>
        </w:rPr>
        <w:t>ументов, уведомление заявителя.</w:t>
      </w:r>
    </w:p>
    <w:p w14:paraId="61562718"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w:t>
      </w:r>
      <w:r w:rsidR="001C4E24">
        <w:rPr>
          <w:rFonts w:ascii="Times New Roman" w:eastAsia="Calibri" w:hAnsi="Times New Roman" w:cs="Times New Roman"/>
          <w:sz w:val="12"/>
          <w:szCs w:val="12"/>
        </w:rPr>
        <w:t>Ц</w:t>
      </w:r>
    </w:p>
    <w:p w14:paraId="4126BB61"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000741F4" w:rsidRPr="000741F4">
        <w:rPr>
          <w:rFonts w:ascii="Times New Roman" w:eastAsia="Calibri" w:hAnsi="Times New Roman" w:cs="Times New Roman"/>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05EF552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49A275A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7887B81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09AE4E4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7EFEDB3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122D388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6BDF7C6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77B5171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7943E83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3D310AA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1D72A62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525DC957"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14:paraId="7301E2E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2A6A78A8" w14:textId="77777777" w:rsidR="001C4E2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 xml:space="preserve">- сотруднику МФЦ, ответственному за направление межведомственных запросов, в случае, предусмотренном абзацем четвертым </w:t>
      </w:r>
      <w:r w:rsidR="001C4E24">
        <w:rPr>
          <w:rFonts w:ascii="Times New Roman" w:eastAsia="Calibri" w:hAnsi="Times New Roman" w:cs="Times New Roman"/>
          <w:sz w:val="12"/>
          <w:szCs w:val="12"/>
        </w:rPr>
        <w:t>пункта</w:t>
      </w:r>
    </w:p>
    <w:p w14:paraId="51A39C7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0CB6A6D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562AB07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3EC0877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7B19CFF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284B707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7125B73A"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0741F4" w:rsidRPr="000741F4">
        <w:rPr>
          <w:rFonts w:ascii="Times New Roman" w:eastAsia="Calibri" w:hAnsi="Times New Roman" w:cs="Times New Roman"/>
          <w:sz w:val="12"/>
          <w:szCs w:val="12"/>
        </w:rPr>
        <w:t>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Pr>
          <w:rFonts w:ascii="Times New Roman" w:eastAsia="Calibri" w:hAnsi="Times New Roman" w:cs="Times New Roman"/>
          <w:sz w:val="12"/>
          <w:szCs w:val="12"/>
        </w:rPr>
        <w:t>ставления муниципальной услуги.</w:t>
      </w:r>
    </w:p>
    <w:p w14:paraId="4EF328E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Формирование и направление межведомственных запросов</w:t>
      </w:r>
    </w:p>
    <w:p w14:paraId="6174F112"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0741F4" w:rsidRPr="000741F4">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Серноводск.</w:t>
      </w:r>
    </w:p>
    <w:p w14:paraId="5E51207F"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0741F4" w:rsidRPr="000741F4">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Серноводск,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6958839F"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0741F4" w:rsidRPr="000741F4">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03BE62A7"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0741F4" w:rsidRPr="000741F4">
        <w:rPr>
          <w:rFonts w:ascii="Times New Roman" w:eastAsia="Calibri" w:hAnsi="Times New Roman" w:cs="Times New Roman"/>
          <w:sz w:val="12"/>
          <w:szCs w:val="12"/>
        </w:rPr>
        <w:t>Направление    запросов    осуществляется    через    систему</w:t>
      </w:r>
    </w:p>
    <w:p w14:paraId="39DB45C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межведомственного электронного взаимодействия.</w:t>
      </w:r>
    </w:p>
    <w:p w14:paraId="2C0FF9F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7BF483EA"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6E75A164"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3.30. </w:t>
      </w:r>
      <w:r w:rsidR="000741F4" w:rsidRPr="000741F4">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0741F4" w:rsidRPr="000741F4">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0741F4" w:rsidRPr="000741F4">
        <w:rPr>
          <w:rFonts w:ascii="Times New Roman" w:eastAsia="Calibri" w:hAnsi="Times New Roman" w:cs="Times New Roman"/>
          <w:sz w:val="12"/>
          <w:szCs w:val="12"/>
        </w:rPr>
        <w:t>заявления на предоставление муниципальной услуги.</w:t>
      </w:r>
    </w:p>
    <w:p w14:paraId="31BD5D0F"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0741F4" w:rsidRPr="000741F4">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0741F4" w:rsidRPr="000741F4">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0741F4" w:rsidRPr="000741F4">
        <w:rPr>
          <w:rFonts w:ascii="Times New Roman" w:eastAsia="Calibri" w:hAnsi="Times New Roman" w:cs="Times New Roman"/>
          <w:sz w:val="12"/>
          <w:szCs w:val="12"/>
        </w:rPr>
        <w:t>орган (организацию).</w:t>
      </w:r>
    </w:p>
    <w:p w14:paraId="48A7D94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6A481212"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0741F4" w:rsidRPr="000741F4">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Серноводск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69EA381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3.33.</w:t>
      </w:r>
      <w:r w:rsidR="001C4E2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5976DEB6"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0741F4" w:rsidRPr="000741F4">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0741F4" w:rsidRPr="000741F4">
        <w:rPr>
          <w:rFonts w:ascii="Times New Roman" w:eastAsia="Calibri" w:hAnsi="Times New Roman" w:cs="Times New Roman"/>
          <w:sz w:val="12"/>
          <w:szCs w:val="12"/>
        </w:rPr>
        <w:t>является регистрация ответов на межведомственные зап</w:t>
      </w:r>
      <w:r>
        <w:rPr>
          <w:rFonts w:ascii="Times New Roman" w:eastAsia="Calibri" w:hAnsi="Times New Roman" w:cs="Times New Roman"/>
          <w:sz w:val="12"/>
          <w:szCs w:val="12"/>
        </w:rPr>
        <w:t>росы.</w:t>
      </w:r>
    </w:p>
    <w:p w14:paraId="404ADED5" w14:textId="77777777" w:rsidR="001C4E2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1C4E24">
        <w:rPr>
          <w:rFonts w:ascii="Times New Roman" w:eastAsia="Calibri" w:hAnsi="Times New Roman" w:cs="Times New Roman"/>
          <w:sz w:val="12"/>
          <w:szCs w:val="12"/>
        </w:rPr>
        <w:t>правление) заявителю документов</w:t>
      </w:r>
    </w:p>
    <w:p w14:paraId="13536EBE"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3.35. </w:t>
      </w:r>
      <w:r w:rsidR="000741F4" w:rsidRPr="000741F4">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0741F4" w:rsidRPr="000741F4">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0741F4" w:rsidRPr="000741F4">
        <w:rPr>
          <w:rFonts w:ascii="Times New Roman" w:eastAsia="Calibri" w:hAnsi="Times New Roman" w:cs="Times New Roman"/>
          <w:sz w:val="12"/>
          <w:szCs w:val="12"/>
        </w:rPr>
        <w:t>документов, необходимых для предоставления муниципальной услуги.</w:t>
      </w:r>
    </w:p>
    <w:p w14:paraId="02CC2EF1"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0741F4" w:rsidRPr="000741F4">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0741F4" w:rsidRPr="000741F4">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0741F4" w:rsidRPr="000741F4">
        <w:rPr>
          <w:rFonts w:ascii="Times New Roman" w:eastAsia="Calibri" w:hAnsi="Times New Roman" w:cs="Times New Roman"/>
          <w:sz w:val="12"/>
          <w:szCs w:val="12"/>
        </w:rPr>
        <w:t>Серноводск, уполномоченное ответствен</w:t>
      </w:r>
      <w:r>
        <w:rPr>
          <w:rFonts w:ascii="Times New Roman" w:eastAsia="Calibri" w:hAnsi="Times New Roman" w:cs="Times New Roman"/>
          <w:sz w:val="12"/>
          <w:szCs w:val="12"/>
        </w:rPr>
        <w:t xml:space="preserve">ное за рассмотрение заявления о </w:t>
      </w:r>
      <w:r w:rsidR="000741F4" w:rsidRPr="000741F4">
        <w:rPr>
          <w:rFonts w:ascii="Times New Roman" w:eastAsia="Calibri" w:hAnsi="Times New Roman" w:cs="Times New Roman"/>
          <w:sz w:val="12"/>
          <w:szCs w:val="12"/>
        </w:rPr>
        <w:t>выдаче разрешения на условно разреше</w:t>
      </w:r>
      <w:r>
        <w:rPr>
          <w:rFonts w:ascii="Times New Roman" w:eastAsia="Calibri" w:hAnsi="Times New Roman" w:cs="Times New Roman"/>
          <w:sz w:val="12"/>
          <w:szCs w:val="12"/>
        </w:rPr>
        <w:t xml:space="preserve">нный вид использования (далее - </w:t>
      </w:r>
      <w:r w:rsidR="000741F4" w:rsidRPr="000741F4">
        <w:rPr>
          <w:rFonts w:ascii="Times New Roman" w:eastAsia="Calibri" w:hAnsi="Times New Roman" w:cs="Times New Roman"/>
          <w:sz w:val="12"/>
          <w:szCs w:val="12"/>
        </w:rPr>
        <w:t>должностное лицо).</w:t>
      </w:r>
    </w:p>
    <w:p w14:paraId="6E3184B4"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3.37.</w:t>
      </w:r>
      <w:r w:rsidR="001C4E24" w:rsidRPr="000741F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Должностное лицо совершает следующие административны</w:t>
      </w:r>
      <w:r w:rsidR="001C4E24">
        <w:rPr>
          <w:rFonts w:ascii="Times New Roman" w:eastAsia="Calibri" w:hAnsi="Times New Roman" w:cs="Times New Roman"/>
          <w:sz w:val="12"/>
          <w:szCs w:val="12"/>
        </w:rPr>
        <w:t xml:space="preserve">е </w:t>
      </w:r>
      <w:r w:rsidRPr="000741F4">
        <w:rPr>
          <w:rFonts w:ascii="Times New Roman" w:eastAsia="Calibri" w:hAnsi="Times New Roman" w:cs="Times New Roman"/>
          <w:sz w:val="12"/>
          <w:szCs w:val="12"/>
        </w:rPr>
        <w:t>действия:</w:t>
      </w:r>
    </w:p>
    <w:p w14:paraId="7CBCCD39"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741F4" w:rsidRPr="000741F4">
        <w:rPr>
          <w:rFonts w:ascii="Times New Roman" w:eastAsia="Calibri" w:hAnsi="Times New Roman" w:cs="Times New Roman"/>
          <w:sz w:val="12"/>
          <w:szCs w:val="12"/>
        </w:rPr>
        <w:t>исследует поступившее заявл</w:t>
      </w:r>
      <w:r>
        <w:rPr>
          <w:rFonts w:ascii="Times New Roman" w:eastAsia="Calibri" w:hAnsi="Times New Roman" w:cs="Times New Roman"/>
          <w:sz w:val="12"/>
          <w:szCs w:val="12"/>
        </w:rPr>
        <w:t xml:space="preserve">ение и приложенные документы на </w:t>
      </w:r>
      <w:r w:rsidR="000741F4" w:rsidRPr="000741F4">
        <w:rPr>
          <w:rFonts w:ascii="Times New Roman" w:eastAsia="Calibri" w:hAnsi="Times New Roman" w:cs="Times New Roman"/>
          <w:sz w:val="12"/>
          <w:szCs w:val="12"/>
        </w:rPr>
        <w:t>предмет того, включен ли соответс</w:t>
      </w:r>
      <w:r>
        <w:rPr>
          <w:rFonts w:ascii="Times New Roman" w:eastAsia="Calibri" w:hAnsi="Times New Roman" w:cs="Times New Roman"/>
          <w:sz w:val="12"/>
          <w:szCs w:val="12"/>
        </w:rPr>
        <w:t xml:space="preserve">твующий условно разрешенный вид </w:t>
      </w:r>
      <w:r w:rsidR="000741F4" w:rsidRPr="000741F4">
        <w:rPr>
          <w:rFonts w:ascii="Times New Roman" w:eastAsia="Calibri" w:hAnsi="Times New Roman" w:cs="Times New Roman"/>
          <w:sz w:val="12"/>
          <w:szCs w:val="12"/>
        </w:rPr>
        <w:t>использования земельного участка или объек</w:t>
      </w:r>
      <w:r>
        <w:rPr>
          <w:rFonts w:ascii="Times New Roman" w:eastAsia="Calibri" w:hAnsi="Times New Roman" w:cs="Times New Roman"/>
          <w:sz w:val="12"/>
          <w:szCs w:val="12"/>
        </w:rPr>
        <w:t xml:space="preserve">та капитального строительства в </w:t>
      </w:r>
      <w:r w:rsidR="000741F4" w:rsidRPr="000741F4">
        <w:rPr>
          <w:rFonts w:ascii="Times New Roman" w:eastAsia="Calibri" w:hAnsi="Times New Roman" w:cs="Times New Roman"/>
          <w:sz w:val="12"/>
          <w:szCs w:val="12"/>
        </w:rPr>
        <w:t>градостроительный регламент в установленном</w:t>
      </w:r>
      <w:r>
        <w:rPr>
          <w:rFonts w:ascii="Times New Roman" w:eastAsia="Calibri" w:hAnsi="Times New Roman" w:cs="Times New Roman"/>
          <w:sz w:val="12"/>
          <w:szCs w:val="12"/>
        </w:rPr>
        <w:t xml:space="preserve"> для внесения изменений в </w:t>
      </w:r>
      <w:r w:rsidR="000741F4" w:rsidRPr="000741F4">
        <w:rPr>
          <w:rFonts w:ascii="Times New Roman" w:eastAsia="Calibri" w:hAnsi="Times New Roman" w:cs="Times New Roman"/>
          <w:sz w:val="12"/>
          <w:szCs w:val="12"/>
        </w:rPr>
        <w:t xml:space="preserve">правила землепользования и застройки </w:t>
      </w:r>
      <w:r>
        <w:rPr>
          <w:rFonts w:ascii="Times New Roman" w:eastAsia="Calibri" w:hAnsi="Times New Roman" w:cs="Times New Roman"/>
          <w:sz w:val="12"/>
          <w:szCs w:val="12"/>
        </w:rPr>
        <w:t xml:space="preserve">порядке после ранее проведенных </w:t>
      </w:r>
      <w:r w:rsidR="000741F4" w:rsidRPr="000741F4">
        <w:rPr>
          <w:rFonts w:ascii="Times New Roman" w:eastAsia="Calibri" w:hAnsi="Times New Roman" w:cs="Times New Roman"/>
          <w:sz w:val="12"/>
          <w:szCs w:val="12"/>
        </w:rPr>
        <w:t>публичных слушаний по инициативе физ</w:t>
      </w:r>
      <w:r>
        <w:rPr>
          <w:rFonts w:ascii="Times New Roman" w:eastAsia="Calibri" w:hAnsi="Times New Roman" w:cs="Times New Roman"/>
          <w:sz w:val="12"/>
          <w:szCs w:val="12"/>
        </w:rPr>
        <w:t xml:space="preserve">ического или юридического лица, </w:t>
      </w:r>
      <w:r w:rsidR="000741F4" w:rsidRPr="000741F4">
        <w:rPr>
          <w:rFonts w:ascii="Times New Roman" w:eastAsia="Calibri" w:hAnsi="Times New Roman" w:cs="Times New Roman"/>
          <w:sz w:val="12"/>
          <w:szCs w:val="12"/>
        </w:rPr>
        <w:t>заинтересованного в предоставлении ра</w:t>
      </w:r>
      <w:r>
        <w:rPr>
          <w:rFonts w:ascii="Times New Roman" w:eastAsia="Calibri" w:hAnsi="Times New Roman" w:cs="Times New Roman"/>
          <w:sz w:val="12"/>
          <w:szCs w:val="12"/>
        </w:rPr>
        <w:t xml:space="preserve">зрешения на условно разрешенный </w:t>
      </w:r>
      <w:r w:rsidR="000741F4" w:rsidRPr="000741F4">
        <w:rPr>
          <w:rFonts w:ascii="Times New Roman" w:eastAsia="Calibri" w:hAnsi="Times New Roman" w:cs="Times New Roman"/>
          <w:sz w:val="12"/>
          <w:szCs w:val="12"/>
        </w:rPr>
        <w:t>вид использования.</w:t>
      </w:r>
    </w:p>
    <w:p w14:paraId="721A00C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6A9C18D2"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41F4" w:rsidRPr="000741F4">
        <w:rPr>
          <w:rFonts w:ascii="Times New Roman" w:eastAsia="Calibri" w:hAnsi="Times New Roman" w:cs="Times New Roman"/>
          <w:sz w:val="12"/>
          <w:szCs w:val="12"/>
        </w:rPr>
        <w:t>в случае если не включен - направ</w:t>
      </w:r>
      <w:r>
        <w:rPr>
          <w:rFonts w:ascii="Times New Roman" w:eastAsia="Calibri" w:hAnsi="Times New Roman" w:cs="Times New Roman"/>
          <w:sz w:val="12"/>
          <w:szCs w:val="12"/>
        </w:rPr>
        <w:t xml:space="preserve">ляет заявление о предоставлении </w:t>
      </w:r>
      <w:r w:rsidR="000741F4" w:rsidRPr="000741F4">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главе сельского </w:t>
      </w:r>
      <w:r w:rsidR="000741F4" w:rsidRPr="000741F4">
        <w:rPr>
          <w:rFonts w:ascii="Times New Roman" w:eastAsia="Calibri" w:hAnsi="Times New Roman" w:cs="Times New Roman"/>
          <w:sz w:val="12"/>
          <w:szCs w:val="12"/>
        </w:rPr>
        <w:t>поселения Серноводск  для проведени</w:t>
      </w:r>
      <w:r>
        <w:rPr>
          <w:rFonts w:ascii="Times New Roman" w:eastAsia="Calibri" w:hAnsi="Times New Roman" w:cs="Times New Roman"/>
          <w:sz w:val="12"/>
          <w:szCs w:val="12"/>
        </w:rPr>
        <w:t xml:space="preserve">я публичных слушаний по вопросу </w:t>
      </w:r>
      <w:r w:rsidR="000741F4" w:rsidRPr="000741F4">
        <w:rPr>
          <w:rFonts w:ascii="Times New Roman" w:eastAsia="Calibri" w:hAnsi="Times New Roman" w:cs="Times New Roman"/>
          <w:sz w:val="12"/>
          <w:szCs w:val="12"/>
        </w:rPr>
        <w:t>предоставления разрешения на условно разрешенный вид использования.</w:t>
      </w:r>
    </w:p>
    <w:p w14:paraId="0171245B"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0741F4" w:rsidRPr="000741F4">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0741F4" w:rsidRPr="000741F4">
        <w:rPr>
          <w:rFonts w:ascii="Times New Roman" w:eastAsia="Calibri" w:hAnsi="Times New Roman" w:cs="Times New Roman"/>
          <w:sz w:val="12"/>
          <w:szCs w:val="12"/>
        </w:rPr>
        <w:t>муниципальный правовой акт о предо</w:t>
      </w:r>
      <w:r>
        <w:rPr>
          <w:rFonts w:ascii="Times New Roman" w:eastAsia="Calibri" w:hAnsi="Times New Roman" w:cs="Times New Roman"/>
          <w:sz w:val="12"/>
          <w:szCs w:val="12"/>
        </w:rPr>
        <w:t xml:space="preserve">ставлении разрешения на условно </w:t>
      </w:r>
      <w:r w:rsidR="000741F4" w:rsidRPr="000741F4">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0741F4" w:rsidRPr="000741F4">
        <w:rPr>
          <w:rFonts w:ascii="Times New Roman" w:eastAsia="Calibri" w:hAnsi="Times New Roman" w:cs="Times New Roman"/>
          <w:sz w:val="12"/>
          <w:szCs w:val="12"/>
        </w:rPr>
        <w:t>разрешения.</w:t>
      </w:r>
    </w:p>
    <w:p w14:paraId="6C8C7865"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0741F4" w:rsidRPr="000741F4">
        <w:rPr>
          <w:rFonts w:ascii="Times New Roman" w:eastAsia="Calibri" w:hAnsi="Times New Roman" w:cs="Times New Roman"/>
          <w:sz w:val="12"/>
          <w:szCs w:val="12"/>
        </w:rPr>
        <w:t>Результат предоставления муниц</w:t>
      </w:r>
      <w:r>
        <w:rPr>
          <w:rFonts w:ascii="Times New Roman" w:eastAsia="Calibri" w:hAnsi="Times New Roman" w:cs="Times New Roman"/>
          <w:sz w:val="12"/>
          <w:szCs w:val="12"/>
        </w:rPr>
        <w:t xml:space="preserve">ипальной услуги заявитель может </w:t>
      </w:r>
      <w:r w:rsidR="000741F4" w:rsidRPr="000741F4">
        <w:rPr>
          <w:rFonts w:ascii="Times New Roman" w:eastAsia="Calibri" w:hAnsi="Times New Roman" w:cs="Times New Roman"/>
          <w:sz w:val="12"/>
          <w:szCs w:val="12"/>
        </w:rPr>
        <w:t>получить:</w:t>
      </w:r>
    </w:p>
    <w:p w14:paraId="63F3A38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лично в Администрации сельского поселения Серноводск;</w:t>
      </w:r>
    </w:p>
    <w:p w14:paraId="14D4E8D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Серноводск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Серноводск  в МФЦ результата предоставления муниципальной услуги и срок его выдачи заявителю определяются соглашением о взаимодействии;</w:t>
      </w:r>
    </w:p>
    <w:p w14:paraId="46F4D9B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электронной форме в едином региональном хранилище.</w:t>
      </w:r>
    </w:p>
    <w:p w14:paraId="3A5227DD"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3.40. </w:t>
      </w:r>
      <w:r w:rsidR="000741F4" w:rsidRPr="000741F4">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0741F4" w:rsidRPr="000741F4">
        <w:rPr>
          <w:rFonts w:ascii="Times New Roman" w:eastAsia="Calibri" w:hAnsi="Times New Roman" w:cs="Times New Roman"/>
          <w:sz w:val="12"/>
          <w:szCs w:val="12"/>
        </w:rPr>
        <w:t>является внесение сведений, ука</w:t>
      </w:r>
      <w:r>
        <w:rPr>
          <w:rFonts w:ascii="Times New Roman" w:eastAsia="Calibri" w:hAnsi="Times New Roman" w:cs="Times New Roman"/>
          <w:sz w:val="12"/>
          <w:szCs w:val="12"/>
        </w:rPr>
        <w:t xml:space="preserve">занных в пункте 3.38 настоящего </w:t>
      </w:r>
      <w:r w:rsidR="000741F4" w:rsidRPr="000741F4">
        <w:rPr>
          <w:rFonts w:ascii="Times New Roman" w:eastAsia="Calibri" w:hAnsi="Times New Roman" w:cs="Times New Roman"/>
          <w:sz w:val="12"/>
          <w:szCs w:val="12"/>
        </w:rPr>
        <w:t>Административного регламента, в регистр соответствующих документов.</w:t>
      </w:r>
    </w:p>
    <w:p w14:paraId="7CD01AF4"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w:t>
      </w:r>
      <w:r w:rsidR="001C4E24">
        <w:rPr>
          <w:rFonts w:ascii="Times New Roman" w:eastAsia="Calibri" w:hAnsi="Times New Roman" w:cs="Times New Roman"/>
          <w:sz w:val="12"/>
          <w:szCs w:val="12"/>
        </w:rPr>
        <w:t xml:space="preserve"> </w:t>
      </w:r>
      <w:r w:rsidRPr="000741F4">
        <w:rPr>
          <w:rFonts w:ascii="Times New Roman" w:eastAsia="Calibri" w:hAnsi="Times New Roman" w:cs="Times New Roman"/>
          <w:sz w:val="12"/>
          <w:szCs w:val="12"/>
        </w:rPr>
        <w:t>такого решения по результата</w:t>
      </w:r>
      <w:r w:rsidR="001C4E24">
        <w:rPr>
          <w:rFonts w:ascii="Times New Roman" w:eastAsia="Calibri" w:hAnsi="Times New Roman" w:cs="Times New Roman"/>
          <w:sz w:val="12"/>
          <w:szCs w:val="12"/>
        </w:rPr>
        <w:t>м проведения публичных слушаний</w:t>
      </w:r>
    </w:p>
    <w:p w14:paraId="56A70264"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0741F4" w:rsidRPr="000741F4">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0741F4" w:rsidRPr="000741F4">
        <w:rPr>
          <w:rFonts w:ascii="Times New Roman" w:eastAsia="Calibri" w:hAnsi="Times New Roman" w:cs="Times New Roman"/>
          <w:sz w:val="12"/>
          <w:szCs w:val="12"/>
        </w:rPr>
        <w:t>административной процедуры яв</w:t>
      </w:r>
      <w:r>
        <w:rPr>
          <w:rFonts w:ascii="Times New Roman" w:eastAsia="Calibri" w:hAnsi="Times New Roman" w:cs="Times New Roman"/>
          <w:sz w:val="12"/>
          <w:szCs w:val="12"/>
        </w:rPr>
        <w:t xml:space="preserve">ляется поступление рекомендаций </w:t>
      </w:r>
      <w:r w:rsidR="000741F4" w:rsidRPr="000741F4">
        <w:rPr>
          <w:rFonts w:ascii="Times New Roman" w:eastAsia="Calibri" w:hAnsi="Times New Roman" w:cs="Times New Roman"/>
          <w:sz w:val="12"/>
          <w:szCs w:val="12"/>
        </w:rPr>
        <w:t>Комиссии о предоставлении разреш</w:t>
      </w:r>
      <w:r>
        <w:rPr>
          <w:rFonts w:ascii="Times New Roman" w:eastAsia="Calibri" w:hAnsi="Times New Roman" w:cs="Times New Roman"/>
          <w:sz w:val="12"/>
          <w:szCs w:val="12"/>
        </w:rPr>
        <w:t xml:space="preserve">ения на условно разрешенный вид </w:t>
      </w:r>
      <w:r w:rsidR="000741F4" w:rsidRPr="000741F4">
        <w:rPr>
          <w:rFonts w:ascii="Times New Roman" w:eastAsia="Calibri" w:hAnsi="Times New Roman" w:cs="Times New Roman"/>
          <w:sz w:val="12"/>
          <w:szCs w:val="12"/>
        </w:rPr>
        <w:t>использования или об отказе в предо</w:t>
      </w:r>
      <w:r>
        <w:rPr>
          <w:rFonts w:ascii="Times New Roman" w:eastAsia="Calibri" w:hAnsi="Times New Roman" w:cs="Times New Roman"/>
          <w:sz w:val="12"/>
          <w:szCs w:val="12"/>
        </w:rPr>
        <w:t xml:space="preserve">ставлении разрешения на условно </w:t>
      </w:r>
      <w:r w:rsidR="000741F4" w:rsidRPr="000741F4">
        <w:rPr>
          <w:rFonts w:ascii="Times New Roman" w:eastAsia="Calibri" w:hAnsi="Times New Roman" w:cs="Times New Roman"/>
          <w:sz w:val="12"/>
          <w:szCs w:val="12"/>
        </w:rPr>
        <w:t>разрешенный вид использования.</w:t>
      </w:r>
    </w:p>
    <w:p w14:paraId="6013AAFD"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0741F4" w:rsidRPr="000741F4">
        <w:rPr>
          <w:rFonts w:ascii="Times New Roman" w:eastAsia="Calibri" w:hAnsi="Times New Roman" w:cs="Times New Roman"/>
          <w:sz w:val="12"/>
          <w:szCs w:val="12"/>
        </w:rPr>
        <w:t>Глава сельского поселения Сернов</w:t>
      </w:r>
      <w:r>
        <w:rPr>
          <w:rFonts w:ascii="Times New Roman" w:eastAsia="Calibri" w:hAnsi="Times New Roman" w:cs="Times New Roman"/>
          <w:sz w:val="12"/>
          <w:szCs w:val="12"/>
        </w:rPr>
        <w:t xml:space="preserve">одск в течение трех дней со дня </w:t>
      </w:r>
      <w:r w:rsidR="000741F4" w:rsidRPr="000741F4">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0741F4" w:rsidRPr="000741F4">
        <w:rPr>
          <w:rFonts w:ascii="Times New Roman" w:eastAsia="Calibri" w:hAnsi="Times New Roman" w:cs="Times New Roman"/>
          <w:sz w:val="12"/>
          <w:szCs w:val="12"/>
        </w:rPr>
        <w:t>разрешения на условно разрешенный вид</w:t>
      </w:r>
      <w:r>
        <w:rPr>
          <w:rFonts w:ascii="Times New Roman" w:eastAsia="Calibri" w:hAnsi="Times New Roman" w:cs="Times New Roman"/>
          <w:sz w:val="12"/>
          <w:szCs w:val="12"/>
        </w:rPr>
        <w:t xml:space="preserve"> использования либо об отказе в </w:t>
      </w:r>
      <w:r w:rsidR="000741F4" w:rsidRPr="000741F4">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0741F4" w:rsidRPr="000741F4">
        <w:rPr>
          <w:rFonts w:ascii="Times New Roman" w:eastAsia="Calibri" w:hAnsi="Times New Roman" w:cs="Times New Roman"/>
          <w:sz w:val="12"/>
          <w:szCs w:val="12"/>
        </w:rPr>
        <w:t xml:space="preserve">входят подготовка проекта муниципального </w:t>
      </w:r>
      <w:r>
        <w:rPr>
          <w:rFonts w:ascii="Times New Roman" w:eastAsia="Calibri" w:hAnsi="Times New Roman" w:cs="Times New Roman"/>
          <w:sz w:val="12"/>
          <w:szCs w:val="12"/>
        </w:rPr>
        <w:t xml:space="preserve">правового акта о предоставлении </w:t>
      </w:r>
      <w:r w:rsidR="000741F4" w:rsidRPr="000741F4">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согласование и </w:t>
      </w:r>
      <w:r w:rsidR="000741F4" w:rsidRPr="000741F4">
        <w:rPr>
          <w:rFonts w:ascii="Times New Roman" w:eastAsia="Calibri" w:hAnsi="Times New Roman" w:cs="Times New Roman"/>
          <w:sz w:val="12"/>
          <w:szCs w:val="12"/>
        </w:rPr>
        <w:t>подписание главой сельского поселе</w:t>
      </w:r>
      <w:r>
        <w:rPr>
          <w:rFonts w:ascii="Times New Roman" w:eastAsia="Calibri" w:hAnsi="Times New Roman" w:cs="Times New Roman"/>
          <w:sz w:val="12"/>
          <w:szCs w:val="12"/>
        </w:rPr>
        <w:t xml:space="preserve">ния Серноводск соответствующего </w:t>
      </w:r>
      <w:r w:rsidR="000741F4" w:rsidRPr="000741F4">
        <w:rPr>
          <w:rFonts w:ascii="Times New Roman" w:eastAsia="Calibri" w:hAnsi="Times New Roman" w:cs="Times New Roman"/>
          <w:sz w:val="12"/>
          <w:szCs w:val="12"/>
        </w:rPr>
        <w:t>муниципального правового акта.</w:t>
      </w:r>
    </w:p>
    <w:p w14:paraId="6D93A4F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Должностное лицо Администрации сельского поселения Серноводск,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Серноводск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542D927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14:paraId="7359CD1A"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0741F4" w:rsidRPr="000741F4">
        <w:rPr>
          <w:rFonts w:ascii="Times New Roman" w:eastAsia="Calibri" w:hAnsi="Times New Roman" w:cs="Times New Roman"/>
          <w:sz w:val="12"/>
          <w:szCs w:val="12"/>
        </w:rPr>
        <w:t>Результатом административной процедур</w:t>
      </w:r>
      <w:r>
        <w:rPr>
          <w:rFonts w:ascii="Times New Roman" w:eastAsia="Calibri" w:hAnsi="Times New Roman" w:cs="Times New Roman"/>
          <w:sz w:val="12"/>
          <w:szCs w:val="12"/>
        </w:rPr>
        <w:t xml:space="preserve">ы является принятие </w:t>
      </w:r>
      <w:r w:rsidR="000741F4" w:rsidRPr="000741F4">
        <w:rPr>
          <w:rFonts w:ascii="Times New Roman" w:eastAsia="Calibri" w:hAnsi="Times New Roman" w:cs="Times New Roman"/>
          <w:sz w:val="12"/>
          <w:szCs w:val="12"/>
        </w:rPr>
        <w:t>муниципального правового акта о предо</w:t>
      </w:r>
      <w:r>
        <w:rPr>
          <w:rFonts w:ascii="Times New Roman" w:eastAsia="Calibri" w:hAnsi="Times New Roman" w:cs="Times New Roman"/>
          <w:sz w:val="12"/>
          <w:szCs w:val="12"/>
        </w:rPr>
        <w:t xml:space="preserve">ставлении разрешения на условно </w:t>
      </w:r>
      <w:r w:rsidR="000741F4" w:rsidRPr="000741F4">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0741F4" w:rsidRPr="000741F4">
        <w:rPr>
          <w:rFonts w:ascii="Times New Roman" w:eastAsia="Calibri" w:hAnsi="Times New Roman" w:cs="Times New Roman"/>
          <w:sz w:val="12"/>
          <w:szCs w:val="12"/>
        </w:rPr>
        <w:t>разрешения.</w:t>
      </w:r>
    </w:p>
    <w:p w14:paraId="571E5CC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3.45. Результат предоставления муниципальной услуги заявитель может получить:</w:t>
      </w:r>
    </w:p>
    <w:p w14:paraId="42D9FB5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лично в Администрации сельского поселения Серноводск;</w:t>
      </w:r>
    </w:p>
    <w:p w14:paraId="3F8CD3A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Серноводск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Серноводск в МФЦ результата предоставления муниципальной услуги и срок его выдачи заявителю определяются соглашением о взаимодействии;</w:t>
      </w:r>
    </w:p>
    <w:p w14:paraId="18A1C38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электронной форме в едином региональном хранилище.</w:t>
      </w:r>
    </w:p>
    <w:p w14:paraId="10D7F66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4814A2C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5AB4E868"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p>
    <w:p w14:paraId="6944C841" w14:textId="77777777" w:rsidR="000741F4" w:rsidRPr="001C4E24" w:rsidRDefault="000741F4" w:rsidP="001C4E24">
      <w:pPr>
        <w:spacing w:after="0" w:line="240" w:lineRule="auto"/>
        <w:ind w:firstLine="284"/>
        <w:jc w:val="center"/>
        <w:rPr>
          <w:rFonts w:ascii="Times New Roman" w:eastAsia="Calibri" w:hAnsi="Times New Roman" w:cs="Times New Roman"/>
          <w:b/>
          <w:sz w:val="12"/>
          <w:szCs w:val="12"/>
        </w:rPr>
      </w:pPr>
      <w:r w:rsidRPr="001C4E24">
        <w:rPr>
          <w:rFonts w:ascii="Times New Roman" w:eastAsia="Calibri" w:hAnsi="Times New Roman" w:cs="Times New Roman"/>
          <w:b/>
          <w:sz w:val="12"/>
          <w:szCs w:val="12"/>
        </w:rPr>
        <w:t>IV. Формы контроля за исполнением Административного регламента</w:t>
      </w:r>
    </w:p>
    <w:p w14:paraId="0EC343BA"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0741F4" w:rsidRPr="000741F4">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Серноводск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7409EF70"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0741F4" w:rsidRPr="000741F4">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3C3396B8"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0741F4" w:rsidRPr="000741F4">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Сергиевск.</w:t>
      </w:r>
    </w:p>
    <w:p w14:paraId="2229F493"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0741F4" w:rsidRPr="000741F4">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0741F4" w:rsidRPr="000741F4">
        <w:rPr>
          <w:rFonts w:ascii="Times New Roman" w:eastAsia="Calibri" w:hAnsi="Times New Roman" w:cs="Times New Roman"/>
          <w:sz w:val="12"/>
          <w:szCs w:val="12"/>
        </w:rPr>
        <w:t>Администрацией сельского поселения Серноводск положе</w:t>
      </w:r>
      <w:r>
        <w:rPr>
          <w:rFonts w:ascii="Times New Roman" w:eastAsia="Calibri" w:hAnsi="Times New Roman" w:cs="Times New Roman"/>
          <w:sz w:val="12"/>
          <w:szCs w:val="12"/>
        </w:rPr>
        <w:t xml:space="preserve">ний настоящего </w:t>
      </w:r>
      <w:r w:rsidR="000741F4" w:rsidRPr="000741F4">
        <w:rPr>
          <w:rFonts w:ascii="Times New Roman" w:eastAsia="Calibri" w:hAnsi="Times New Roman" w:cs="Times New Roman"/>
          <w:sz w:val="12"/>
          <w:szCs w:val="12"/>
        </w:rPr>
        <w:t>Административного регламента и и</w:t>
      </w:r>
      <w:r>
        <w:rPr>
          <w:rFonts w:ascii="Times New Roman" w:eastAsia="Calibri" w:hAnsi="Times New Roman" w:cs="Times New Roman"/>
          <w:sz w:val="12"/>
          <w:szCs w:val="12"/>
        </w:rPr>
        <w:t xml:space="preserve">ных нормативных правовых актов, </w:t>
      </w:r>
      <w:r w:rsidR="000741F4" w:rsidRPr="000741F4">
        <w:rPr>
          <w:rFonts w:ascii="Times New Roman" w:eastAsia="Calibri" w:hAnsi="Times New Roman" w:cs="Times New Roman"/>
          <w:sz w:val="12"/>
          <w:szCs w:val="12"/>
        </w:rPr>
        <w:t>устанавливающих требования к предо</w:t>
      </w:r>
      <w:r>
        <w:rPr>
          <w:rFonts w:ascii="Times New Roman" w:eastAsia="Calibri" w:hAnsi="Times New Roman" w:cs="Times New Roman"/>
          <w:sz w:val="12"/>
          <w:szCs w:val="12"/>
        </w:rPr>
        <w:t xml:space="preserve">ставлению муниципальной услуги, </w:t>
      </w:r>
      <w:r w:rsidR="000741F4" w:rsidRPr="000741F4">
        <w:rPr>
          <w:rFonts w:ascii="Times New Roman" w:eastAsia="Calibri" w:hAnsi="Times New Roman" w:cs="Times New Roman"/>
          <w:sz w:val="12"/>
          <w:szCs w:val="12"/>
        </w:rPr>
        <w:t xml:space="preserve">определяются планом работы Администрации </w:t>
      </w:r>
      <w:r>
        <w:rPr>
          <w:rFonts w:ascii="Times New Roman" w:eastAsia="Calibri" w:hAnsi="Times New Roman" w:cs="Times New Roman"/>
          <w:sz w:val="12"/>
          <w:szCs w:val="12"/>
        </w:rPr>
        <w:t xml:space="preserve">сельского поселения Серноводск  </w:t>
      </w:r>
      <w:r w:rsidR="000741F4" w:rsidRPr="000741F4">
        <w:rPr>
          <w:rFonts w:ascii="Times New Roman" w:eastAsia="Calibri" w:hAnsi="Times New Roman" w:cs="Times New Roman"/>
          <w:sz w:val="12"/>
          <w:szCs w:val="12"/>
        </w:rPr>
        <w:t>на текущий год.</w:t>
      </w:r>
    </w:p>
    <w:p w14:paraId="3E987C2D"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0741F4" w:rsidRPr="000741F4">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7AE09CD7"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0741F4" w:rsidRPr="000741F4">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15EDE3C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Плановые проверки проводятся не реже 1 раза в 3 года.</w:t>
      </w:r>
    </w:p>
    <w:p w14:paraId="62485D46"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0741F4" w:rsidRPr="000741F4">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0741F4" w:rsidRPr="000741F4">
        <w:rPr>
          <w:rFonts w:ascii="Times New Roman" w:eastAsia="Calibri" w:hAnsi="Times New Roman" w:cs="Times New Roman"/>
          <w:sz w:val="12"/>
          <w:szCs w:val="12"/>
        </w:rPr>
        <w:t>предоставления муниципальной услуги осуществляются структу</w:t>
      </w:r>
      <w:r>
        <w:rPr>
          <w:rFonts w:ascii="Times New Roman" w:eastAsia="Calibri" w:hAnsi="Times New Roman" w:cs="Times New Roman"/>
          <w:sz w:val="12"/>
          <w:szCs w:val="12"/>
        </w:rPr>
        <w:t xml:space="preserve">рным </w:t>
      </w:r>
      <w:r w:rsidR="000741F4" w:rsidRPr="000741F4">
        <w:rPr>
          <w:rFonts w:ascii="Times New Roman" w:eastAsia="Calibri" w:hAnsi="Times New Roman" w:cs="Times New Roman"/>
          <w:sz w:val="12"/>
          <w:szCs w:val="12"/>
        </w:rPr>
        <w:t xml:space="preserve">подразделением Администрации </w:t>
      </w:r>
      <w:r>
        <w:rPr>
          <w:rFonts w:ascii="Times New Roman" w:eastAsia="Calibri" w:hAnsi="Times New Roman" w:cs="Times New Roman"/>
          <w:sz w:val="12"/>
          <w:szCs w:val="12"/>
        </w:rPr>
        <w:t xml:space="preserve">сельского поселения Серноводск, </w:t>
      </w:r>
      <w:r w:rsidR="000741F4" w:rsidRPr="000741F4">
        <w:rPr>
          <w:rFonts w:ascii="Times New Roman" w:eastAsia="Calibri" w:hAnsi="Times New Roman" w:cs="Times New Roman"/>
          <w:sz w:val="12"/>
          <w:szCs w:val="12"/>
        </w:rPr>
        <w:t>ответственным за организацию р</w:t>
      </w:r>
      <w:r>
        <w:rPr>
          <w:rFonts w:ascii="Times New Roman" w:eastAsia="Calibri" w:hAnsi="Times New Roman" w:cs="Times New Roman"/>
          <w:sz w:val="12"/>
          <w:szCs w:val="12"/>
        </w:rPr>
        <w:t xml:space="preserve">аботы по рассмотрению обращени </w:t>
      </w:r>
      <w:r w:rsidR="000741F4" w:rsidRPr="000741F4">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0741F4" w:rsidRPr="000741F4">
        <w:rPr>
          <w:rFonts w:ascii="Times New Roman" w:eastAsia="Calibri" w:hAnsi="Times New Roman" w:cs="Times New Roman"/>
          <w:sz w:val="12"/>
          <w:szCs w:val="12"/>
        </w:rPr>
        <w:t>соответствующих правовых актов.</w:t>
      </w:r>
    </w:p>
    <w:p w14:paraId="0D2F3CA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683737B9"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0741F4" w:rsidRPr="000741F4">
        <w:rPr>
          <w:rFonts w:ascii="Times New Roman" w:eastAsia="Calibri" w:hAnsi="Times New Roman" w:cs="Times New Roman"/>
          <w:sz w:val="12"/>
          <w:szCs w:val="12"/>
        </w:rPr>
        <w:t>Должностные лица Администрации се</w:t>
      </w:r>
      <w:r>
        <w:rPr>
          <w:rFonts w:ascii="Times New Roman" w:eastAsia="Calibri" w:hAnsi="Times New Roman" w:cs="Times New Roman"/>
          <w:sz w:val="12"/>
          <w:szCs w:val="12"/>
        </w:rPr>
        <w:t xml:space="preserve">льского поселения Серноводск  в </w:t>
      </w:r>
      <w:r w:rsidR="000741F4" w:rsidRPr="000741F4">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0741F4" w:rsidRPr="000741F4">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0741F4" w:rsidRPr="000741F4">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0741F4" w:rsidRPr="000741F4">
        <w:rPr>
          <w:rFonts w:ascii="Times New Roman" w:eastAsia="Calibri" w:hAnsi="Times New Roman" w:cs="Times New Roman"/>
          <w:sz w:val="12"/>
          <w:szCs w:val="12"/>
        </w:rPr>
        <w:t>муниципальной услуги.</w:t>
      </w:r>
    </w:p>
    <w:p w14:paraId="2961989D"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0741F4" w:rsidRPr="000741F4">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0741F4" w:rsidRPr="000741F4">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0741F4" w:rsidRPr="000741F4">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0741F4" w:rsidRPr="000741F4">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0741F4" w:rsidRPr="000741F4">
        <w:rPr>
          <w:rFonts w:ascii="Times New Roman" w:eastAsia="Calibri" w:hAnsi="Times New Roman" w:cs="Times New Roman"/>
          <w:sz w:val="12"/>
          <w:szCs w:val="12"/>
        </w:rPr>
        <w:t>Серноводск, участвующие в предоставлении муниципальной услуги.</w:t>
      </w:r>
    </w:p>
    <w:p w14:paraId="202881CC" w14:textId="77777777" w:rsidR="000741F4" w:rsidRPr="000741F4" w:rsidRDefault="000741F4" w:rsidP="001C4E2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4.1</w:t>
      </w:r>
      <w:r w:rsidR="001C4E24">
        <w:rPr>
          <w:rFonts w:ascii="Times New Roman" w:eastAsia="Calibri" w:hAnsi="Times New Roman" w:cs="Times New Roman"/>
          <w:sz w:val="12"/>
          <w:szCs w:val="12"/>
        </w:rPr>
        <w:t xml:space="preserve">0. </w:t>
      </w:r>
      <w:r w:rsidRPr="000741F4">
        <w:rPr>
          <w:rFonts w:ascii="Times New Roman" w:eastAsia="Calibri" w:hAnsi="Times New Roman" w:cs="Times New Roman"/>
          <w:sz w:val="12"/>
          <w:szCs w:val="12"/>
        </w:rPr>
        <w:t xml:space="preserve">Заявители и иные лица могут </w:t>
      </w:r>
      <w:r w:rsidR="001C4E24">
        <w:rPr>
          <w:rFonts w:ascii="Times New Roman" w:eastAsia="Calibri" w:hAnsi="Times New Roman" w:cs="Times New Roman"/>
          <w:sz w:val="12"/>
          <w:szCs w:val="12"/>
        </w:rPr>
        <w:t xml:space="preserve">принимать участие в электронных </w:t>
      </w:r>
      <w:r w:rsidRPr="000741F4">
        <w:rPr>
          <w:rFonts w:ascii="Times New Roman" w:eastAsia="Calibri" w:hAnsi="Times New Roman" w:cs="Times New Roman"/>
          <w:sz w:val="12"/>
          <w:szCs w:val="12"/>
        </w:rPr>
        <w:t>опросах, форумах и анкетировани</w:t>
      </w:r>
      <w:r w:rsidR="001C4E24">
        <w:rPr>
          <w:rFonts w:ascii="Times New Roman" w:eastAsia="Calibri" w:hAnsi="Times New Roman" w:cs="Times New Roman"/>
          <w:sz w:val="12"/>
          <w:szCs w:val="12"/>
        </w:rPr>
        <w:t xml:space="preserve">и по вопросам удовлетворенности </w:t>
      </w:r>
      <w:r w:rsidRPr="000741F4">
        <w:rPr>
          <w:rFonts w:ascii="Times New Roman" w:eastAsia="Calibri" w:hAnsi="Times New Roman" w:cs="Times New Roman"/>
          <w:sz w:val="12"/>
          <w:szCs w:val="12"/>
        </w:rPr>
        <w:t>полнотой и качеством предоставления м</w:t>
      </w:r>
      <w:r w:rsidR="001C4E24">
        <w:rPr>
          <w:rFonts w:ascii="Times New Roman" w:eastAsia="Calibri" w:hAnsi="Times New Roman" w:cs="Times New Roman"/>
          <w:sz w:val="12"/>
          <w:szCs w:val="12"/>
        </w:rPr>
        <w:t xml:space="preserve">униципальной услуги, соблюдения </w:t>
      </w:r>
      <w:r w:rsidRPr="000741F4">
        <w:rPr>
          <w:rFonts w:ascii="Times New Roman" w:eastAsia="Calibri" w:hAnsi="Times New Roman" w:cs="Times New Roman"/>
          <w:sz w:val="12"/>
          <w:szCs w:val="12"/>
        </w:rPr>
        <w:t>положений настоящего Админис</w:t>
      </w:r>
      <w:r w:rsidR="001C4E24">
        <w:rPr>
          <w:rFonts w:ascii="Times New Roman" w:eastAsia="Calibri" w:hAnsi="Times New Roman" w:cs="Times New Roman"/>
          <w:sz w:val="12"/>
          <w:szCs w:val="12"/>
        </w:rPr>
        <w:t xml:space="preserve">тративного регламента, сроков и </w:t>
      </w:r>
      <w:r w:rsidRPr="000741F4">
        <w:rPr>
          <w:rFonts w:ascii="Times New Roman" w:eastAsia="Calibri" w:hAnsi="Times New Roman" w:cs="Times New Roman"/>
          <w:sz w:val="12"/>
          <w:szCs w:val="12"/>
        </w:rPr>
        <w:t>последовательности действ</w:t>
      </w:r>
      <w:r w:rsidR="001C4E24">
        <w:rPr>
          <w:rFonts w:ascii="Times New Roman" w:eastAsia="Calibri" w:hAnsi="Times New Roman" w:cs="Times New Roman"/>
          <w:sz w:val="12"/>
          <w:szCs w:val="12"/>
        </w:rPr>
        <w:t xml:space="preserve">ий (административных процедур), </w:t>
      </w:r>
      <w:r w:rsidRPr="000741F4">
        <w:rPr>
          <w:rFonts w:ascii="Times New Roman" w:eastAsia="Calibri" w:hAnsi="Times New Roman" w:cs="Times New Roman"/>
          <w:sz w:val="12"/>
          <w:szCs w:val="12"/>
        </w:rPr>
        <w:t>предусмотренных настоящим Администр</w:t>
      </w:r>
      <w:r w:rsidR="001C4E24">
        <w:rPr>
          <w:rFonts w:ascii="Times New Roman" w:eastAsia="Calibri" w:hAnsi="Times New Roman" w:cs="Times New Roman"/>
          <w:sz w:val="12"/>
          <w:szCs w:val="12"/>
        </w:rPr>
        <w:t xml:space="preserve">ативным регламентом, проводимых </w:t>
      </w:r>
      <w:r w:rsidRPr="000741F4">
        <w:rPr>
          <w:rFonts w:ascii="Times New Roman" w:eastAsia="Calibri" w:hAnsi="Times New Roman" w:cs="Times New Roman"/>
          <w:sz w:val="12"/>
          <w:szCs w:val="12"/>
        </w:rPr>
        <w:t>на Едином портале государств</w:t>
      </w:r>
      <w:r w:rsidR="001C4E24">
        <w:rPr>
          <w:rFonts w:ascii="Times New Roman" w:eastAsia="Calibri" w:hAnsi="Times New Roman" w:cs="Times New Roman"/>
          <w:sz w:val="12"/>
          <w:szCs w:val="12"/>
        </w:rPr>
        <w:t xml:space="preserve">енных и муниципальных услуг или </w:t>
      </w:r>
      <w:r w:rsidRPr="000741F4">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14:paraId="4D0842E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0FA8E6D"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p>
    <w:p w14:paraId="3736B986" w14:textId="77777777" w:rsidR="000741F4" w:rsidRPr="001C4E24" w:rsidRDefault="000741F4" w:rsidP="001C4E24">
      <w:pPr>
        <w:spacing w:after="0" w:line="240" w:lineRule="auto"/>
        <w:ind w:firstLine="284"/>
        <w:jc w:val="center"/>
        <w:rPr>
          <w:rFonts w:ascii="Times New Roman" w:eastAsia="Calibri" w:hAnsi="Times New Roman" w:cs="Times New Roman"/>
          <w:b/>
          <w:sz w:val="12"/>
          <w:szCs w:val="12"/>
        </w:rPr>
      </w:pPr>
      <w:r w:rsidRPr="001C4E24">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Администрации сельского поселения Серноводск, а также должностных лиц Администрации </w:t>
      </w:r>
      <w:r w:rsidR="001C4E24" w:rsidRPr="001C4E24">
        <w:rPr>
          <w:rFonts w:ascii="Times New Roman" w:eastAsia="Calibri" w:hAnsi="Times New Roman" w:cs="Times New Roman"/>
          <w:b/>
          <w:sz w:val="12"/>
          <w:szCs w:val="12"/>
        </w:rPr>
        <w:t xml:space="preserve">сельского поселения Серноводск, </w:t>
      </w:r>
      <w:r w:rsidRPr="001C4E24">
        <w:rPr>
          <w:rFonts w:ascii="Times New Roman" w:eastAsia="Calibri" w:hAnsi="Times New Roman" w:cs="Times New Roman"/>
          <w:b/>
          <w:sz w:val="12"/>
          <w:szCs w:val="12"/>
        </w:rPr>
        <w:t>муниципальных служащих, сотрудников МФЦ</w:t>
      </w:r>
    </w:p>
    <w:p w14:paraId="49781FEC"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0741F4" w:rsidRPr="000741F4">
        <w:rPr>
          <w:rFonts w:ascii="Times New Roman" w:eastAsia="Calibri" w:hAnsi="Times New Roman" w:cs="Times New Roman"/>
          <w:sz w:val="12"/>
          <w:szCs w:val="12"/>
        </w:rPr>
        <w:t>Заявители имеют право на обжалование дей</w:t>
      </w:r>
      <w:r>
        <w:rPr>
          <w:rFonts w:ascii="Times New Roman" w:eastAsia="Calibri" w:hAnsi="Times New Roman" w:cs="Times New Roman"/>
          <w:sz w:val="12"/>
          <w:szCs w:val="12"/>
        </w:rPr>
        <w:t xml:space="preserve">ствий (бездействия) и </w:t>
      </w:r>
      <w:r w:rsidR="000741F4" w:rsidRPr="000741F4">
        <w:rPr>
          <w:rFonts w:ascii="Times New Roman" w:eastAsia="Calibri" w:hAnsi="Times New Roman" w:cs="Times New Roman"/>
          <w:sz w:val="12"/>
          <w:szCs w:val="12"/>
        </w:rPr>
        <w:t>решений, осуществляемых (</w:t>
      </w:r>
      <w:r>
        <w:rPr>
          <w:rFonts w:ascii="Times New Roman" w:eastAsia="Calibri" w:hAnsi="Times New Roman" w:cs="Times New Roman"/>
          <w:sz w:val="12"/>
          <w:szCs w:val="12"/>
        </w:rPr>
        <w:t xml:space="preserve">принятых) в ходе предоставления </w:t>
      </w:r>
      <w:r w:rsidR="000741F4" w:rsidRPr="000741F4">
        <w:rPr>
          <w:rFonts w:ascii="Times New Roman" w:eastAsia="Calibri" w:hAnsi="Times New Roman" w:cs="Times New Roman"/>
          <w:sz w:val="12"/>
          <w:szCs w:val="12"/>
        </w:rPr>
        <w:t>муниципальной услуги, Администрации се</w:t>
      </w:r>
      <w:r>
        <w:rPr>
          <w:rFonts w:ascii="Times New Roman" w:eastAsia="Calibri" w:hAnsi="Times New Roman" w:cs="Times New Roman"/>
          <w:sz w:val="12"/>
          <w:szCs w:val="12"/>
        </w:rPr>
        <w:t xml:space="preserve">льского поселения Серноводск, а </w:t>
      </w:r>
      <w:r w:rsidR="000741F4" w:rsidRPr="000741F4">
        <w:rPr>
          <w:rFonts w:ascii="Times New Roman" w:eastAsia="Calibri" w:hAnsi="Times New Roman" w:cs="Times New Roman"/>
          <w:sz w:val="12"/>
          <w:szCs w:val="12"/>
        </w:rPr>
        <w:t>также должностных лиц, муниципальных служащих, сотрудников МФЦ в досудебном (внесудебном) порядке.</w:t>
      </w:r>
    </w:p>
    <w:p w14:paraId="206D7D33"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0741F4" w:rsidRPr="000741F4">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Серноводск, а также должностных лиц, муниципальных служащих имеет право обратиться к уполномоченному должностному лицу с жалобой.</w:t>
      </w:r>
    </w:p>
    <w:p w14:paraId="2368C68D"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0741F4" w:rsidRPr="000741F4">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0595CB78"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0741F4" w:rsidRPr="000741F4">
        <w:rPr>
          <w:rFonts w:ascii="Times New Roman" w:eastAsia="Calibri" w:hAnsi="Times New Roman" w:cs="Times New Roman"/>
          <w:sz w:val="12"/>
          <w:szCs w:val="12"/>
        </w:rPr>
        <w:t>Жалоба должна содержать:</w:t>
      </w:r>
    </w:p>
    <w:p w14:paraId="5EAB6F9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71E3F79F"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19F88D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7050B614"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63661CA4" w14:textId="77777777" w:rsidR="000741F4" w:rsidRPr="000741F4" w:rsidRDefault="001C4E24" w:rsidP="001C4E2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0741F4" w:rsidRPr="000741F4">
        <w:rPr>
          <w:rFonts w:ascii="Times New Roman" w:eastAsia="Calibri" w:hAnsi="Times New Roman" w:cs="Times New Roman"/>
          <w:sz w:val="12"/>
          <w:szCs w:val="12"/>
        </w:rPr>
        <w:t>Заявитель может обратиться с жа</w:t>
      </w:r>
      <w:r>
        <w:rPr>
          <w:rFonts w:ascii="Times New Roman" w:eastAsia="Calibri" w:hAnsi="Times New Roman" w:cs="Times New Roman"/>
          <w:sz w:val="12"/>
          <w:szCs w:val="12"/>
        </w:rPr>
        <w:t xml:space="preserve">лобой в том числе в следующих </w:t>
      </w:r>
      <w:r w:rsidR="000741F4" w:rsidRPr="000741F4">
        <w:rPr>
          <w:rFonts w:ascii="Times New Roman" w:eastAsia="Calibri" w:hAnsi="Times New Roman" w:cs="Times New Roman"/>
          <w:sz w:val="12"/>
          <w:szCs w:val="12"/>
        </w:rPr>
        <w:t>случаях:</w:t>
      </w:r>
    </w:p>
    <w:p w14:paraId="5F65B7B0"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5C44BB4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2) нарушение срока предоставления муниципальной услуги;</w:t>
      </w:r>
    </w:p>
    <w:p w14:paraId="53D21CB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3EA4649C"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43B47D2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7E312743"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3EBC321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4DAAD31"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64330EE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15CFDFE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62CC8F68"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0741F4" w:rsidRPr="000741F4">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Серноводск  жалобы, МФЦ от заявителя.</w:t>
      </w:r>
    </w:p>
    <w:p w14:paraId="5CA66C5C"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0741F4" w:rsidRPr="000741F4">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7797EE9E"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0741F4" w:rsidRPr="000741F4">
        <w:rPr>
          <w:rFonts w:ascii="Times New Roman" w:eastAsia="Calibri" w:hAnsi="Times New Roman" w:cs="Times New Roman"/>
          <w:sz w:val="12"/>
          <w:szCs w:val="12"/>
        </w:rPr>
        <w:t>Жалоба заявителя может быть адресована главе сельского поселения Серноводск, руководителю МФЦ.</w:t>
      </w:r>
    </w:p>
    <w:p w14:paraId="1AAA2481"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0741F4" w:rsidRPr="000741F4">
        <w:rPr>
          <w:rFonts w:ascii="Times New Roman" w:eastAsia="Calibri" w:hAnsi="Times New Roman" w:cs="Times New Roman"/>
          <w:sz w:val="12"/>
          <w:szCs w:val="12"/>
        </w:rPr>
        <w:t>Жалоба, поступившая в Администрацию сельского поселения Серноводск,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Серноводск, должностного лица Администрации сельского поселения Серноводск,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0C471B25" w14:textId="77777777" w:rsidR="000741F4" w:rsidRPr="000741F4" w:rsidRDefault="001C4E24" w:rsidP="000741F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0741F4" w:rsidRPr="000741F4">
        <w:rPr>
          <w:rFonts w:ascii="Times New Roman" w:eastAsia="Calibri" w:hAnsi="Times New Roman" w:cs="Times New Roman"/>
          <w:sz w:val="12"/>
          <w:szCs w:val="12"/>
        </w:rPr>
        <w:t>По результатам рассмотрения жалобы Администрация сельского поселения Серноводск, МФЦ принимает одно из следующих решений:</w:t>
      </w:r>
    </w:p>
    <w:p w14:paraId="1EE90959"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Серноводск,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Серноводск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Серноводск  о замене такого разрешения на строительство;</w:t>
      </w:r>
    </w:p>
    <w:p w14:paraId="6D1869E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решение об отказе в удовлетворении жалобы.</w:t>
      </w:r>
    </w:p>
    <w:p w14:paraId="5CA4BE0E"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371BFCD2"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7BEE70B"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1B27A46" w14:textId="77777777" w:rsidR="000741F4" w:rsidRPr="000741F4" w:rsidRDefault="000741F4" w:rsidP="000741F4">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7098AC6" w14:textId="77777777" w:rsidR="00922585" w:rsidRDefault="000741F4" w:rsidP="00915F12">
      <w:pPr>
        <w:spacing w:after="0" w:line="240" w:lineRule="auto"/>
        <w:ind w:firstLine="284"/>
        <w:jc w:val="both"/>
        <w:rPr>
          <w:rFonts w:ascii="Times New Roman" w:eastAsia="Calibri" w:hAnsi="Times New Roman" w:cs="Times New Roman"/>
          <w:sz w:val="12"/>
          <w:szCs w:val="12"/>
        </w:rPr>
      </w:pPr>
      <w:r w:rsidRPr="000741F4">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041DA261" w14:textId="77777777" w:rsidR="000E3A53" w:rsidRP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Приложение  № 1</w:t>
      </w:r>
    </w:p>
    <w:p w14:paraId="7FEB228D"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к Административному регламенту предоставления </w:t>
      </w:r>
    </w:p>
    <w:p w14:paraId="7A9967B7"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администрацией сельского поселения Серноводск  </w:t>
      </w:r>
    </w:p>
    <w:p w14:paraId="6A2CD848"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муниципальной услуги "Выдача разрешений на условно</w:t>
      </w:r>
    </w:p>
    <w:p w14:paraId="55722549"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 разрешенный вид использования земельного участка</w:t>
      </w:r>
    </w:p>
    <w:p w14:paraId="170D4746" w14:textId="77777777" w:rsidR="00915F12"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 или объекта капитального строительства"</w:t>
      </w:r>
    </w:p>
    <w:p w14:paraId="73741587" w14:textId="77777777" w:rsidR="000E3A53" w:rsidRDefault="000E3A53" w:rsidP="000E3A53">
      <w:pPr>
        <w:spacing w:after="0" w:line="240" w:lineRule="auto"/>
        <w:ind w:firstLine="284"/>
        <w:jc w:val="center"/>
        <w:rPr>
          <w:rFonts w:ascii="Times New Roman" w:eastAsia="Calibri" w:hAnsi="Times New Roman" w:cs="Times New Roman"/>
          <w:sz w:val="12"/>
          <w:szCs w:val="12"/>
        </w:rPr>
      </w:pPr>
      <w:r w:rsidRPr="000E3A53">
        <w:rPr>
          <w:rFonts w:ascii="Times New Roman" w:eastAsia="Calibri" w:hAnsi="Times New Roman" w:cs="Times New Roman"/>
          <w:sz w:val="12"/>
          <w:szCs w:val="12"/>
        </w:rPr>
        <w:t>Блок-схема процедур, связанных с предоставлением разрешения</w:t>
      </w:r>
    </w:p>
    <w:p w14:paraId="476AD8B9" w14:textId="77777777" w:rsidR="000E3A53" w:rsidRDefault="000E3A53" w:rsidP="000E3A53">
      <w:pPr>
        <w:spacing w:after="0" w:line="240" w:lineRule="auto"/>
        <w:rPr>
          <w:rFonts w:ascii="Times New Roman" w:eastAsia="Calibri" w:hAnsi="Times New Roman" w:cs="Times New Roman"/>
          <w:sz w:val="12"/>
          <w:szCs w:val="12"/>
        </w:rPr>
      </w:pPr>
      <w:r>
        <w:rPr>
          <w:noProof/>
          <w:lang w:eastAsia="ru-RU"/>
        </w:rPr>
        <w:drawing>
          <wp:inline distT="0" distB="0" distL="0" distR="0" wp14:anchorId="7EB1753F" wp14:editId="78EBF17D">
            <wp:extent cx="4810125" cy="2228850"/>
            <wp:effectExtent l="0" t="0" r="0" b="0"/>
            <wp:docPr id="9" name="Рисунок 9"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2228850"/>
                    </a:xfrm>
                    <a:prstGeom prst="rect">
                      <a:avLst/>
                    </a:prstGeom>
                    <a:noFill/>
                    <a:ln>
                      <a:noFill/>
                    </a:ln>
                  </pic:spPr>
                </pic:pic>
              </a:graphicData>
            </a:graphic>
          </wp:inline>
        </w:drawing>
      </w:r>
    </w:p>
    <w:p w14:paraId="690914A2"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Приложение № 2</w:t>
      </w:r>
    </w:p>
    <w:p w14:paraId="1C698C7B" w14:textId="77777777" w:rsid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к Административному регламенту предоставления </w:t>
      </w:r>
    </w:p>
    <w:p w14:paraId="183F074E" w14:textId="77777777" w:rsid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администрацией сельского поселения Серноводск </w:t>
      </w:r>
    </w:p>
    <w:p w14:paraId="4507ECCA" w14:textId="77777777" w:rsid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 муниципальной услуги «Выдача разрешений на условно </w:t>
      </w:r>
    </w:p>
    <w:p w14:paraId="5C13D6BA" w14:textId="77777777" w:rsid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разрешенный вид использования земельного участка </w:t>
      </w:r>
    </w:p>
    <w:p w14:paraId="00217325"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или объе</w:t>
      </w:r>
      <w:r>
        <w:rPr>
          <w:rFonts w:ascii="Times New Roman" w:eastAsia="Calibri" w:hAnsi="Times New Roman" w:cs="Times New Roman"/>
          <w:sz w:val="12"/>
          <w:szCs w:val="12"/>
        </w:rPr>
        <w:t>кта капитального строительства»</w:t>
      </w:r>
    </w:p>
    <w:p w14:paraId="1E4AF031" w14:textId="77777777" w:rsid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В Комиссию о подготовке проекта правил землепользования</w:t>
      </w:r>
    </w:p>
    <w:p w14:paraId="3BED3F8D"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 </w:t>
      </w:r>
      <w:r>
        <w:rPr>
          <w:rFonts w:ascii="Times New Roman" w:eastAsia="Calibri" w:hAnsi="Times New Roman" w:cs="Times New Roman"/>
          <w:sz w:val="12"/>
          <w:szCs w:val="12"/>
        </w:rPr>
        <w:t>и застройки сельского поселения</w:t>
      </w:r>
    </w:p>
    <w:p w14:paraId="17ABCB7B"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В Комиссию о подготовке проекта правил землепользования и застройки </w:t>
      </w:r>
    </w:p>
    <w:p w14:paraId="34A9FD8F"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_____________________________________________</w:t>
      </w:r>
    </w:p>
    <w:p w14:paraId="7871228C"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(наименование муниципального образования)</w:t>
      </w:r>
    </w:p>
    <w:p w14:paraId="27475FA1"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   _____________________________________________</w:t>
      </w:r>
    </w:p>
    <w:p w14:paraId="782C663F"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для юридических лиц: наименование, место нахождения,</w:t>
      </w:r>
    </w:p>
    <w:p w14:paraId="5A5B7905"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_____________________________________________ </w:t>
      </w:r>
    </w:p>
    <w:p w14:paraId="023E91A8"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ОГРН, ИНН</w:t>
      </w:r>
    </w:p>
    <w:p w14:paraId="35668F88"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_____________________________________________ </w:t>
      </w:r>
    </w:p>
    <w:p w14:paraId="3A9D2269"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для физических лиц: фамилия, имя и (при наличии) отчество,</w:t>
      </w:r>
    </w:p>
    <w:p w14:paraId="393DE3FF"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_____________________________________________ </w:t>
      </w:r>
    </w:p>
    <w:p w14:paraId="16607CEA"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дата и место рождения, адрес места жительства (регистрации)</w:t>
      </w:r>
    </w:p>
    <w:p w14:paraId="0EA4D73B"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_____________________________________________</w:t>
      </w:r>
    </w:p>
    <w:p w14:paraId="64E1AB14"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реквизиты документа, удостоверяющего личность </w:t>
      </w:r>
    </w:p>
    <w:p w14:paraId="406D0465"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_____________________________________________</w:t>
      </w:r>
    </w:p>
    <w:p w14:paraId="314E6046"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(наименование, серия и номер, дата выдачи, </w:t>
      </w:r>
    </w:p>
    <w:p w14:paraId="26D01F25"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наименование органа, выдавшего документ)</w:t>
      </w:r>
    </w:p>
    <w:p w14:paraId="19478D62"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_____________________________________________</w:t>
      </w:r>
    </w:p>
    <w:p w14:paraId="6907B241"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номер телефона, факс </w:t>
      </w:r>
    </w:p>
    <w:p w14:paraId="674E56A8"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_____________________________________________</w:t>
      </w:r>
    </w:p>
    <w:p w14:paraId="435F4C37" w14:textId="77777777" w:rsid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почтовый адрес и (или) адрес электронной почты для связи</w:t>
      </w:r>
    </w:p>
    <w:p w14:paraId="39FBA403" w14:textId="77777777" w:rsidR="000E3A53" w:rsidRPr="000E3A53" w:rsidRDefault="000E3A53" w:rsidP="000E3A53">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Заявление </w:t>
      </w:r>
      <w:r w:rsidRPr="000E3A53">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05CFCC41" w14:textId="77777777" w:rsidR="000E3A53" w:rsidRPr="000E3A53" w:rsidRDefault="000E3A53" w:rsidP="000E3A53">
      <w:pPr>
        <w:spacing w:after="0" w:line="240" w:lineRule="auto"/>
        <w:ind w:firstLine="284"/>
        <w:jc w:val="both"/>
        <w:rPr>
          <w:rFonts w:ascii="Times New Roman" w:eastAsia="Calibri" w:hAnsi="Times New Roman" w:cs="Times New Roman"/>
          <w:sz w:val="12"/>
          <w:szCs w:val="12"/>
        </w:rPr>
      </w:pPr>
    </w:p>
    <w:p w14:paraId="0FDB7FD4" w14:textId="77777777" w:rsidR="000E3A53" w:rsidRPr="000E3A53" w:rsidRDefault="000E3A53" w:rsidP="000E3A53">
      <w:pPr>
        <w:spacing w:after="0" w:line="240" w:lineRule="auto"/>
        <w:ind w:firstLine="284"/>
        <w:jc w:val="both"/>
        <w:rPr>
          <w:rFonts w:ascii="Times New Roman" w:eastAsia="Calibri" w:hAnsi="Times New Roman" w:cs="Times New Roman"/>
          <w:sz w:val="12"/>
          <w:szCs w:val="12"/>
        </w:rPr>
      </w:pPr>
      <w:r w:rsidRPr="000E3A53">
        <w:rPr>
          <w:rFonts w:ascii="Times New Roman" w:eastAsia="Calibri" w:hAnsi="Times New Roman" w:cs="Times New Roman"/>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sz w:val="12"/>
          <w:szCs w:val="12"/>
        </w:rPr>
        <w:t>и землепользования и застройки)</w:t>
      </w:r>
    </w:p>
    <w:p w14:paraId="72C3B3EA" w14:textId="77777777" w:rsidR="000E3A53" w:rsidRPr="000E3A53" w:rsidRDefault="000E3A53" w:rsidP="000E3A53">
      <w:pPr>
        <w:spacing w:after="0" w:line="240" w:lineRule="auto"/>
        <w:ind w:firstLine="284"/>
        <w:jc w:val="both"/>
        <w:rPr>
          <w:rFonts w:ascii="Times New Roman" w:eastAsia="Calibri" w:hAnsi="Times New Roman" w:cs="Times New Roman"/>
          <w:sz w:val="12"/>
          <w:szCs w:val="12"/>
        </w:rPr>
      </w:pPr>
      <w:r w:rsidRPr="000E3A53">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sz w:val="12"/>
          <w:szCs w:val="12"/>
        </w:rPr>
        <w:t>ления средств в местный бюджет.</w:t>
      </w:r>
    </w:p>
    <w:p w14:paraId="58DA1849" w14:textId="77777777" w:rsidR="000E3A53" w:rsidRPr="000E3A53" w:rsidRDefault="000E3A53" w:rsidP="000E3A53">
      <w:pPr>
        <w:spacing w:after="0" w:line="240" w:lineRule="auto"/>
        <w:ind w:firstLine="284"/>
        <w:jc w:val="both"/>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sz w:val="12"/>
          <w:szCs w:val="12"/>
        </w:rPr>
        <w:t>личном приёме (указать нужное).</w:t>
      </w:r>
    </w:p>
    <w:p w14:paraId="41E28129" w14:textId="77777777" w:rsidR="006E674F" w:rsidRDefault="000E3A53" w:rsidP="000E3A53">
      <w:pPr>
        <w:spacing w:after="0" w:line="240" w:lineRule="auto"/>
        <w:ind w:firstLine="284"/>
        <w:jc w:val="both"/>
        <w:rPr>
          <w:rFonts w:ascii="Times New Roman" w:eastAsia="Calibri" w:hAnsi="Times New Roman" w:cs="Times New Roman"/>
          <w:sz w:val="12"/>
          <w:szCs w:val="12"/>
        </w:rPr>
      </w:pPr>
      <w:r w:rsidRPr="000E3A53">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r w:rsidR="00F87E51" w:rsidRPr="00F87E51">
        <w:rPr>
          <w:rFonts w:ascii="Times New Roman" w:eastAsia="Calibri" w:hAnsi="Times New Roman" w:cs="Times New Roman"/>
          <w:sz w:val="12"/>
          <w:szCs w:val="12"/>
        </w:rPr>
        <w:t xml:space="preserve">   </w:t>
      </w:r>
    </w:p>
    <w:tbl>
      <w:tblPr>
        <w:tblW w:w="0" w:type="auto"/>
        <w:tblLook w:val="04A0" w:firstRow="1" w:lastRow="0" w:firstColumn="1" w:lastColumn="0" w:noHBand="0" w:noVBand="1"/>
      </w:tblPr>
      <w:tblGrid>
        <w:gridCol w:w="2109"/>
        <w:gridCol w:w="375"/>
        <w:gridCol w:w="5245"/>
      </w:tblGrid>
      <w:tr w:rsidR="000E3A53" w:rsidRPr="000E3A53" w14:paraId="3C2649E7" w14:textId="77777777" w:rsidTr="00B06DBD">
        <w:tc>
          <w:tcPr>
            <w:tcW w:w="2518" w:type="dxa"/>
            <w:tcBorders>
              <w:bottom w:val="single" w:sz="4" w:space="0" w:color="auto"/>
            </w:tcBorders>
          </w:tcPr>
          <w:p w14:paraId="2981D72A" w14:textId="77777777" w:rsidR="000E3A53" w:rsidRPr="000E3A53" w:rsidRDefault="000E3A53" w:rsidP="000E3A53">
            <w:pPr>
              <w:spacing w:after="0" w:line="240" w:lineRule="auto"/>
              <w:jc w:val="both"/>
              <w:rPr>
                <w:rFonts w:ascii="Times New Roman" w:hAnsi="Times New Roman" w:cs="Times New Roman"/>
                <w:sz w:val="12"/>
                <w:szCs w:val="12"/>
              </w:rPr>
            </w:pPr>
          </w:p>
        </w:tc>
        <w:tc>
          <w:tcPr>
            <w:tcW w:w="425" w:type="dxa"/>
          </w:tcPr>
          <w:p w14:paraId="752834DB" w14:textId="77777777" w:rsidR="000E3A53" w:rsidRPr="000E3A53" w:rsidRDefault="000E3A53" w:rsidP="000E3A53">
            <w:pPr>
              <w:spacing w:after="0" w:line="240" w:lineRule="auto"/>
              <w:jc w:val="both"/>
              <w:rPr>
                <w:rFonts w:ascii="Times New Roman" w:hAnsi="Times New Roman" w:cs="Times New Roman"/>
                <w:sz w:val="12"/>
                <w:szCs w:val="12"/>
              </w:rPr>
            </w:pPr>
          </w:p>
        </w:tc>
        <w:tc>
          <w:tcPr>
            <w:tcW w:w="6622" w:type="dxa"/>
            <w:tcBorders>
              <w:bottom w:val="single" w:sz="4" w:space="0" w:color="auto"/>
            </w:tcBorders>
          </w:tcPr>
          <w:p w14:paraId="2280A428" w14:textId="77777777" w:rsidR="000E3A53" w:rsidRPr="000E3A53" w:rsidRDefault="000E3A53" w:rsidP="000E3A53">
            <w:pPr>
              <w:spacing w:after="0" w:line="240" w:lineRule="auto"/>
              <w:jc w:val="both"/>
              <w:rPr>
                <w:rFonts w:ascii="Times New Roman" w:hAnsi="Times New Roman" w:cs="Times New Roman"/>
                <w:sz w:val="12"/>
                <w:szCs w:val="12"/>
              </w:rPr>
            </w:pPr>
          </w:p>
        </w:tc>
      </w:tr>
      <w:tr w:rsidR="000E3A53" w:rsidRPr="000E3A53" w14:paraId="6BAA0384" w14:textId="77777777" w:rsidTr="00B06DBD">
        <w:tc>
          <w:tcPr>
            <w:tcW w:w="2518" w:type="dxa"/>
            <w:tcBorders>
              <w:top w:val="single" w:sz="4" w:space="0" w:color="auto"/>
            </w:tcBorders>
          </w:tcPr>
          <w:p w14:paraId="23EE05AD" w14:textId="77777777" w:rsidR="000E3A53" w:rsidRPr="000E3A53" w:rsidRDefault="000E3A53" w:rsidP="000E3A53">
            <w:pPr>
              <w:spacing w:after="0" w:line="240" w:lineRule="auto"/>
              <w:jc w:val="center"/>
              <w:rPr>
                <w:rFonts w:ascii="Times New Roman" w:hAnsi="Times New Roman" w:cs="Times New Roman"/>
                <w:i/>
                <w:sz w:val="12"/>
                <w:szCs w:val="12"/>
              </w:rPr>
            </w:pPr>
            <w:r w:rsidRPr="000E3A53">
              <w:rPr>
                <w:rFonts w:ascii="Times New Roman" w:hAnsi="Times New Roman" w:cs="Times New Roman"/>
                <w:i/>
                <w:sz w:val="12"/>
                <w:szCs w:val="12"/>
              </w:rPr>
              <w:t>(подпись)</w:t>
            </w:r>
          </w:p>
        </w:tc>
        <w:tc>
          <w:tcPr>
            <w:tcW w:w="425" w:type="dxa"/>
          </w:tcPr>
          <w:p w14:paraId="7D5C80C1"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60C4742E" w14:textId="77777777" w:rsidR="000E3A53" w:rsidRPr="000E3A53" w:rsidRDefault="000E3A53" w:rsidP="000E3A53">
            <w:pPr>
              <w:spacing w:after="0" w:line="240" w:lineRule="auto"/>
              <w:jc w:val="center"/>
              <w:rPr>
                <w:rFonts w:ascii="Times New Roman" w:hAnsi="Times New Roman" w:cs="Times New Roman"/>
                <w:i/>
                <w:sz w:val="12"/>
                <w:szCs w:val="12"/>
              </w:rPr>
            </w:pPr>
            <w:r w:rsidRPr="000E3A53">
              <w:rPr>
                <w:rFonts w:ascii="Times New Roman" w:hAnsi="Times New Roman" w:cs="Times New Roman"/>
                <w:i/>
                <w:sz w:val="12"/>
                <w:szCs w:val="12"/>
              </w:rPr>
              <w:t xml:space="preserve">(фамилия, имя и (при наличии) отчество подписавшего лица, </w:t>
            </w:r>
          </w:p>
        </w:tc>
      </w:tr>
      <w:tr w:rsidR="000E3A53" w:rsidRPr="000E3A53" w14:paraId="714EDCD2" w14:textId="77777777" w:rsidTr="00B06DBD">
        <w:tc>
          <w:tcPr>
            <w:tcW w:w="2518" w:type="dxa"/>
          </w:tcPr>
          <w:p w14:paraId="7455D3FD"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425" w:type="dxa"/>
          </w:tcPr>
          <w:p w14:paraId="1BB286A0"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2AE36964" w14:textId="77777777" w:rsidR="000E3A53" w:rsidRPr="000E3A53" w:rsidRDefault="000E3A53" w:rsidP="000E3A53">
            <w:pPr>
              <w:spacing w:after="0" w:line="240" w:lineRule="auto"/>
              <w:jc w:val="center"/>
              <w:rPr>
                <w:rFonts w:ascii="Times New Roman" w:hAnsi="Times New Roman" w:cs="Times New Roman"/>
                <w:i/>
                <w:sz w:val="12"/>
                <w:szCs w:val="12"/>
              </w:rPr>
            </w:pPr>
          </w:p>
        </w:tc>
      </w:tr>
      <w:tr w:rsidR="000E3A53" w:rsidRPr="000E3A53" w14:paraId="5D923B1F" w14:textId="77777777" w:rsidTr="00B06DBD">
        <w:tc>
          <w:tcPr>
            <w:tcW w:w="2518" w:type="dxa"/>
          </w:tcPr>
          <w:p w14:paraId="797A46AB" w14:textId="77777777" w:rsidR="000E3A53" w:rsidRPr="000E3A53" w:rsidRDefault="000E3A53" w:rsidP="000E3A53">
            <w:pPr>
              <w:spacing w:after="0" w:line="240" w:lineRule="auto"/>
              <w:jc w:val="center"/>
              <w:rPr>
                <w:rFonts w:ascii="Times New Roman" w:hAnsi="Times New Roman" w:cs="Times New Roman"/>
                <w:i/>
                <w:sz w:val="12"/>
                <w:szCs w:val="12"/>
              </w:rPr>
            </w:pPr>
            <w:r w:rsidRPr="000E3A53">
              <w:rPr>
                <w:rFonts w:ascii="Times New Roman" w:hAnsi="Times New Roman" w:cs="Times New Roman"/>
                <w:i/>
                <w:sz w:val="12"/>
                <w:szCs w:val="12"/>
              </w:rPr>
              <w:t>М.П.</w:t>
            </w:r>
          </w:p>
        </w:tc>
        <w:tc>
          <w:tcPr>
            <w:tcW w:w="425" w:type="dxa"/>
          </w:tcPr>
          <w:p w14:paraId="62F5FAFD"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11AAB945" w14:textId="77777777" w:rsidR="000E3A53" w:rsidRPr="000E3A53" w:rsidRDefault="000E3A53" w:rsidP="000E3A53">
            <w:pPr>
              <w:spacing w:after="0" w:line="240" w:lineRule="auto"/>
              <w:jc w:val="center"/>
              <w:rPr>
                <w:rFonts w:ascii="Times New Roman" w:hAnsi="Times New Roman" w:cs="Times New Roman"/>
                <w:i/>
                <w:sz w:val="12"/>
                <w:szCs w:val="12"/>
              </w:rPr>
            </w:pPr>
            <w:r w:rsidRPr="000E3A53">
              <w:rPr>
                <w:rFonts w:ascii="Times New Roman" w:hAnsi="Times New Roman" w:cs="Times New Roman"/>
                <w:i/>
                <w:sz w:val="12"/>
                <w:szCs w:val="12"/>
              </w:rPr>
              <w:t xml:space="preserve">наименование должности подписавшего лица либо указание </w:t>
            </w:r>
          </w:p>
        </w:tc>
      </w:tr>
      <w:tr w:rsidR="000E3A53" w:rsidRPr="000E3A53" w14:paraId="1419797C" w14:textId="77777777" w:rsidTr="00B06DBD">
        <w:tc>
          <w:tcPr>
            <w:tcW w:w="2518" w:type="dxa"/>
          </w:tcPr>
          <w:p w14:paraId="4DF2F0CC" w14:textId="77777777" w:rsidR="000E3A53" w:rsidRPr="000E3A53" w:rsidRDefault="000E3A53" w:rsidP="000E3A53">
            <w:pPr>
              <w:spacing w:after="0" w:line="240" w:lineRule="auto"/>
              <w:jc w:val="center"/>
              <w:rPr>
                <w:rFonts w:ascii="Times New Roman" w:hAnsi="Times New Roman" w:cs="Times New Roman"/>
                <w:i/>
                <w:sz w:val="12"/>
                <w:szCs w:val="12"/>
              </w:rPr>
            </w:pPr>
            <w:r w:rsidRPr="000E3A53">
              <w:rPr>
                <w:rFonts w:ascii="Times New Roman" w:hAnsi="Times New Roman" w:cs="Times New Roman"/>
                <w:i/>
                <w:sz w:val="12"/>
                <w:szCs w:val="12"/>
              </w:rPr>
              <w:t xml:space="preserve">(для юридических </w:t>
            </w:r>
          </w:p>
        </w:tc>
        <w:tc>
          <w:tcPr>
            <w:tcW w:w="425" w:type="dxa"/>
          </w:tcPr>
          <w:p w14:paraId="7C0CA875"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0CA7955B" w14:textId="77777777" w:rsidR="000E3A53" w:rsidRPr="000E3A53" w:rsidRDefault="000E3A53" w:rsidP="000E3A53">
            <w:pPr>
              <w:spacing w:after="0" w:line="240" w:lineRule="auto"/>
              <w:jc w:val="center"/>
              <w:rPr>
                <w:rFonts w:ascii="Times New Roman" w:hAnsi="Times New Roman" w:cs="Times New Roman"/>
                <w:i/>
                <w:sz w:val="12"/>
                <w:szCs w:val="12"/>
              </w:rPr>
            </w:pPr>
          </w:p>
        </w:tc>
      </w:tr>
      <w:tr w:rsidR="000E3A53" w:rsidRPr="000E3A53" w14:paraId="022CE44B" w14:textId="77777777" w:rsidTr="00B06DBD">
        <w:tc>
          <w:tcPr>
            <w:tcW w:w="2518" w:type="dxa"/>
          </w:tcPr>
          <w:p w14:paraId="30565115" w14:textId="77777777" w:rsidR="000E3A53" w:rsidRPr="000E3A53" w:rsidRDefault="000E3A53" w:rsidP="000E3A53">
            <w:pPr>
              <w:spacing w:after="0" w:line="240" w:lineRule="auto"/>
              <w:jc w:val="center"/>
              <w:rPr>
                <w:rFonts w:ascii="Times New Roman" w:hAnsi="Times New Roman" w:cs="Times New Roman"/>
                <w:i/>
                <w:sz w:val="12"/>
                <w:szCs w:val="12"/>
                <w:vertAlign w:val="superscript"/>
              </w:rPr>
            </w:pPr>
            <w:r w:rsidRPr="000E3A53">
              <w:rPr>
                <w:rFonts w:ascii="Times New Roman" w:hAnsi="Times New Roman" w:cs="Times New Roman"/>
                <w:i/>
                <w:sz w:val="12"/>
                <w:szCs w:val="12"/>
              </w:rPr>
              <w:t>лиц)</w:t>
            </w:r>
          </w:p>
        </w:tc>
        <w:tc>
          <w:tcPr>
            <w:tcW w:w="425" w:type="dxa"/>
          </w:tcPr>
          <w:p w14:paraId="7A714D98"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67BABE8C" w14:textId="77777777" w:rsidR="000E3A53" w:rsidRPr="000E3A53" w:rsidRDefault="000E3A53" w:rsidP="000E3A53">
            <w:pPr>
              <w:spacing w:after="0" w:line="240" w:lineRule="auto"/>
              <w:jc w:val="center"/>
              <w:rPr>
                <w:rFonts w:ascii="Times New Roman" w:hAnsi="Times New Roman" w:cs="Times New Roman"/>
                <w:i/>
                <w:sz w:val="12"/>
                <w:szCs w:val="12"/>
              </w:rPr>
            </w:pPr>
            <w:r w:rsidRPr="000E3A53">
              <w:rPr>
                <w:rFonts w:ascii="Times New Roman" w:hAnsi="Times New Roman" w:cs="Times New Roman"/>
                <w:i/>
                <w:sz w:val="12"/>
                <w:szCs w:val="12"/>
              </w:rPr>
              <w:t xml:space="preserve">на то, что подписавшее лицо является представителем по </w:t>
            </w:r>
          </w:p>
        </w:tc>
      </w:tr>
      <w:tr w:rsidR="000E3A53" w:rsidRPr="000E3A53" w14:paraId="3EAF0770" w14:textId="77777777" w:rsidTr="00B06DBD">
        <w:tc>
          <w:tcPr>
            <w:tcW w:w="2518" w:type="dxa"/>
          </w:tcPr>
          <w:p w14:paraId="0F3EC626"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425" w:type="dxa"/>
          </w:tcPr>
          <w:p w14:paraId="76445C6C"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379A8A0E" w14:textId="77777777" w:rsidR="000E3A53" w:rsidRPr="000E3A53" w:rsidRDefault="000E3A53" w:rsidP="000E3A53">
            <w:pPr>
              <w:spacing w:after="0" w:line="240" w:lineRule="auto"/>
              <w:jc w:val="center"/>
              <w:rPr>
                <w:rFonts w:ascii="Times New Roman" w:hAnsi="Times New Roman" w:cs="Times New Roman"/>
                <w:i/>
                <w:sz w:val="12"/>
                <w:szCs w:val="12"/>
              </w:rPr>
            </w:pPr>
          </w:p>
        </w:tc>
      </w:tr>
      <w:tr w:rsidR="000E3A53" w:rsidRPr="000E3A53" w14:paraId="61B850C4" w14:textId="77777777" w:rsidTr="00B06DBD">
        <w:tc>
          <w:tcPr>
            <w:tcW w:w="2518" w:type="dxa"/>
          </w:tcPr>
          <w:p w14:paraId="5BBD310C"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425" w:type="dxa"/>
          </w:tcPr>
          <w:p w14:paraId="040F7FA4" w14:textId="77777777" w:rsidR="000E3A53" w:rsidRPr="000E3A53" w:rsidRDefault="000E3A53" w:rsidP="000E3A53">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61A067BB" w14:textId="77777777" w:rsidR="000E3A53" w:rsidRPr="000E3A53" w:rsidRDefault="000E3A53" w:rsidP="000E3A53">
            <w:pPr>
              <w:spacing w:after="0" w:line="240" w:lineRule="auto"/>
              <w:jc w:val="center"/>
              <w:rPr>
                <w:rFonts w:ascii="Times New Roman" w:hAnsi="Times New Roman" w:cs="Times New Roman"/>
                <w:i/>
                <w:sz w:val="12"/>
                <w:szCs w:val="12"/>
              </w:rPr>
            </w:pPr>
            <w:r w:rsidRPr="000E3A53">
              <w:rPr>
                <w:rFonts w:ascii="Times New Roman" w:hAnsi="Times New Roman" w:cs="Times New Roman"/>
                <w:i/>
                <w:sz w:val="12"/>
                <w:szCs w:val="12"/>
              </w:rPr>
              <w:t>доверенности)</w:t>
            </w:r>
          </w:p>
        </w:tc>
      </w:tr>
    </w:tbl>
    <w:p w14:paraId="76FF5541" w14:textId="77777777" w:rsidR="000E3A53" w:rsidRDefault="000E3A53" w:rsidP="000E3A53">
      <w:pPr>
        <w:spacing w:after="0" w:line="240" w:lineRule="auto"/>
        <w:ind w:firstLine="284"/>
        <w:jc w:val="both"/>
        <w:rPr>
          <w:rFonts w:ascii="Times New Roman" w:eastAsia="Calibri" w:hAnsi="Times New Roman" w:cs="Times New Roman"/>
          <w:sz w:val="12"/>
          <w:szCs w:val="12"/>
        </w:rPr>
      </w:pPr>
    </w:p>
    <w:p w14:paraId="3C768797" w14:textId="77777777" w:rsidR="000E3A53" w:rsidRP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Приложение № 3</w:t>
      </w:r>
    </w:p>
    <w:p w14:paraId="2A3C71C4"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к Административному регламенту предоставления </w:t>
      </w:r>
    </w:p>
    <w:p w14:paraId="6BE531BC"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администрацией сельского поселения Серноводск  </w:t>
      </w:r>
    </w:p>
    <w:p w14:paraId="52B1E8B7"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муниципальной услуги «Выдача разрешений на условно разрешенный </w:t>
      </w:r>
    </w:p>
    <w:p w14:paraId="0E399238" w14:textId="77777777" w:rsid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 xml:space="preserve">вид использования земельного участка или </w:t>
      </w:r>
    </w:p>
    <w:p w14:paraId="51AB2ABC" w14:textId="77777777" w:rsidR="000E3A53" w:rsidRPr="000E3A53"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объекта капитального строительства»</w:t>
      </w:r>
    </w:p>
    <w:p w14:paraId="2E935793" w14:textId="77777777" w:rsidR="000E3A53" w:rsidRPr="000E3A53" w:rsidRDefault="000E3A53" w:rsidP="000E3A53">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w:t>
      </w:r>
    </w:p>
    <w:p w14:paraId="65935DBE" w14:textId="77777777" w:rsidR="000E3A53" w:rsidRPr="000E3A53" w:rsidRDefault="000E3A53" w:rsidP="000E3A53">
      <w:pPr>
        <w:spacing w:after="0" w:line="240" w:lineRule="auto"/>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61803CD4" w14:textId="77777777" w:rsidR="000E3A53" w:rsidRPr="000E3A53" w:rsidRDefault="000E3A53" w:rsidP="000E3A53">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w:t>
      </w:r>
    </w:p>
    <w:p w14:paraId="0FAA860F" w14:textId="77777777" w:rsidR="006B2E58" w:rsidRPr="003C7A07" w:rsidRDefault="000E3A53" w:rsidP="000E3A53">
      <w:pPr>
        <w:spacing w:after="0" w:line="240" w:lineRule="auto"/>
        <w:ind w:firstLine="284"/>
        <w:jc w:val="right"/>
        <w:rPr>
          <w:rFonts w:ascii="Times New Roman" w:eastAsia="Calibri" w:hAnsi="Times New Roman" w:cs="Times New Roman"/>
          <w:sz w:val="12"/>
          <w:szCs w:val="12"/>
        </w:rPr>
      </w:pPr>
      <w:r w:rsidRPr="000E3A53">
        <w:rPr>
          <w:rFonts w:ascii="Times New Roman" w:eastAsia="Calibri" w:hAnsi="Times New Roman" w:cs="Times New Roman"/>
          <w:sz w:val="12"/>
          <w:szCs w:val="12"/>
        </w:rPr>
        <w:t>Ф.И.О., почтовый адрес получателя муниципальной услуги (для физических лиц)</w:t>
      </w:r>
    </w:p>
    <w:p w14:paraId="1BE5964A" w14:textId="77777777" w:rsidR="00B06DBD" w:rsidRPr="00B06DBD" w:rsidRDefault="00B06DBD" w:rsidP="00B06DBD">
      <w:pPr>
        <w:spacing w:after="0" w:line="240" w:lineRule="auto"/>
        <w:ind w:firstLine="284"/>
        <w:jc w:val="center"/>
        <w:rPr>
          <w:rFonts w:ascii="Times New Roman" w:eastAsia="Calibri" w:hAnsi="Times New Roman" w:cs="Times New Roman"/>
          <w:sz w:val="12"/>
          <w:szCs w:val="12"/>
        </w:rPr>
      </w:pPr>
      <w:r w:rsidRPr="00B06DBD">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51C34822" w14:textId="77777777" w:rsidR="00B06DBD" w:rsidRP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w:t>
      </w:r>
      <w:r w:rsidRPr="00B06DBD">
        <w:rPr>
          <w:rFonts w:ascii="Times New Roman" w:eastAsia="Calibri" w:hAnsi="Times New Roman" w:cs="Times New Roman"/>
          <w:sz w:val="12"/>
          <w:szCs w:val="12"/>
        </w:rPr>
        <w:tab/>
        <w:t xml:space="preserve">20   </w:t>
      </w:r>
      <w:r>
        <w:rPr>
          <w:rFonts w:ascii="Times New Roman" w:eastAsia="Calibri" w:hAnsi="Times New Roman" w:cs="Times New Roman"/>
          <w:sz w:val="12"/>
          <w:szCs w:val="12"/>
        </w:rPr>
        <w:t>г.</w:t>
      </w:r>
      <w:r w:rsidRPr="00B06DBD">
        <w:rPr>
          <w:rFonts w:ascii="Times New Roman" w:eastAsia="Calibri" w:hAnsi="Times New Roman" w:cs="Times New Roman"/>
          <w:sz w:val="12"/>
          <w:szCs w:val="12"/>
        </w:rPr>
        <w:tab/>
      </w:r>
    </w:p>
    <w:p w14:paraId="4BB3237B"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w:t>
      </w:r>
      <w:r>
        <w:rPr>
          <w:rFonts w:ascii="Times New Roman" w:eastAsia="Calibri" w:hAnsi="Times New Roman" w:cs="Times New Roman"/>
          <w:sz w:val="12"/>
          <w:szCs w:val="12"/>
        </w:rPr>
        <w:t>), принято   "</w:t>
      </w:r>
      <w:r>
        <w:rPr>
          <w:rFonts w:ascii="Times New Roman" w:eastAsia="Calibri" w:hAnsi="Times New Roman" w:cs="Times New Roman"/>
          <w:sz w:val="12"/>
          <w:szCs w:val="12"/>
        </w:rPr>
        <w:tab/>
        <w:t xml:space="preserve">" </w:t>
      </w:r>
      <w:r w:rsidRPr="00B06DBD">
        <w:rPr>
          <w:rFonts w:ascii="Times New Roman" w:eastAsia="Calibri" w:hAnsi="Times New Roman" w:cs="Times New Roman"/>
          <w:sz w:val="12"/>
          <w:szCs w:val="12"/>
        </w:rPr>
        <w:t>20</w:t>
      </w:r>
      <w:r>
        <w:rPr>
          <w:rFonts w:ascii="Times New Roman" w:eastAsia="Calibri" w:hAnsi="Times New Roman" w:cs="Times New Roman"/>
          <w:sz w:val="12"/>
          <w:szCs w:val="12"/>
        </w:rPr>
        <w:t>_ г. и зарегистрировано №____</w:t>
      </w:r>
      <w:r>
        <w:rPr>
          <w:rFonts w:ascii="Times New Roman" w:eastAsia="Calibri" w:hAnsi="Times New Roman" w:cs="Times New Roman"/>
          <w:sz w:val="12"/>
          <w:szCs w:val="12"/>
        </w:rPr>
        <w:tab/>
        <w:t>.</w:t>
      </w:r>
    </w:p>
    <w:p w14:paraId="32650B70"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r>
        <w:rPr>
          <w:rFonts w:ascii="Times New Roman" w:eastAsia="Calibri" w:hAnsi="Times New Roman" w:cs="Times New Roman"/>
          <w:sz w:val="12"/>
          <w:szCs w:val="12"/>
        </w:rPr>
        <w:tab/>
      </w:r>
    </w:p>
    <w:p w14:paraId="697494C9"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Глава сельского поселения Серноводск</w:t>
      </w:r>
    </w:p>
    <w:p w14:paraId="387CDFB3" w14:textId="77777777" w:rsid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муниципального района Сергиевский</w:t>
      </w:r>
    </w:p>
    <w:p w14:paraId="299EB975" w14:textId="77777777" w:rsidR="00B06DBD" w:rsidRP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Приложение № 4</w:t>
      </w:r>
    </w:p>
    <w:p w14:paraId="493D98C4"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к Административному регламенту предоставления </w:t>
      </w:r>
    </w:p>
    <w:p w14:paraId="5B1A7A2F"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администрацией сельского поселения Серноводск  </w:t>
      </w:r>
    </w:p>
    <w:p w14:paraId="21CE34E4"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муниципальной услуги «Выдача разрешений на условно разрешенный</w:t>
      </w:r>
    </w:p>
    <w:p w14:paraId="7ECFE42B"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 вид использования земельного участка или объекта капитального строительства»</w:t>
      </w:r>
    </w:p>
    <w:p w14:paraId="0871418E" w14:textId="77777777" w:rsidR="00B06DBD" w:rsidRPr="00B06DBD" w:rsidRDefault="00B06DBD" w:rsidP="00B06DBD">
      <w:pPr>
        <w:spacing w:after="0" w:line="240" w:lineRule="auto"/>
        <w:ind w:firstLine="284"/>
        <w:jc w:val="center"/>
        <w:rPr>
          <w:rFonts w:ascii="Times New Roman" w:eastAsia="Calibri" w:hAnsi="Times New Roman" w:cs="Times New Roman"/>
          <w:sz w:val="12"/>
          <w:szCs w:val="12"/>
        </w:rPr>
      </w:pPr>
      <w:r w:rsidRPr="00B06DBD">
        <w:rPr>
          <w:rFonts w:ascii="Times New Roman" w:eastAsia="Calibri" w:hAnsi="Times New Roman" w:cs="Times New Roman"/>
          <w:sz w:val="12"/>
          <w:szCs w:val="12"/>
        </w:rPr>
        <w:t>Извещение о проведении публичных слушаний</w:t>
      </w:r>
    </w:p>
    <w:p w14:paraId="7BECA8D8"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sz w:val="12"/>
          <w:szCs w:val="12"/>
        </w:rPr>
        <w:t xml:space="preserve"> </w:t>
      </w:r>
      <w:r w:rsidRPr="00B06DBD">
        <w:rPr>
          <w:rFonts w:ascii="Times New Roman" w:eastAsia="Calibri" w:hAnsi="Times New Roman" w:cs="Times New Roman"/>
          <w:sz w:val="12"/>
          <w:szCs w:val="12"/>
        </w:rPr>
        <w:t>извещаем Вас</w:t>
      </w:r>
      <w:r>
        <w:rPr>
          <w:rFonts w:ascii="Times New Roman" w:eastAsia="Calibri" w:hAnsi="Times New Roman" w:cs="Times New Roman"/>
          <w:sz w:val="12"/>
          <w:szCs w:val="12"/>
        </w:rPr>
        <w:t xml:space="preserve"> </w:t>
      </w:r>
      <w:r w:rsidRPr="00B06DBD">
        <w:rPr>
          <w:rFonts w:ascii="Times New Roman" w:eastAsia="Calibri" w:hAnsi="Times New Roman" w:cs="Times New Roman"/>
          <w:sz w:val="12"/>
          <w:szCs w:val="12"/>
        </w:rPr>
        <w:t>о проведении публичных слу</w:t>
      </w:r>
      <w:r>
        <w:rPr>
          <w:rFonts w:ascii="Times New Roman" w:eastAsia="Calibri" w:hAnsi="Times New Roman" w:cs="Times New Roman"/>
          <w:sz w:val="12"/>
          <w:szCs w:val="12"/>
        </w:rPr>
        <w:t xml:space="preserve">шаний по вопросу предоставления </w:t>
      </w:r>
      <w:r w:rsidRPr="00B06DBD">
        <w:rPr>
          <w:rFonts w:ascii="Times New Roman" w:eastAsia="Calibri" w:hAnsi="Times New Roman" w:cs="Times New Roman"/>
          <w:sz w:val="12"/>
          <w:szCs w:val="12"/>
        </w:rPr>
        <w:t>разрешения на условно разрешенный вид использования зем</w:t>
      </w:r>
      <w:r>
        <w:rPr>
          <w:rFonts w:ascii="Times New Roman" w:eastAsia="Calibri" w:hAnsi="Times New Roman" w:cs="Times New Roman"/>
          <w:sz w:val="12"/>
          <w:szCs w:val="12"/>
        </w:rPr>
        <w:t xml:space="preserve">ельного участка </w:t>
      </w:r>
      <w:r w:rsidRPr="00B06DBD">
        <w:rPr>
          <w:rFonts w:ascii="Times New Roman" w:eastAsia="Calibri" w:hAnsi="Times New Roman" w:cs="Times New Roman"/>
          <w:sz w:val="12"/>
          <w:szCs w:val="12"/>
        </w:rPr>
        <w:t xml:space="preserve">или объекта капитального строительства </w:t>
      </w:r>
      <w:r>
        <w:rPr>
          <w:rFonts w:ascii="Times New Roman" w:eastAsia="Calibri" w:hAnsi="Times New Roman" w:cs="Times New Roman"/>
          <w:sz w:val="12"/>
          <w:szCs w:val="12"/>
        </w:rPr>
        <w:t xml:space="preserve">в отношении земельного участка, находящегося в следующих </w:t>
      </w:r>
      <w:r w:rsidRPr="00B06DBD">
        <w:rPr>
          <w:rFonts w:ascii="Times New Roman" w:eastAsia="Calibri" w:hAnsi="Times New Roman" w:cs="Times New Roman"/>
          <w:sz w:val="12"/>
          <w:szCs w:val="12"/>
        </w:rPr>
        <w:t>границах:</w:t>
      </w:r>
    </w:p>
    <w:p w14:paraId="41165284"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____________________________________________________________________________________________</w:t>
      </w:r>
    </w:p>
    <w:p w14:paraId="10686919"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14:paraId="1094A114"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Публичные слушания по указанному выше вопросу будут проведены</w:t>
      </w:r>
    </w:p>
    <w:p w14:paraId="30F42A33"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____________________________________________________________________________________</w:t>
      </w:r>
    </w:p>
    <w:p w14:paraId="2203A744"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(указывается время и место их проведения).</w:t>
      </w:r>
    </w:p>
    <w:p w14:paraId="0134B326" w14:textId="77777777" w:rsid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B06DBD">
        <w:rPr>
          <w:rFonts w:ascii="Times New Roman" w:eastAsia="Calibri" w:hAnsi="Times New Roman" w:cs="Times New Roman"/>
          <w:sz w:val="12"/>
          <w:szCs w:val="12"/>
        </w:rPr>
        <w:t>слуша</w:t>
      </w:r>
      <w:r>
        <w:rPr>
          <w:rFonts w:ascii="Times New Roman" w:eastAsia="Calibri" w:hAnsi="Times New Roman" w:cs="Times New Roman"/>
          <w:sz w:val="12"/>
          <w:szCs w:val="12"/>
        </w:rPr>
        <w:t>ний осуществлено в газете «</w:t>
      </w:r>
      <w:r>
        <w:rPr>
          <w:rFonts w:ascii="Times New Roman" w:eastAsia="Calibri" w:hAnsi="Times New Roman" w:cs="Times New Roman"/>
          <w:sz w:val="12"/>
          <w:szCs w:val="12"/>
        </w:rPr>
        <w:tab/>
        <w:t xml:space="preserve">» № от (указываются </w:t>
      </w:r>
      <w:r w:rsidRPr="00B06DBD">
        <w:rPr>
          <w:rFonts w:ascii="Times New Roman" w:eastAsia="Calibri" w:hAnsi="Times New Roman" w:cs="Times New Roman"/>
          <w:sz w:val="12"/>
          <w:szCs w:val="12"/>
        </w:rPr>
        <w:t>соответственно название газеты, номер и дата выпуска соответствующей газеты).</w:t>
      </w:r>
    </w:p>
    <w:p w14:paraId="5DC96B4E"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Приложение № 5</w:t>
      </w:r>
    </w:p>
    <w:p w14:paraId="13267983"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 к Административному регламенту </w:t>
      </w:r>
    </w:p>
    <w:p w14:paraId="4610644A"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к Административному регламенту предоставления </w:t>
      </w:r>
    </w:p>
    <w:p w14:paraId="7DE45295"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администрацией сельского поселения Серноводск  </w:t>
      </w:r>
    </w:p>
    <w:p w14:paraId="3B4106F4"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муниципальной услуги «Выдача разрешений на условно</w:t>
      </w:r>
    </w:p>
    <w:p w14:paraId="48B49CFA"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 разрешенный вид использования земельного участка</w:t>
      </w:r>
    </w:p>
    <w:p w14:paraId="53F6F098"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 или объекта капитального строительства»</w:t>
      </w:r>
    </w:p>
    <w:p w14:paraId="4378E5E3" w14:textId="77777777" w:rsidR="00B06DBD" w:rsidRPr="00B06DBD" w:rsidRDefault="00B06DBD" w:rsidP="00B06DBD">
      <w:pPr>
        <w:spacing w:after="0" w:line="240" w:lineRule="auto"/>
        <w:ind w:firstLine="284"/>
        <w:jc w:val="center"/>
        <w:rPr>
          <w:rFonts w:ascii="Times New Roman" w:eastAsia="Calibri" w:hAnsi="Times New Roman" w:cs="Times New Roman"/>
          <w:sz w:val="12"/>
          <w:szCs w:val="12"/>
        </w:rPr>
      </w:pPr>
      <w:r w:rsidRPr="00B06DBD">
        <w:rPr>
          <w:rFonts w:ascii="Times New Roman" w:eastAsia="Calibri" w:hAnsi="Times New Roman" w:cs="Times New Roman"/>
          <w:sz w:val="12"/>
          <w:szCs w:val="12"/>
        </w:rPr>
        <w:t>ПОСТАНОВЛЕНИЕ</w:t>
      </w:r>
    </w:p>
    <w:p w14:paraId="10181A2C"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О предоставлении разрешения на условн</w:t>
      </w:r>
      <w:r>
        <w:rPr>
          <w:rFonts w:ascii="Times New Roman" w:eastAsia="Calibri" w:hAnsi="Times New Roman" w:cs="Times New Roman"/>
          <w:sz w:val="12"/>
          <w:szCs w:val="12"/>
        </w:rPr>
        <w:t xml:space="preserve">о разрешенный вид использования </w:t>
      </w:r>
      <w:r w:rsidRPr="00B06DBD">
        <w:rPr>
          <w:rFonts w:ascii="Times New Roman" w:eastAsia="Calibri" w:hAnsi="Times New Roman" w:cs="Times New Roman"/>
          <w:sz w:val="12"/>
          <w:szCs w:val="12"/>
        </w:rPr>
        <w:t>земельного участка/объекта капитального с</w:t>
      </w:r>
      <w:r>
        <w:rPr>
          <w:rFonts w:ascii="Times New Roman" w:eastAsia="Calibri" w:hAnsi="Times New Roman" w:cs="Times New Roman"/>
          <w:sz w:val="12"/>
          <w:szCs w:val="12"/>
        </w:rPr>
        <w:t xml:space="preserve">троительства (указать нужное) с кадастровым номером </w:t>
      </w:r>
      <w:r w:rsidRPr="00B06DBD">
        <w:rPr>
          <w:rFonts w:ascii="Times New Roman" w:eastAsia="Calibri" w:hAnsi="Times New Roman" w:cs="Times New Roman"/>
          <w:sz w:val="12"/>
          <w:szCs w:val="12"/>
        </w:rPr>
        <w:t>(указывается кадастро</w:t>
      </w:r>
      <w:r>
        <w:rPr>
          <w:rFonts w:ascii="Times New Roman" w:eastAsia="Calibri" w:hAnsi="Times New Roman" w:cs="Times New Roman"/>
          <w:sz w:val="12"/>
          <w:szCs w:val="12"/>
        </w:rPr>
        <w:t>вый номер объекта недвижимости)</w:t>
      </w:r>
    </w:p>
    <w:p w14:paraId="07B0C242"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(наименование </w:t>
      </w:r>
      <w:r w:rsidRPr="00B06DBD">
        <w:rPr>
          <w:rFonts w:ascii="Times New Roman" w:eastAsia="Calibri" w:hAnsi="Times New Roman" w:cs="Times New Roman"/>
          <w:sz w:val="12"/>
          <w:szCs w:val="12"/>
        </w:rPr>
        <w:t>юридического л</w:t>
      </w:r>
      <w:r>
        <w:rPr>
          <w:rFonts w:ascii="Times New Roman" w:eastAsia="Calibri" w:hAnsi="Times New Roman" w:cs="Times New Roman"/>
          <w:sz w:val="12"/>
          <w:szCs w:val="12"/>
        </w:rPr>
        <w:t xml:space="preserve">ица, либо    фамилия, имя и (при наличии) отчество </w:t>
      </w:r>
      <w:r w:rsidRPr="00B06DBD">
        <w:rPr>
          <w:rFonts w:ascii="Times New Roman" w:eastAsia="Calibri" w:hAnsi="Times New Roman" w:cs="Times New Roman"/>
          <w:sz w:val="12"/>
          <w:szCs w:val="12"/>
        </w:rPr>
        <w:t xml:space="preserve">физического </w:t>
      </w:r>
      <w:r>
        <w:rPr>
          <w:rFonts w:ascii="Times New Roman" w:eastAsia="Calibri" w:hAnsi="Times New Roman" w:cs="Times New Roman"/>
          <w:sz w:val="12"/>
          <w:szCs w:val="12"/>
        </w:rPr>
        <w:t>лица в родительном падеже) от входящий номер</w:t>
      </w:r>
      <w:r w:rsidRPr="00B06DBD">
        <w:rPr>
          <w:rFonts w:ascii="Times New Roman" w:eastAsia="Calibri" w:hAnsi="Times New Roman" w:cs="Times New Roman"/>
          <w:sz w:val="12"/>
          <w:szCs w:val="12"/>
        </w:rPr>
        <w:t xml:space="preserve"> о предоставлении разрешения на </w:t>
      </w:r>
      <w:r>
        <w:rPr>
          <w:rFonts w:ascii="Times New Roman" w:eastAsia="Calibri" w:hAnsi="Times New Roman" w:cs="Times New Roman"/>
          <w:sz w:val="12"/>
          <w:szCs w:val="12"/>
        </w:rPr>
        <w:t xml:space="preserve">условно разрешенный вид </w:t>
      </w:r>
      <w:r w:rsidRPr="00B06DB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Серноводск, администрация сельского поселения Сергиевск</w:t>
      </w:r>
    </w:p>
    <w:p w14:paraId="23192144"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161DE587"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06DBD">
        <w:rPr>
          <w:rFonts w:ascii="Times New Roman" w:eastAsia="Calibri" w:hAnsi="Times New Roman" w:cs="Times New Roman"/>
          <w:sz w:val="12"/>
          <w:szCs w:val="12"/>
        </w:rPr>
        <w:t>Предоставить   разрешение</w:t>
      </w:r>
      <w:r>
        <w:rPr>
          <w:rFonts w:ascii="Times New Roman" w:eastAsia="Calibri" w:hAnsi="Times New Roman" w:cs="Times New Roman"/>
          <w:sz w:val="12"/>
          <w:szCs w:val="12"/>
        </w:rPr>
        <w:t xml:space="preserve">   на   условно разрешенный вид </w:t>
      </w:r>
      <w:r w:rsidRPr="00B06DBD">
        <w:rPr>
          <w:rFonts w:ascii="Times New Roman" w:eastAsia="Calibri" w:hAnsi="Times New Roman" w:cs="Times New Roman"/>
          <w:sz w:val="12"/>
          <w:szCs w:val="12"/>
        </w:rPr>
        <w:t>использования земельного   участка/объекта</w:t>
      </w:r>
      <w:r>
        <w:rPr>
          <w:rFonts w:ascii="Times New Roman" w:eastAsia="Calibri" w:hAnsi="Times New Roman" w:cs="Times New Roman"/>
          <w:sz w:val="12"/>
          <w:szCs w:val="12"/>
        </w:rPr>
        <w:t xml:space="preserve">   капитального   строительства </w:t>
      </w:r>
      <w:r w:rsidRPr="00B06DBD">
        <w:rPr>
          <w:rFonts w:ascii="Times New Roman" w:eastAsia="Calibri" w:hAnsi="Times New Roman" w:cs="Times New Roman"/>
          <w:sz w:val="12"/>
          <w:szCs w:val="12"/>
        </w:rPr>
        <w:t>(указать нужное</w:t>
      </w:r>
      <w:r>
        <w:rPr>
          <w:rFonts w:ascii="Times New Roman" w:eastAsia="Calibri" w:hAnsi="Times New Roman" w:cs="Times New Roman"/>
          <w:sz w:val="12"/>
          <w:szCs w:val="12"/>
        </w:rPr>
        <w:t xml:space="preserve">) " " (указывается наименование </w:t>
      </w:r>
      <w:r w:rsidRPr="00B06DBD">
        <w:rPr>
          <w:rFonts w:ascii="Times New Roman" w:eastAsia="Calibri" w:hAnsi="Times New Roman" w:cs="Times New Roman"/>
          <w:sz w:val="12"/>
          <w:szCs w:val="12"/>
        </w:rPr>
        <w:t>условно разрешенного вида   использования</w:t>
      </w:r>
      <w:r>
        <w:rPr>
          <w:rFonts w:ascii="Times New Roman" w:eastAsia="Calibri" w:hAnsi="Times New Roman" w:cs="Times New Roman"/>
          <w:sz w:val="12"/>
          <w:szCs w:val="12"/>
        </w:rPr>
        <w:t xml:space="preserve">),   в   отношении   земельного участка кадастровым номером  (указывается </w:t>
      </w:r>
      <w:r w:rsidRPr="00B06DBD">
        <w:rPr>
          <w:rFonts w:ascii="Times New Roman" w:eastAsia="Calibri" w:hAnsi="Times New Roman" w:cs="Times New Roman"/>
          <w:sz w:val="12"/>
          <w:szCs w:val="12"/>
        </w:rPr>
        <w:t>кадастровый номер земельног</w:t>
      </w:r>
      <w:r>
        <w:rPr>
          <w:rFonts w:ascii="Times New Roman" w:eastAsia="Calibri" w:hAnsi="Times New Roman" w:cs="Times New Roman"/>
          <w:sz w:val="12"/>
          <w:szCs w:val="12"/>
        </w:rPr>
        <w:t xml:space="preserve">о участка) площадью кв. м, </w:t>
      </w:r>
      <w:r w:rsidRPr="00B06DBD">
        <w:rPr>
          <w:rFonts w:ascii="Times New Roman" w:eastAsia="Calibri" w:hAnsi="Times New Roman" w:cs="Times New Roman"/>
          <w:sz w:val="12"/>
          <w:szCs w:val="12"/>
        </w:rPr>
        <w:t>расположенного по адресу</w:t>
      </w:r>
      <w:r w:rsidRPr="00B06DBD">
        <w:rPr>
          <w:rFonts w:ascii="Times New Roman" w:eastAsia="Calibri" w:hAnsi="Times New Roman" w:cs="Times New Roman"/>
          <w:sz w:val="12"/>
          <w:szCs w:val="12"/>
        </w:rPr>
        <w:tab/>
        <w:t>.</w:t>
      </w:r>
    </w:p>
    <w:p w14:paraId="13FB2BE3"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06DBD">
        <w:rPr>
          <w:rFonts w:ascii="Times New Roman" w:eastAsia="Calibri" w:hAnsi="Times New Roman" w:cs="Times New Roman"/>
          <w:sz w:val="12"/>
          <w:szCs w:val="12"/>
        </w:rPr>
        <w:t>Опубликовать настоящее постановление в газете «Сергиевский вестник»</w:t>
      </w:r>
    </w:p>
    <w:p w14:paraId="25CF4DA7"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06DB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1CE2BD43"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06DBD">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418372A8"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Глава сельского поселения Серноводск</w:t>
      </w:r>
    </w:p>
    <w:p w14:paraId="6AD25D29" w14:textId="77777777" w:rsid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муниципального района Сергиевский</w:t>
      </w:r>
    </w:p>
    <w:p w14:paraId="234CEEB3" w14:textId="77777777" w:rsidR="00B06DBD" w:rsidRP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Приложение № 6</w:t>
      </w:r>
    </w:p>
    <w:p w14:paraId="596E05CB"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к Административному регламенту предоставления</w:t>
      </w:r>
    </w:p>
    <w:p w14:paraId="6CE1227F"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 администрацией сельского поселения Серноводск </w:t>
      </w:r>
    </w:p>
    <w:p w14:paraId="13F5559B"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 муниципальной услуги «Выдача разрешений на условно </w:t>
      </w:r>
    </w:p>
    <w:p w14:paraId="45E1CB56"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разрешенный вид использования земельного участка </w:t>
      </w:r>
    </w:p>
    <w:p w14:paraId="02428CA5" w14:textId="77777777" w:rsidR="00B06DBD" w:rsidRDefault="00B06DBD" w:rsidP="00B06DBD">
      <w:pPr>
        <w:spacing w:after="0" w:line="240" w:lineRule="auto"/>
        <w:ind w:firstLine="284"/>
        <w:jc w:val="right"/>
        <w:rPr>
          <w:rFonts w:ascii="Times New Roman" w:eastAsia="Calibri" w:hAnsi="Times New Roman" w:cs="Times New Roman"/>
          <w:sz w:val="12"/>
          <w:szCs w:val="12"/>
        </w:rPr>
      </w:pPr>
      <w:r w:rsidRPr="00B06DBD">
        <w:rPr>
          <w:rFonts w:ascii="Times New Roman" w:eastAsia="Calibri" w:hAnsi="Times New Roman" w:cs="Times New Roman"/>
          <w:sz w:val="12"/>
          <w:szCs w:val="12"/>
        </w:rPr>
        <w:t>или объекта капитального строительства»</w:t>
      </w:r>
    </w:p>
    <w:p w14:paraId="4E1A46B8" w14:textId="77777777" w:rsidR="00B06DBD" w:rsidRPr="00B06DBD" w:rsidRDefault="00B06DBD" w:rsidP="00B06DBD">
      <w:pPr>
        <w:spacing w:after="0" w:line="240" w:lineRule="auto"/>
        <w:ind w:firstLine="284"/>
        <w:jc w:val="center"/>
        <w:rPr>
          <w:rFonts w:ascii="Times New Roman" w:eastAsia="Calibri" w:hAnsi="Times New Roman" w:cs="Times New Roman"/>
          <w:sz w:val="12"/>
          <w:szCs w:val="12"/>
        </w:rPr>
      </w:pPr>
      <w:r w:rsidRPr="00B06DBD">
        <w:rPr>
          <w:rFonts w:ascii="Times New Roman" w:eastAsia="Calibri" w:hAnsi="Times New Roman" w:cs="Times New Roman"/>
          <w:sz w:val="12"/>
          <w:szCs w:val="12"/>
        </w:rPr>
        <w:t>ПОСТАНОВЛЕНИЕ</w:t>
      </w:r>
    </w:p>
    <w:p w14:paraId="6117E433" w14:textId="77777777" w:rsidR="00B06DBD" w:rsidRPr="00B06DBD" w:rsidRDefault="00B06DBD" w:rsidP="00B06DBD">
      <w:pPr>
        <w:spacing w:after="0" w:line="240" w:lineRule="auto"/>
        <w:ind w:firstLine="284"/>
        <w:jc w:val="center"/>
        <w:rPr>
          <w:rFonts w:ascii="Times New Roman" w:eastAsia="Calibri" w:hAnsi="Times New Roman" w:cs="Times New Roman"/>
          <w:sz w:val="12"/>
          <w:szCs w:val="12"/>
        </w:rPr>
      </w:pPr>
      <w:r w:rsidRPr="00B06DBD">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6C9A63D2"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Рассмо</w:t>
      </w:r>
      <w:r>
        <w:rPr>
          <w:rFonts w:ascii="Times New Roman" w:eastAsia="Calibri" w:hAnsi="Times New Roman" w:cs="Times New Roman"/>
          <w:sz w:val="12"/>
          <w:szCs w:val="12"/>
        </w:rPr>
        <w:t xml:space="preserve">трев  заявление (наименование </w:t>
      </w:r>
      <w:r w:rsidRPr="00B06DBD">
        <w:rPr>
          <w:rFonts w:ascii="Times New Roman" w:eastAsia="Calibri" w:hAnsi="Times New Roman" w:cs="Times New Roman"/>
          <w:sz w:val="12"/>
          <w:szCs w:val="12"/>
        </w:rPr>
        <w:t>юридического  лица  либо   фамилия,   и</w:t>
      </w:r>
      <w:r>
        <w:rPr>
          <w:rFonts w:ascii="Times New Roman" w:eastAsia="Calibri" w:hAnsi="Times New Roman" w:cs="Times New Roman"/>
          <w:sz w:val="12"/>
          <w:szCs w:val="12"/>
        </w:rPr>
        <w:t xml:space="preserve">мя  и  (при  наличии)  отчество </w:t>
      </w:r>
      <w:r w:rsidRPr="00B06DBD">
        <w:rPr>
          <w:rFonts w:ascii="Times New Roman" w:eastAsia="Calibri" w:hAnsi="Times New Roman" w:cs="Times New Roman"/>
          <w:sz w:val="12"/>
          <w:szCs w:val="12"/>
        </w:rPr>
        <w:t>физического лица в родител</w:t>
      </w:r>
      <w:r>
        <w:rPr>
          <w:rFonts w:ascii="Times New Roman" w:eastAsia="Calibri" w:hAnsi="Times New Roman" w:cs="Times New Roman"/>
          <w:sz w:val="12"/>
          <w:szCs w:val="12"/>
        </w:rPr>
        <w:t xml:space="preserve">ьном падеже) от </w:t>
      </w:r>
      <w:r>
        <w:rPr>
          <w:rFonts w:ascii="Times New Roman" w:eastAsia="Calibri" w:hAnsi="Times New Roman" w:cs="Times New Roman"/>
          <w:sz w:val="12"/>
          <w:szCs w:val="12"/>
        </w:rPr>
        <w:tab/>
        <w:t xml:space="preserve">входящий номер </w:t>
      </w:r>
      <w:r w:rsidRPr="00B06DBD">
        <w:rPr>
          <w:rFonts w:ascii="Times New Roman" w:eastAsia="Calibri" w:hAnsi="Times New Roman" w:cs="Times New Roman"/>
          <w:sz w:val="12"/>
          <w:szCs w:val="12"/>
        </w:rPr>
        <w:t xml:space="preserve"> о предоставлении разрешения на условно ра</w:t>
      </w:r>
      <w:r>
        <w:rPr>
          <w:rFonts w:ascii="Times New Roman" w:eastAsia="Calibri" w:hAnsi="Times New Roman" w:cs="Times New Roman"/>
          <w:sz w:val="12"/>
          <w:szCs w:val="12"/>
        </w:rPr>
        <w:t xml:space="preserve">зрешенный вид </w:t>
      </w:r>
      <w:r w:rsidRPr="00B06DBD">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Серноводск, администрация сельского поселения Серноводск</w:t>
      </w:r>
    </w:p>
    <w:p w14:paraId="79F473AF"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3206FF47"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06DBD">
        <w:rPr>
          <w:rFonts w:ascii="Times New Roman" w:eastAsia="Calibri" w:hAnsi="Times New Roman" w:cs="Times New Roman"/>
          <w:sz w:val="12"/>
          <w:szCs w:val="12"/>
        </w:rPr>
        <w:t>Отказать в предоставлении ра</w:t>
      </w:r>
      <w:r>
        <w:rPr>
          <w:rFonts w:ascii="Times New Roman" w:eastAsia="Calibri" w:hAnsi="Times New Roman" w:cs="Times New Roman"/>
          <w:sz w:val="12"/>
          <w:szCs w:val="12"/>
        </w:rPr>
        <w:t xml:space="preserve">зрешения на условно разрешенный </w:t>
      </w:r>
      <w:r w:rsidRPr="00B06DBD">
        <w:rPr>
          <w:rFonts w:ascii="Times New Roman" w:eastAsia="Calibri" w:hAnsi="Times New Roman" w:cs="Times New Roman"/>
          <w:sz w:val="12"/>
          <w:szCs w:val="12"/>
        </w:rPr>
        <w:t>вид использования земельного у</w:t>
      </w:r>
      <w:r>
        <w:rPr>
          <w:rFonts w:ascii="Times New Roman" w:eastAsia="Calibri" w:hAnsi="Times New Roman" w:cs="Times New Roman"/>
          <w:sz w:val="12"/>
          <w:szCs w:val="12"/>
        </w:rPr>
        <w:t xml:space="preserve">частка или объекта капитального </w:t>
      </w:r>
      <w:r w:rsidRPr="00B06DBD">
        <w:rPr>
          <w:rFonts w:ascii="Times New Roman" w:eastAsia="Calibri" w:hAnsi="Times New Roman" w:cs="Times New Roman"/>
          <w:sz w:val="12"/>
          <w:szCs w:val="12"/>
        </w:rPr>
        <w:t>строительства в отношении земельног</w:t>
      </w:r>
      <w:r>
        <w:rPr>
          <w:rFonts w:ascii="Times New Roman" w:eastAsia="Calibri" w:hAnsi="Times New Roman" w:cs="Times New Roman"/>
          <w:sz w:val="12"/>
          <w:szCs w:val="12"/>
        </w:rPr>
        <w:t xml:space="preserve">о участка с кадастровым номером </w:t>
      </w:r>
      <w:r w:rsidRPr="00B06DBD">
        <w:rPr>
          <w:rFonts w:ascii="Times New Roman" w:eastAsia="Calibri" w:hAnsi="Times New Roman" w:cs="Times New Roman"/>
          <w:sz w:val="12"/>
          <w:szCs w:val="12"/>
        </w:rPr>
        <w:t>(указывается кадастровый номер земельн</w:t>
      </w:r>
      <w:r>
        <w:rPr>
          <w:rFonts w:ascii="Times New Roman" w:eastAsia="Calibri" w:hAnsi="Times New Roman" w:cs="Times New Roman"/>
          <w:sz w:val="12"/>
          <w:szCs w:val="12"/>
        </w:rPr>
        <w:t xml:space="preserve">ого участка),   площадью  </w:t>
      </w:r>
      <w:r w:rsidRPr="00B06DBD">
        <w:rPr>
          <w:rFonts w:ascii="Times New Roman" w:eastAsia="Calibri" w:hAnsi="Times New Roman" w:cs="Times New Roman"/>
          <w:sz w:val="12"/>
          <w:szCs w:val="12"/>
        </w:rPr>
        <w:t>кв.   м,</w:t>
      </w:r>
      <w:r>
        <w:rPr>
          <w:rFonts w:ascii="Times New Roman" w:eastAsia="Calibri" w:hAnsi="Times New Roman" w:cs="Times New Roman"/>
          <w:sz w:val="12"/>
          <w:szCs w:val="12"/>
        </w:rPr>
        <w:t xml:space="preserve">   расположенного   по   адресу </w:t>
      </w:r>
      <w:r w:rsidRPr="00B06DBD">
        <w:rPr>
          <w:rFonts w:ascii="Times New Roman" w:eastAsia="Calibri" w:hAnsi="Times New Roman" w:cs="Times New Roman"/>
          <w:sz w:val="12"/>
          <w:szCs w:val="12"/>
        </w:rPr>
        <w:t>(далее - земельный участок).</w:t>
      </w:r>
    </w:p>
    <w:p w14:paraId="517C26A0"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06DBD">
        <w:rPr>
          <w:rFonts w:ascii="Times New Roman" w:eastAsia="Calibri" w:hAnsi="Times New Roman" w:cs="Times New Roman"/>
          <w:sz w:val="12"/>
          <w:szCs w:val="12"/>
        </w:rPr>
        <w:t>Основанием для отказа является:</w:t>
      </w:r>
      <w:r w:rsidRPr="00B06DBD">
        <w:rPr>
          <w:rFonts w:ascii="Times New Roman" w:eastAsia="Calibri" w:hAnsi="Times New Roman" w:cs="Times New Roman"/>
          <w:sz w:val="12"/>
          <w:szCs w:val="12"/>
        </w:rPr>
        <w:tab/>
        <w:t>.</w:t>
      </w:r>
    </w:p>
    <w:p w14:paraId="22E2AE2E"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06DBD">
        <w:rPr>
          <w:rFonts w:ascii="Times New Roman" w:eastAsia="Calibri" w:hAnsi="Times New Roman" w:cs="Times New Roman"/>
          <w:sz w:val="12"/>
          <w:szCs w:val="12"/>
        </w:rPr>
        <w:t>Опубликовать настоящее постановление в газете «Сергиевский вестник»</w:t>
      </w:r>
    </w:p>
    <w:p w14:paraId="6D40DD52"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06DB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6C777EFC"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B06DBD">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3F4F6E7A" w14:textId="77777777" w:rsidR="00B06DBD" w:rsidRP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 xml:space="preserve">Глава сельского поселения Серноводск  </w:t>
      </w:r>
    </w:p>
    <w:p w14:paraId="654E0B92" w14:textId="77777777" w:rsidR="00B06DBD" w:rsidRDefault="00B06DBD" w:rsidP="00B06DBD">
      <w:pPr>
        <w:spacing w:after="0" w:line="240" w:lineRule="auto"/>
        <w:ind w:firstLine="284"/>
        <w:jc w:val="both"/>
        <w:rPr>
          <w:rFonts w:ascii="Times New Roman" w:eastAsia="Calibri" w:hAnsi="Times New Roman" w:cs="Times New Roman"/>
          <w:sz w:val="12"/>
          <w:szCs w:val="12"/>
        </w:rPr>
      </w:pPr>
      <w:r w:rsidRPr="00B06DBD">
        <w:rPr>
          <w:rFonts w:ascii="Times New Roman" w:eastAsia="Calibri" w:hAnsi="Times New Roman" w:cs="Times New Roman"/>
          <w:sz w:val="12"/>
          <w:szCs w:val="12"/>
        </w:rPr>
        <w:t>муниципального района Сергиевский</w:t>
      </w:r>
    </w:p>
    <w:p w14:paraId="7E1EC44A" w14:textId="77777777" w:rsidR="00AD5901" w:rsidRPr="00AD5901" w:rsidRDefault="00AD5901" w:rsidP="00AD5901">
      <w:pPr>
        <w:spacing w:after="0" w:line="240" w:lineRule="auto"/>
        <w:ind w:firstLine="284"/>
        <w:jc w:val="center"/>
        <w:rPr>
          <w:rFonts w:ascii="Times New Roman" w:eastAsia="Calibri" w:hAnsi="Times New Roman" w:cs="Times New Roman"/>
          <w:sz w:val="12"/>
          <w:szCs w:val="12"/>
        </w:rPr>
      </w:pPr>
      <w:r w:rsidRPr="00AD5901">
        <w:rPr>
          <w:rFonts w:ascii="Times New Roman" w:eastAsia="Calibri" w:hAnsi="Times New Roman" w:cs="Times New Roman"/>
          <w:sz w:val="12"/>
          <w:szCs w:val="12"/>
        </w:rPr>
        <w:t>Администрация</w:t>
      </w:r>
    </w:p>
    <w:p w14:paraId="7D5D4C6E" w14:textId="77777777" w:rsidR="00AD5901" w:rsidRPr="00AD5901" w:rsidRDefault="00AD5901" w:rsidP="00AD5901">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AD5901">
        <w:rPr>
          <w:rFonts w:ascii="Times New Roman" w:eastAsia="Calibri" w:hAnsi="Times New Roman" w:cs="Times New Roman"/>
          <w:sz w:val="12"/>
          <w:szCs w:val="12"/>
        </w:rPr>
        <w:t xml:space="preserve">Серноводск </w:t>
      </w:r>
    </w:p>
    <w:p w14:paraId="7F4A1A68" w14:textId="77777777" w:rsidR="00AD5901" w:rsidRPr="00AD5901" w:rsidRDefault="00AD5901" w:rsidP="00AD5901">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AD5901">
        <w:rPr>
          <w:rFonts w:ascii="Times New Roman" w:eastAsia="Calibri" w:hAnsi="Times New Roman" w:cs="Times New Roman"/>
          <w:sz w:val="12"/>
          <w:szCs w:val="12"/>
        </w:rPr>
        <w:t>Сергиевский</w:t>
      </w:r>
    </w:p>
    <w:p w14:paraId="58E41120" w14:textId="77777777" w:rsidR="00AD5901" w:rsidRPr="00AD5901" w:rsidRDefault="00AD5901" w:rsidP="00AD5901">
      <w:pPr>
        <w:spacing w:after="0" w:line="240" w:lineRule="auto"/>
        <w:ind w:firstLine="284"/>
        <w:jc w:val="center"/>
        <w:rPr>
          <w:rFonts w:ascii="Times New Roman" w:eastAsia="Calibri" w:hAnsi="Times New Roman" w:cs="Times New Roman"/>
          <w:sz w:val="12"/>
          <w:szCs w:val="12"/>
        </w:rPr>
      </w:pPr>
      <w:r w:rsidRPr="00AD5901">
        <w:rPr>
          <w:rFonts w:ascii="Times New Roman" w:eastAsia="Calibri" w:hAnsi="Times New Roman" w:cs="Times New Roman"/>
          <w:sz w:val="12"/>
          <w:szCs w:val="12"/>
        </w:rPr>
        <w:t>Самарской области</w:t>
      </w:r>
    </w:p>
    <w:p w14:paraId="4071D084" w14:textId="77777777" w:rsidR="00B06DBD" w:rsidRDefault="00AD5901" w:rsidP="00AD5901">
      <w:pPr>
        <w:spacing w:after="0" w:line="240" w:lineRule="auto"/>
        <w:ind w:firstLine="284"/>
        <w:jc w:val="center"/>
        <w:rPr>
          <w:rFonts w:ascii="Times New Roman" w:eastAsia="Calibri" w:hAnsi="Times New Roman" w:cs="Times New Roman"/>
          <w:sz w:val="12"/>
          <w:szCs w:val="12"/>
        </w:rPr>
      </w:pPr>
      <w:r w:rsidRPr="00AD5901">
        <w:rPr>
          <w:rFonts w:ascii="Times New Roman" w:eastAsia="Calibri" w:hAnsi="Times New Roman" w:cs="Times New Roman"/>
          <w:sz w:val="12"/>
          <w:szCs w:val="12"/>
        </w:rPr>
        <w:t xml:space="preserve">  ПОСТАНОВЛЕНИЕ</w:t>
      </w:r>
    </w:p>
    <w:p w14:paraId="69593443" w14:textId="77777777" w:rsidR="001263C3" w:rsidRPr="001263C3" w:rsidRDefault="001263C3" w:rsidP="001263C3">
      <w:pPr>
        <w:spacing w:after="0" w:line="240" w:lineRule="auto"/>
        <w:rPr>
          <w:rFonts w:ascii="Times New Roman" w:eastAsia="Calibri" w:hAnsi="Times New Roman" w:cs="Times New Roman"/>
          <w:sz w:val="12"/>
          <w:szCs w:val="12"/>
        </w:rPr>
      </w:pPr>
      <w:r w:rsidRPr="000741F4">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 14</w:t>
      </w:r>
    </w:p>
    <w:p w14:paraId="1E36E627" w14:textId="77777777" w:rsidR="001263C3" w:rsidRDefault="001263C3" w:rsidP="001263C3">
      <w:pPr>
        <w:spacing w:after="0" w:line="240" w:lineRule="auto"/>
        <w:ind w:firstLine="284"/>
        <w:jc w:val="center"/>
        <w:rPr>
          <w:rFonts w:ascii="Times New Roman" w:eastAsia="Calibri" w:hAnsi="Times New Roman" w:cs="Times New Roman"/>
          <w:sz w:val="12"/>
          <w:szCs w:val="12"/>
        </w:rPr>
      </w:pPr>
      <w:r w:rsidRPr="001263C3">
        <w:rPr>
          <w:rFonts w:ascii="Times New Roman" w:eastAsia="Calibri" w:hAnsi="Times New Roman" w:cs="Times New Roman"/>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w:t>
      </w:r>
    </w:p>
    <w:p w14:paraId="3B282AA7"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w:t>
      </w:r>
    </w:p>
    <w:p w14:paraId="0EF9234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 ПОСТАНОВЛЯЕТ:</w:t>
      </w:r>
    </w:p>
    <w:p w14:paraId="06CA659C" w14:textId="77777777" w:rsid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решения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 настоящему Пос</w:t>
      </w:r>
      <w:r>
        <w:rPr>
          <w:rFonts w:ascii="Times New Roman" w:eastAsia="Calibri" w:hAnsi="Times New Roman" w:cs="Times New Roman"/>
          <w:sz w:val="12"/>
          <w:szCs w:val="12"/>
        </w:rPr>
        <w:t>тановлению.</w:t>
      </w:r>
    </w:p>
    <w:p w14:paraId="1DA8C1DA"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2. Признать утратившим силу Постановление Администрации сельского поселения Серноводск муниципального района Сергиевский Самарской области № 40 от 11.11.2019 г.</w:t>
      </w:r>
    </w:p>
    <w:p w14:paraId="6E219A2A"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1A24328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79B2FC7E" w14:textId="77777777" w:rsidR="009512F9" w:rsidRP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Глава сельского поселения Серноводск </w:t>
      </w:r>
    </w:p>
    <w:p w14:paraId="628D685B" w14:textId="77777777" w:rsid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муниципального района Сергиевский           </w:t>
      </w:r>
    </w:p>
    <w:p w14:paraId="65E94B31" w14:textId="77777777" w:rsid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                   Г.Н.Чебоксарова</w:t>
      </w:r>
    </w:p>
    <w:p w14:paraId="41F6725D" w14:textId="77777777" w:rsidR="009512F9" w:rsidRDefault="009512F9" w:rsidP="009512F9">
      <w:pPr>
        <w:spacing w:after="0" w:line="240" w:lineRule="auto"/>
        <w:ind w:firstLine="284"/>
        <w:jc w:val="right"/>
        <w:rPr>
          <w:rFonts w:ascii="Times New Roman" w:eastAsia="Calibri" w:hAnsi="Times New Roman" w:cs="Times New Roman"/>
          <w:sz w:val="12"/>
          <w:szCs w:val="12"/>
        </w:rPr>
      </w:pPr>
    </w:p>
    <w:p w14:paraId="268E3247" w14:textId="77777777" w:rsid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                                     Приложение № 1</w:t>
      </w:r>
    </w:p>
    <w:p w14:paraId="382B9520" w14:textId="77777777" w:rsidR="009512F9" w:rsidRP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 к Постановлению Администрации      </w:t>
      </w:r>
    </w:p>
    <w:p w14:paraId="7B04C377" w14:textId="77777777" w:rsid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                                      сельского поселения Серноводск </w:t>
      </w:r>
    </w:p>
    <w:p w14:paraId="00CB9A14" w14:textId="77777777" w:rsid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муниц</w:t>
      </w:r>
      <w:r>
        <w:rPr>
          <w:rFonts w:ascii="Times New Roman" w:eastAsia="Calibri" w:hAnsi="Times New Roman" w:cs="Times New Roman"/>
          <w:sz w:val="12"/>
          <w:szCs w:val="12"/>
        </w:rPr>
        <w:t xml:space="preserve">ипального района </w:t>
      </w:r>
      <w:r w:rsidRPr="009512F9">
        <w:rPr>
          <w:rFonts w:ascii="Times New Roman" w:eastAsia="Calibri" w:hAnsi="Times New Roman" w:cs="Times New Roman"/>
          <w:sz w:val="12"/>
          <w:szCs w:val="12"/>
        </w:rPr>
        <w:t xml:space="preserve">Сергиевский </w:t>
      </w:r>
    </w:p>
    <w:p w14:paraId="1DE2AFD5" w14:textId="77777777" w:rsidR="009512F9" w:rsidRDefault="009512F9" w:rsidP="009512F9">
      <w:pPr>
        <w:spacing w:after="0" w:line="240" w:lineRule="auto"/>
        <w:ind w:firstLine="284"/>
        <w:jc w:val="right"/>
        <w:rPr>
          <w:rFonts w:ascii="Times New Roman" w:eastAsia="Calibri" w:hAnsi="Times New Roman" w:cs="Times New Roman"/>
          <w:sz w:val="12"/>
          <w:szCs w:val="12"/>
        </w:rPr>
      </w:pPr>
      <w:r w:rsidRPr="009512F9">
        <w:rPr>
          <w:rFonts w:ascii="Times New Roman" w:eastAsia="Calibri" w:hAnsi="Times New Roman" w:cs="Times New Roman"/>
          <w:sz w:val="12"/>
          <w:szCs w:val="12"/>
        </w:rPr>
        <w:t>от «26» февраля 2020 г. № 14</w:t>
      </w:r>
    </w:p>
    <w:p w14:paraId="1C804B8F" w14:textId="77777777" w:rsidR="009512F9" w:rsidRPr="009512F9" w:rsidRDefault="009512F9" w:rsidP="009512F9">
      <w:pPr>
        <w:spacing w:after="0" w:line="240" w:lineRule="auto"/>
        <w:ind w:firstLine="284"/>
        <w:jc w:val="center"/>
        <w:rPr>
          <w:rFonts w:ascii="Times New Roman" w:eastAsia="Calibri" w:hAnsi="Times New Roman" w:cs="Times New Roman"/>
          <w:b/>
          <w:sz w:val="12"/>
          <w:szCs w:val="12"/>
        </w:rPr>
      </w:pPr>
      <w:r w:rsidRPr="009512F9">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решения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00DF6F61"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p>
    <w:p w14:paraId="16C07D7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512F9">
        <w:rPr>
          <w:rFonts w:ascii="Times New Roman" w:eastAsia="Calibri" w:hAnsi="Times New Roman" w:cs="Times New Roman"/>
          <w:sz w:val="12"/>
          <w:szCs w:val="12"/>
        </w:rPr>
        <w:t>Настоящий Порядок определяет процедуру подготовки документаци</w:t>
      </w:r>
      <w:r>
        <w:rPr>
          <w:rFonts w:ascii="Times New Roman" w:eastAsia="Calibri" w:hAnsi="Times New Roman" w:cs="Times New Roman"/>
          <w:sz w:val="12"/>
          <w:szCs w:val="12"/>
        </w:rPr>
        <w:t xml:space="preserve">и </w:t>
      </w:r>
      <w:r w:rsidRPr="009512F9">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Серноводск  Самарской области, и принятия решения Администрацией сельского поселения Серноводск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Серноводск  и иных объектов капитального строительства, размещение которых планируется в границах сельского поселения Серноводск  (далее соответственно – уполномоченный орган, документация по планировке территории).</w:t>
      </w:r>
    </w:p>
    <w:p w14:paraId="719A40A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512F9">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45AED1AF"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объектов местного значения сельского поселения Серноводск в границах поселения (далее – объекты местного значения поселения);</w:t>
      </w:r>
    </w:p>
    <w:p w14:paraId="5EAEF50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78FAC7D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Серноводск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47D142B8"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9512F9">
        <w:rPr>
          <w:rFonts w:ascii="Times New Roman" w:eastAsia="Calibri"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41F96EED"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объектов местного значения поселения в границах поселения;</w:t>
      </w:r>
    </w:p>
    <w:p w14:paraId="19214B0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2D47DF40"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Серноводск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394C6B53"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512F9">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sz w:val="12"/>
          <w:szCs w:val="12"/>
        </w:rPr>
        <w:t xml:space="preserve">казанных в частях </w:t>
      </w:r>
      <w:r w:rsidRPr="009512F9">
        <w:rPr>
          <w:rFonts w:ascii="Times New Roman" w:eastAsia="Calibri" w:hAnsi="Times New Roman" w:cs="Times New Roman"/>
          <w:sz w:val="12"/>
          <w:szCs w:val="12"/>
        </w:rPr>
        <w:t>2 – 4.2, 5.2 статьи 45 Градостроительного кодекса Российской Федерации, либо по собственной инициативе</w:t>
      </w:r>
    </w:p>
    <w:p w14:paraId="43BE172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6E8B48B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512F9">
        <w:rPr>
          <w:rFonts w:ascii="Times New Roman" w:eastAsia="Calibri" w:hAnsi="Times New Roman" w:cs="Times New Roman"/>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sz w:val="12"/>
          <w:szCs w:val="12"/>
        </w:rPr>
        <w:t xml:space="preserve">необходимых </w:t>
      </w:r>
      <w:r w:rsidRPr="009512F9">
        <w:rPr>
          <w:rFonts w:ascii="Times New Roman" w:eastAsia="Calibri" w:hAnsi="Times New Roman" w:cs="Times New Roman"/>
          <w:sz w:val="12"/>
          <w:szCs w:val="12"/>
        </w:rPr>
        <w:t xml:space="preserve">для подготовки документации по планировке территории, перечня видов инженерных изысканий, необходимых для подготовки документации по планировке </w:t>
      </w:r>
      <w:r>
        <w:rPr>
          <w:rFonts w:ascii="Times New Roman" w:eastAsia="Calibri" w:hAnsi="Times New Roman" w:cs="Times New Roman"/>
          <w:sz w:val="12"/>
          <w:szCs w:val="12"/>
        </w:rPr>
        <w:t>территории,</w:t>
      </w:r>
      <w:r w:rsidRPr="009512F9">
        <w:rPr>
          <w:rFonts w:ascii="Times New Roman" w:eastAsia="Calibri" w:hAnsi="Times New Roman" w:cs="Times New Roman"/>
          <w:sz w:val="12"/>
          <w:szCs w:val="12"/>
        </w:rPr>
        <w:t xml:space="preserve"> и о внесении изменений в постановление Правительства Российской </w:t>
      </w:r>
      <w:r>
        <w:rPr>
          <w:rFonts w:ascii="Times New Roman" w:eastAsia="Calibri" w:hAnsi="Times New Roman" w:cs="Times New Roman"/>
          <w:sz w:val="12"/>
          <w:szCs w:val="12"/>
        </w:rPr>
        <w:t xml:space="preserve">Федерации </w:t>
      </w:r>
      <w:r w:rsidRPr="009512F9">
        <w:rPr>
          <w:rFonts w:ascii="Times New Roman" w:eastAsia="Calibri" w:hAnsi="Times New Roman" w:cs="Times New Roman"/>
          <w:sz w:val="12"/>
          <w:szCs w:val="12"/>
        </w:rPr>
        <w:t>от 19 января 2006 г. № 20».</w:t>
      </w:r>
    </w:p>
    <w:p w14:paraId="7071D053"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случае отсутствия необходимости выполнения</w:t>
      </w:r>
      <w:r>
        <w:rPr>
          <w:rFonts w:ascii="Times New Roman" w:eastAsia="Calibri" w:hAnsi="Times New Roman" w:cs="Times New Roman"/>
          <w:sz w:val="12"/>
          <w:szCs w:val="12"/>
        </w:rPr>
        <w:t xml:space="preserve"> инженерных изысканий </w:t>
      </w:r>
      <w:r w:rsidRPr="009512F9">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Pr>
          <w:rFonts w:ascii="Times New Roman" w:eastAsia="Calibri" w:hAnsi="Times New Roman" w:cs="Times New Roman"/>
          <w:sz w:val="12"/>
          <w:szCs w:val="12"/>
        </w:rPr>
        <w:t xml:space="preserve"> направляет </w:t>
      </w:r>
      <w:r w:rsidRPr="009512F9">
        <w:rPr>
          <w:rFonts w:ascii="Times New Roman" w:eastAsia="Calibri" w:hAnsi="Times New Roman" w:cs="Times New Roman"/>
          <w:sz w:val="12"/>
          <w:szCs w:val="12"/>
        </w:rPr>
        <w:t>в уполномоченный орган пояснительную записку, содержащую обоснование отсутствия такой необходимости.</w:t>
      </w:r>
    </w:p>
    <w:p w14:paraId="5951E860"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364C9E31"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45D862F"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9512F9">
        <w:rPr>
          <w:rFonts w:ascii="Times New Roman" w:eastAsia="Calibri" w:hAnsi="Times New Roman" w:cs="Times New Roman"/>
          <w:sz w:val="12"/>
          <w:szCs w:val="12"/>
        </w:rPr>
        <w:t>В заявлении указывается следующая информация:</w:t>
      </w:r>
    </w:p>
    <w:p w14:paraId="02F17E63"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вид разрабатываемой документации по планировке территории;</w:t>
      </w:r>
    </w:p>
    <w:p w14:paraId="058A501E"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вид и наименование объекта капитального строительства;</w:t>
      </w:r>
    </w:p>
    <w:p w14:paraId="26305290"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26DC299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14:paraId="6734FEF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7725BE73"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9512F9">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14:paraId="7E08483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вид разрабатываемой документации по планировке территории;</w:t>
      </w:r>
    </w:p>
    <w:p w14:paraId="1EC6A14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информация об инициаторе;</w:t>
      </w:r>
    </w:p>
    <w:p w14:paraId="4525BEB0"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14:paraId="541151F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г) состав документации по планировке территории;</w:t>
      </w:r>
    </w:p>
    <w:p w14:paraId="3783078A"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38C50E8D"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7ACC13C1"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9512F9">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Серноводск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w:t>
      </w:r>
      <w:r>
        <w:rPr>
          <w:rFonts w:ascii="Times New Roman" w:eastAsia="Calibri" w:hAnsi="Times New Roman" w:cs="Times New Roman"/>
          <w:sz w:val="12"/>
          <w:szCs w:val="12"/>
        </w:rPr>
        <w:t xml:space="preserve"> сельского поселения Серноводск</w:t>
      </w:r>
      <w:r w:rsidRPr="009512F9">
        <w:rPr>
          <w:rFonts w:ascii="Times New Roman" w:eastAsia="Calibri" w:hAnsi="Times New Roman" w:cs="Times New Roman"/>
          <w:sz w:val="12"/>
          <w:szCs w:val="12"/>
        </w:rPr>
        <w:t>.</w:t>
      </w:r>
    </w:p>
    <w:p w14:paraId="021EDFD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9512F9">
        <w:rPr>
          <w:rFonts w:ascii="Times New Roman" w:eastAsia="Calibri" w:hAnsi="Times New Roman" w:cs="Times New Roman"/>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757DA6A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sz w:val="12"/>
          <w:szCs w:val="12"/>
        </w:rPr>
        <w:t xml:space="preserve">дание </w:t>
      </w:r>
      <w:r w:rsidRPr="009512F9">
        <w:rPr>
          <w:rFonts w:ascii="Times New Roman" w:eastAsia="Calibri" w:hAnsi="Times New Roman" w:cs="Times New Roman"/>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706F17F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14:paraId="70F6E0E7"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о виде документации по планировке территории;</w:t>
      </w:r>
    </w:p>
    <w:p w14:paraId="4A1EE21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о местонахождении территории в отношении которой прин</w:t>
      </w:r>
      <w:r>
        <w:rPr>
          <w:rFonts w:ascii="Times New Roman" w:eastAsia="Calibri" w:hAnsi="Times New Roman" w:cs="Times New Roman"/>
          <w:sz w:val="12"/>
          <w:szCs w:val="12"/>
        </w:rPr>
        <w:t xml:space="preserve">ято решение </w:t>
      </w:r>
      <w:r w:rsidRPr="009512F9">
        <w:rPr>
          <w:rFonts w:ascii="Times New Roman" w:eastAsia="Calibri" w:hAnsi="Times New Roman" w:cs="Times New Roman"/>
          <w:sz w:val="12"/>
          <w:szCs w:val="12"/>
        </w:rPr>
        <w:t>о подготовке документации по планировке территории;</w:t>
      </w:r>
    </w:p>
    <w:p w14:paraId="1DD4AD61"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030C22F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03A6A84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При поступлении письменных предложений за пределами срока, у</w:t>
      </w:r>
      <w:r>
        <w:rPr>
          <w:rFonts w:ascii="Times New Roman" w:eastAsia="Calibri" w:hAnsi="Times New Roman" w:cs="Times New Roman"/>
          <w:sz w:val="12"/>
          <w:szCs w:val="12"/>
        </w:rPr>
        <w:t xml:space="preserve">казанного </w:t>
      </w:r>
      <w:r w:rsidRPr="009512F9">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14:paraId="2B91EB3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17F92B0F"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4CF5AEB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9512F9">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14:paraId="083D410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30F523F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планируемый к размещению объект капитального строительства не</w:t>
      </w:r>
      <w:r>
        <w:rPr>
          <w:rFonts w:ascii="Times New Roman" w:eastAsia="Calibri" w:hAnsi="Times New Roman" w:cs="Times New Roman"/>
          <w:sz w:val="12"/>
          <w:szCs w:val="12"/>
        </w:rPr>
        <w:t xml:space="preserve"> относится </w:t>
      </w:r>
      <w:r w:rsidRPr="009512F9">
        <w:rPr>
          <w:rFonts w:ascii="Times New Roman" w:eastAsia="Calibri" w:hAnsi="Times New Roman" w:cs="Times New Roman"/>
          <w:sz w:val="12"/>
          <w:szCs w:val="12"/>
        </w:rPr>
        <w:t>к объектам, предусмотренным пунктом 2 настоящего порядка;</w:t>
      </w:r>
    </w:p>
    <w:p w14:paraId="47712321"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5A5D7A8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14:paraId="4F31BF0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д) в генеральном плане сельского поселения Серноводск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427ADF77"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7EDBA33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4B1207D1"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з) в иных случаях, установленных федеральным законодательством.</w:t>
      </w:r>
    </w:p>
    <w:p w14:paraId="0DC2C0A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0365BDCF"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712F5A5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0A9483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14:paraId="39436D6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512F9">
        <w:rPr>
          <w:rFonts w:ascii="Times New Roman" w:eastAsia="Calibri" w:hAnsi="Times New Roman" w:cs="Times New Roman"/>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6AC9981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9512F9">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sz w:val="12"/>
          <w:szCs w:val="12"/>
        </w:rPr>
        <w:t xml:space="preserve">ным органом </w:t>
      </w:r>
      <w:r w:rsidRPr="009512F9">
        <w:rPr>
          <w:rFonts w:ascii="Times New Roman" w:eastAsia="Calibri" w:hAnsi="Times New Roman" w:cs="Times New Roman"/>
          <w:sz w:val="12"/>
          <w:szCs w:val="12"/>
        </w:rPr>
        <w:t>(в случае принятия уполномоченным органом решения о подгото</w:t>
      </w:r>
      <w:r>
        <w:rPr>
          <w:rFonts w:ascii="Times New Roman" w:eastAsia="Calibri" w:hAnsi="Times New Roman" w:cs="Times New Roman"/>
          <w:sz w:val="12"/>
          <w:szCs w:val="12"/>
        </w:rPr>
        <w:t>вке документации</w:t>
      </w:r>
      <w:r w:rsidRPr="009512F9">
        <w:rPr>
          <w:rFonts w:ascii="Times New Roman" w:eastAsia="Calibri" w:hAnsi="Times New Roman" w:cs="Times New Roman"/>
          <w:sz w:val="12"/>
          <w:szCs w:val="12"/>
        </w:rPr>
        <w:t xml:space="preserve"> 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sz w:val="12"/>
          <w:szCs w:val="12"/>
        </w:rPr>
        <w:t>едерации,</w:t>
      </w:r>
      <w:r w:rsidRPr="009512F9">
        <w:rPr>
          <w:rFonts w:ascii="Times New Roman" w:eastAsia="Calibri" w:hAnsi="Times New Roman" w:cs="Times New Roman"/>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52DD35C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0B64D16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35C272E0"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7FBDCB0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2F22823E"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59EB4F13"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334581D7"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0C92EB3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9512F9">
        <w:rPr>
          <w:rFonts w:ascii="Times New Roman" w:eastAsia="Calibri" w:hAnsi="Times New Roman" w:cs="Times New Roman"/>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7B55D20D"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2668245A"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04474C4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w:t>
      </w:r>
      <w:r w:rsidR="007531F4">
        <w:rPr>
          <w:rFonts w:ascii="Times New Roman" w:eastAsia="Calibri" w:hAnsi="Times New Roman" w:cs="Times New Roman"/>
          <w:sz w:val="12"/>
          <w:szCs w:val="12"/>
        </w:rPr>
        <w:t xml:space="preserve">и </w:t>
      </w:r>
      <w:r w:rsidRPr="009512F9">
        <w:rPr>
          <w:rFonts w:ascii="Times New Roman" w:eastAsia="Calibri" w:hAnsi="Times New Roman" w:cs="Times New Roman"/>
          <w:sz w:val="12"/>
          <w:szCs w:val="12"/>
        </w:rPr>
        <w:t>с законодательством Российской Федерации.</w:t>
      </w:r>
    </w:p>
    <w:p w14:paraId="3E458FB0"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9512F9">
        <w:rPr>
          <w:rFonts w:ascii="Times New Roman" w:eastAsia="Calibri" w:hAnsi="Times New Roman" w:cs="Times New Roman"/>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0DA63B9E"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3D49C65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524B8678"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36729BA3"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65C98139" w14:textId="77777777" w:rsidR="009512F9" w:rsidRPr="009512F9" w:rsidRDefault="007531F4"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9512F9" w:rsidRPr="009512F9">
        <w:rPr>
          <w:rFonts w:ascii="Times New Roman" w:eastAsia="Calibri" w:hAnsi="Times New Roman" w:cs="Times New Roman"/>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7E6F4CB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0EDEB64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1103019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3B60716B" w14:textId="77777777" w:rsidR="009512F9" w:rsidRPr="009512F9" w:rsidRDefault="007531F4"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9512F9" w:rsidRPr="009512F9">
        <w:rPr>
          <w:rFonts w:ascii="Times New Roman" w:eastAsia="Calibri" w:hAnsi="Times New Roman" w:cs="Times New Roman"/>
          <w:sz w:val="12"/>
          <w:szCs w:val="12"/>
        </w:rPr>
        <w:t>Предметом согласования документации по планировке территор</w:t>
      </w:r>
      <w:r>
        <w:rPr>
          <w:rFonts w:ascii="Times New Roman" w:eastAsia="Calibri" w:hAnsi="Times New Roman" w:cs="Times New Roman"/>
          <w:sz w:val="12"/>
          <w:szCs w:val="12"/>
        </w:rPr>
        <w:t xml:space="preserve">ии, указанной </w:t>
      </w:r>
      <w:r w:rsidR="009512F9" w:rsidRPr="009512F9">
        <w:rPr>
          <w:rFonts w:ascii="Times New Roman" w:eastAsia="Calibri" w:hAnsi="Times New Roman" w:cs="Times New Roman"/>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sz w:val="12"/>
          <w:szCs w:val="12"/>
        </w:rPr>
        <w:t xml:space="preserve">ти проведения работ </w:t>
      </w:r>
      <w:r w:rsidR="009512F9" w:rsidRPr="009512F9">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7DEBE9DD"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Владельцы автомобильной дороги отказывают в согласовании до</w:t>
      </w:r>
      <w:r w:rsidR="007531F4">
        <w:rPr>
          <w:rFonts w:ascii="Times New Roman" w:eastAsia="Calibri" w:hAnsi="Times New Roman" w:cs="Times New Roman"/>
          <w:sz w:val="12"/>
          <w:szCs w:val="12"/>
        </w:rPr>
        <w:t xml:space="preserve">кументации </w:t>
      </w:r>
      <w:r w:rsidRPr="009512F9">
        <w:rPr>
          <w:rFonts w:ascii="Times New Roman" w:eastAsia="Calibri" w:hAnsi="Times New Roman" w:cs="Times New Roman"/>
          <w:sz w:val="12"/>
          <w:szCs w:val="12"/>
        </w:rPr>
        <w:t>по планировке территории по следующим основаниям:</w:t>
      </w:r>
    </w:p>
    <w:p w14:paraId="5E77B4E0"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162DD4D"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38D0AA57"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8239D81" w14:textId="77777777" w:rsidR="009512F9" w:rsidRPr="009512F9" w:rsidRDefault="007531F4"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9512F9" w:rsidRPr="009512F9">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495E25C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3BDCC4F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1F7D515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18.</w:t>
      </w:r>
      <w:r w:rsidR="007531F4" w:rsidRPr="009512F9">
        <w:rPr>
          <w:rFonts w:ascii="Times New Roman" w:eastAsia="Calibri" w:hAnsi="Times New Roman" w:cs="Times New Roman"/>
          <w:sz w:val="12"/>
          <w:szCs w:val="12"/>
        </w:rPr>
        <w:t xml:space="preserve"> </w:t>
      </w:r>
      <w:r w:rsidRPr="009512F9">
        <w:rPr>
          <w:rFonts w:ascii="Times New Roman" w:eastAsia="Calibri" w:hAnsi="Times New Roman" w:cs="Times New Roman"/>
          <w:sz w:val="12"/>
          <w:szCs w:val="12"/>
        </w:rPr>
        <w:t xml:space="preserve">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25A611A8"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6F00237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735D4001" w14:textId="77777777" w:rsidR="009512F9" w:rsidRPr="009512F9" w:rsidRDefault="007531F4"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9512F9" w:rsidRPr="009512F9">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5B6D53F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0C3BBA80" w14:textId="77777777" w:rsidR="009512F9" w:rsidRPr="009512F9" w:rsidRDefault="007531F4"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9512F9" w:rsidRPr="009512F9">
        <w:rPr>
          <w:rFonts w:ascii="Times New Roman" w:eastAsia="Calibri"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6A6E6CB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Документация по планировке территории, согласование которой в соотв</w:t>
      </w:r>
      <w:r w:rsidR="007531F4">
        <w:rPr>
          <w:rFonts w:ascii="Times New Roman" w:eastAsia="Calibri" w:hAnsi="Times New Roman" w:cs="Times New Roman"/>
          <w:sz w:val="12"/>
          <w:szCs w:val="12"/>
        </w:rPr>
        <w:t xml:space="preserve">етствии </w:t>
      </w:r>
      <w:r w:rsidRPr="009512F9">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294D3C0A"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13050EC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Документация по планировке территории направляется в уполномо</w:t>
      </w:r>
      <w:r w:rsidR="007531F4">
        <w:rPr>
          <w:rFonts w:ascii="Times New Roman" w:eastAsia="Calibri" w:hAnsi="Times New Roman" w:cs="Times New Roman"/>
          <w:sz w:val="12"/>
          <w:szCs w:val="12"/>
        </w:rPr>
        <w:t xml:space="preserve">ченный орган </w:t>
      </w:r>
      <w:r w:rsidRPr="009512F9">
        <w:rPr>
          <w:rFonts w:ascii="Times New Roman" w:eastAsia="Calibri" w:hAnsi="Times New Roman" w:cs="Times New Roman"/>
          <w:sz w:val="12"/>
          <w:szCs w:val="12"/>
        </w:rPr>
        <w:t>на электронном носителе в формате, позволяющем осуществить ее размеще</w:t>
      </w:r>
      <w:r w:rsidR="007531F4">
        <w:rPr>
          <w:rFonts w:ascii="Times New Roman" w:eastAsia="Calibri" w:hAnsi="Times New Roman" w:cs="Times New Roman"/>
          <w:sz w:val="12"/>
          <w:szCs w:val="12"/>
        </w:rPr>
        <w:t xml:space="preserve">ние </w:t>
      </w:r>
      <w:r w:rsidRPr="009512F9">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14:paraId="44146BD1"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5E78F901" w14:textId="77777777" w:rsidR="009512F9" w:rsidRPr="009512F9" w:rsidRDefault="007531F4"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9512F9" w:rsidRPr="009512F9">
        <w:rPr>
          <w:rFonts w:ascii="Times New Roman" w:eastAsia="Calibri" w:hAnsi="Times New Roman" w:cs="Times New Roman"/>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61F59186"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По результатам проверки уполномоченный орган принимает решение:</w:t>
      </w:r>
    </w:p>
    <w:p w14:paraId="24DCACAE"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40D9515F"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об отклонении документации по планиро</w:t>
      </w:r>
      <w:r w:rsidR="007531F4">
        <w:rPr>
          <w:rFonts w:ascii="Times New Roman" w:eastAsia="Calibri" w:hAnsi="Times New Roman" w:cs="Times New Roman"/>
          <w:sz w:val="12"/>
          <w:szCs w:val="12"/>
        </w:rPr>
        <w:t xml:space="preserve">вке территории и направлении ее </w:t>
      </w:r>
      <w:r w:rsidRPr="009512F9">
        <w:rPr>
          <w:rFonts w:ascii="Times New Roman" w:eastAsia="Calibri" w:hAnsi="Times New Roman" w:cs="Times New Roman"/>
          <w:sz w:val="12"/>
          <w:szCs w:val="12"/>
        </w:rPr>
        <w:t>на доработку в случае ее несоответствия установленным требованиям.</w:t>
      </w:r>
    </w:p>
    <w:p w14:paraId="6C13924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По результатам проверки документации по планировке территории, у</w:t>
      </w:r>
      <w:r w:rsidR="007531F4">
        <w:rPr>
          <w:rFonts w:ascii="Times New Roman" w:eastAsia="Calibri" w:hAnsi="Times New Roman" w:cs="Times New Roman"/>
          <w:sz w:val="12"/>
          <w:szCs w:val="12"/>
        </w:rPr>
        <w:t xml:space="preserve">казанной </w:t>
      </w:r>
      <w:r w:rsidRPr="009512F9">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14:paraId="45DEEBA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об утверждении документации по планировке территории;</w:t>
      </w:r>
    </w:p>
    <w:p w14:paraId="140270D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3CB0549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3A9957F" w14:textId="77777777" w:rsidR="009512F9" w:rsidRPr="009512F9" w:rsidRDefault="00117B4E"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9512F9" w:rsidRPr="009512F9">
        <w:rPr>
          <w:rFonts w:ascii="Times New Roman" w:eastAsia="Calibri" w:hAnsi="Times New Roman" w:cs="Times New Roman"/>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Серноводск от 29.07.2019 г. № 23 с учетом требований статьи 5.1, части 11 статьи 46 Градостроительного кодекса Российской Федерации.</w:t>
      </w:r>
    </w:p>
    <w:p w14:paraId="2BD8F9E9" w14:textId="77777777" w:rsidR="009512F9" w:rsidRPr="009512F9" w:rsidRDefault="00117B4E"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9512F9" w:rsidRPr="009512F9">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sz w:val="12"/>
          <w:szCs w:val="12"/>
        </w:rPr>
        <w:t xml:space="preserve">рии и заключения </w:t>
      </w:r>
      <w:r w:rsidR="009512F9" w:rsidRPr="009512F9">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3DF8322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75A8686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58B9B1F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66EC8739"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1B0C8EA5"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4BC909D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случае отклонения и направления на доработку измененная до</w:t>
      </w:r>
      <w:r w:rsidR="00117B4E">
        <w:rPr>
          <w:rFonts w:ascii="Times New Roman" w:eastAsia="Calibri" w:hAnsi="Times New Roman" w:cs="Times New Roman"/>
          <w:sz w:val="12"/>
          <w:szCs w:val="12"/>
        </w:rPr>
        <w:t xml:space="preserve">кументация </w:t>
      </w:r>
      <w:r w:rsidRPr="009512F9">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7A8C266B" w14:textId="77777777" w:rsidR="009512F9" w:rsidRPr="009512F9" w:rsidRDefault="00117B4E"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9512F9" w:rsidRPr="009512F9">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6DAACD7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4C99D63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14:paraId="44BB5FBC"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635476C7"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A5D9512" w14:textId="77777777" w:rsidR="009512F9" w:rsidRPr="009512F9" w:rsidRDefault="00117B4E"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9512F9" w:rsidRPr="009512F9">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332CB925" w14:textId="77777777" w:rsidR="009512F9" w:rsidRPr="009512F9" w:rsidRDefault="00117B4E" w:rsidP="009512F9">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9512F9" w:rsidRPr="009512F9">
        <w:rPr>
          <w:rFonts w:ascii="Times New Roman" w:eastAsia="Calibri" w:hAnsi="Times New Roman" w:cs="Times New Roman"/>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55C77F9B"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61773BDE"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117B4E">
        <w:rPr>
          <w:rFonts w:ascii="Times New Roman" w:eastAsia="Calibri" w:hAnsi="Times New Roman" w:cs="Times New Roman"/>
          <w:sz w:val="12"/>
          <w:szCs w:val="12"/>
        </w:rPr>
        <w:t xml:space="preserve">ления </w:t>
      </w:r>
      <w:r w:rsidRPr="009512F9">
        <w:rPr>
          <w:rFonts w:ascii="Times New Roman" w:eastAsia="Calibri" w:hAnsi="Times New Roman" w:cs="Times New Roman"/>
          <w:sz w:val="12"/>
          <w:szCs w:val="12"/>
        </w:rPr>
        <w:t xml:space="preserve">в Российской Федерации» установлено, что документация по планировке </w:t>
      </w:r>
      <w:r w:rsidR="00117B4E">
        <w:rPr>
          <w:rFonts w:ascii="Times New Roman" w:eastAsia="Calibri" w:hAnsi="Times New Roman" w:cs="Times New Roman"/>
          <w:sz w:val="12"/>
          <w:szCs w:val="12"/>
        </w:rPr>
        <w:t>территории</w:t>
      </w:r>
      <w:r w:rsidRPr="009512F9">
        <w:rPr>
          <w:rFonts w:ascii="Times New Roman" w:eastAsia="Calibri" w:hAnsi="Times New Roman" w:cs="Times New Roman"/>
          <w:sz w:val="12"/>
          <w:szCs w:val="12"/>
        </w:rPr>
        <w:t xml:space="preserve">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36409654"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66D3F6D2" w14:textId="77777777" w:rsidR="009512F9" w:rsidRP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6CB0BC1D" w14:textId="77777777" w:rsidR="009512F9" w:rsidRDefault="009512F9" w:rsidP="009512F9">
      <w:pPr>
        <w:spacing w:after="0" w:line="240" w:lineRule="auto"/>
        <w:ind w:firstLine="284"/>
        <w:jc w:val="both"/>
        <w:rPr>
          <w:rFonts w:ascii="Times New Roman" w:eastAsia="Calibri" w:hAnsi="Times New Roman" w:cs="Times New Roman"/>
          <w:sz w:val="12"/>
          <w:szCs w:val="12"/>
        </w:rPr>
      </w:pPr>
      <w:r w:rsidRPr="009512F9">
        <w:rPr>
          <w:rFonts w:ascii="Times New Roman" w:eastAsia="Calibri" w:hAnsi="Times New Roman" w:cs="Times New Roman"/>
          <w:sz w:val="12"/>
          <w:szCs w:val="12"/>
        </w:rPr>
        <w:t>Уполномоченный орган в течение двух рабочих дней со дня со дня принятия указанных решений уведомляет в письменной форме инициатора ил</w:t>
      </w:r>
      <w:r w:rsidR="00117B4E">
        <w:rPr>
          <w:rFonts w:ascii="Times New Roman" w:eastAsia="Calibri" w:hAnsi="Times New Roman" w:cs="Times New Roman"/>
          <w:sz w:val="12"/>
          <w:szCs w:val="12"/>
        </w:rPr>
        <w:t xml:space="preserve">и лицо, указанное </w:t>
      </w:r>
      <w:r w:rsidRPr="009512F9">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14:paraId="532D9EF8"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p>
    <w:p w14:paraId="18386271"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ПРИЛОЖЕНИЕ № 1</w:t>
      </w:r>
    </w:p>
    <w:p w14:paraId="4625546E"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к Порядку подготовки документации по планировке территории,</w:t>
      </w:r>
    </w:p>
    <w:p w14:paraId="2124CF76"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 xml:space="preserve"> разрабатываемой на основании решения Администрации </w:t>
      </w:r>
    </w:p>
    <w:p w14:paraId="1C37B0FE"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 xml:space="preserve">сельского поселения Серноводск  муниципального района </w:t>
      </w:r>
    </w:p>
    <w:p w14:paraId="1F8DD2EC"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Сергиевский Самарской области, и принятия решения об утверждении</w:t>
      </w:r>
    </w:p>
    <w:p w14:paraId="1EE168A0"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48778124"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2BA212B4"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порядка признания отдельных частей такой документации не подлежащими</w:t>
      </w:r>
    </w:p>
    <w:p w14:paraId="03B447F4" w14:textId="77777777" w:rsidR="00117B4E" w:rsidRPr="00117B4E" w:rsidRDefault="00117B4E" w:rsidP="00117B4E">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 xml:space="preserve"> применению в соответствии с Градостроительным</w:t>
      </w:r>
      <w:r>
        <w:rPr>
          <w:rFonts w:ascii="Times New Roman" w:eastAsia="Calibri" w:hAnsi="Times New Roman" w:cs="Times New Roman"/>
          <w:sz w:val="12"/>
          <w:szCs w:val="12"/>
        </w:rPr>
        <w:t xml:space="preserve"> кодексом Российской Федерации </w:t>
      </w:r>
    </w:p>
    <w:p w14:paraId="363916D6" w14:textId="77777777" w:rsidR="009512F9" w:rsidRDefault="00117B4E" w:rsidP="009512F9">
      <w:pPr>
        <w:spacing w:after="0" w:line="240" w:lineRule="auto"/>
        <w:ind w:firstLine="284"/>
        <w:jc w:val="right"/>
        <w:rPr>
          <w:rFonts w:ascii="Times New Roman" w:eastAsia="Calibri" w:hAnsi="Times New Roman" w:cs="Times New Roman"/>
          <w:sz w:val="12"/>
          <w:szCs w:val="12"/>
        </w:rPr>
      </w:pPr>
      <w:r w:rsidRPr="00117B4E">
        <w:rPr>
          <w:rFonts w:ascii="Times New Roman" w:eastAsia="Calibri" w:hAnsi="Times New Roman" w:cs="Times New Roman"/>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117B4E" w:rsidRPr="00117B4E" w14:paraId="2A883C13" w14:textId="77777777" w:rsidTr="00117B4E">
        <w:tc>
          <w:tcPr>
            <w:tcW w:w="1393" w:type="pct"/>
            <w:tcBorders>
              <w:top w:val="nil"/>
              <w:left w:val="nil"/>
              <w:bottom w:val="nil"/>
              <w:right w:val="nil"/>
            </w:tcBorders>
          </w:tcPr>
          <w:p w14:paraId="472DD640" w14:textId="77777777" w:rsidR="00117B4E" w:rsidRPr="00117B4E" w:rsidRDefault="00117B4E" w:rsidP="00597178">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44812C2B" w14:textId="77777777" w:rsidR="00117B4E" w:rsidRPr="009949AA" w:rsidRDefault="009949AA" w:rsidP="009949AA">
            <w:pPr>
              <w:pStyle w:val="affffffffffffffff"/>
              <w:jc w:val="right"/>
              <w:rPr>
                <w:rFonts w:ascii="Times New Roman" w:hAnsi="Times New Roman" w:cs="Times New Roman"/>
                <w:sz w:val="12"/>
                <w:szCs w:val="12"/>
              </w:rPr>
            </w:pPr>
            <w:r>
              <w:rPr>
                <w:rFonts w:ascii="Times New Roman" w:hAnsi="Times New Roman" w:cs="Times New Roman"/>
                <w:sz w:val="12"/>
                <w:szCs w:val="12"/>
              </w:rPr>
              <w:t>УТВЕРЖДЕНО</w:t>
            </w:r>
          </w:p>
        </w:tc>
      </w:tr>
      <w:tr w:rsidR="00117B4E" w:rsidRPr="00117B4E" w14:paraId="1B9D3216" w14:textId="77777777" w:rsidTr="00117B4E">
        <w:tc>
          <w:tcPr>
            <w:tcW w:w="1393" w:type="pct"/>
            <w:tcBorders>
              <w:top w:val="nil"/>
              <w:left w:val="nil"/>
              <w:bottom w:val="nil"/>
              <w:right w:val="nil"/>
            </w:tcBorders>
          </w:tcPr>
          <w:p w14:paraId="47755F32" w14:textId="77777777" w:rsidR="00117B4E" w:rsidRPr="00117B4E" w:rsidRDefault="00117B4E" w:rsidP="00597178">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7CD1E723" w14:textId="77777777" w:rsidR="00117B4E" w:rsidRPr="00117B4E" w:rsidRDefault="00117B4E" w:rsidP="00597178">
            <w:pPr>
              <w:pStyle w:val="affffffffffffffff"/>
              <w:jc w:val="center"/>
              <w:rPr>
                <w:rFonts w:ascii="Times New Roman" w:hAnsi="Times New Roman" w:cs="Times New Roman"/>
                <w:sz w:val="12"/>
                <w:szCs w:val="12"/>
              </w:rPr>
            </w:pPr>
            <w:r w:rsidRPr="00117B4E">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117B4E" w:rsidRPr="00117B4E" w14:paraId="74E28783" w14:textId="77777777" w:rsidTr="00117B4E">
        <w:tc>
          <w:tcPr>
            <w:tcW w:w="1393" w:type="pct"/>
            <w:tcBorders>
              <w:top w:val="nil"/>
              <w:left w:val="nil"/>
              <w:bottom w:val="nil"/>
              <w:right w:val="nil"/>
            </w:tcBorders>
          </w:tcPr>
          <w:p w14:paraId="78973FF1" w14:textId="77777777" w:rsidR="00117B4E" w:rsidRPr="00117B4E" w:rsidRDefault="00117B4E" w:rsidP="00597178">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5D7D0B77" w14:textId="77777777" w:rsidR="00117B4E" w:rsidRPr="00117B4E" w:rsidRDefault="00117B4E" w:rsidP="00597178">
            <w:pPr>
              <w:pStyle w:val="affffffffffffffff"/>
              <w:jc w:val="center"/>
              <w:rPr>
                <w:rFonts w:ascii="Times New Roman" w:hAnsi="Times New Roman" w:cs="Times New Roman"/>
                <w:sz w:val="12"/>
                <w:szCs w:val="12"/>
              </w:rPr>
            </w:pPr>
            <w:r w:rsidRPr="00117B4E">
              <w:rPr>
                <w:rFonts w:ascii="Times New Roman" w:hAnsi="Times New Roman" w:cs="Times New Roman"/>
                <w:sz w:val="12"/>
                <w:szCs w:val="12"/>
              </w:rPr>
              <w:t>от "__" __________________________20__ г. N ____</w:t>
            </w:r>
          </w:p>
          <w:p w14:paraId="212DCB72" w14:textId="77777777" w:rsidR="00117B4E" w:rsidRPr="009949AA" w:rsidRDefault="00117B4E" w:rsidP="009949AA">
            <w:pPr>
              <w:pStyle w:val="affffffffffffffff"/>
              <w:jc w:val="center"/>
              <w:rPr>
                <w:rFonts w:ascii="Times New Roman" w:hAnsi="Times New Roman" w:cs="Times New Roman"/>
                <w:sz w:val="12"/>
                <w:szCs w:val="12"/>
              </w:rPr>
            </w:pPr>
            <w:r w:rsidRPr="00117B4E">
              <w:rPr>
                <w:rFonts w:ascii="Times New Roman" w:hAnsi="Times New Roman" w:cs="Times New Roman"/>
                <w:sz w:val="12"/>
                <w:szCs w:val="12"/>
              </w:rPr>
              <w:t>(дата и номер документа о принятии решения о подготовке докумен</w:t>
            </w:r>
            <w:r w:rsidR="009949AA">
              <w:rPr>
                <w:rFonts w:ascii="Times New Roman" w:hAnsi="Times New Roman" w:cs="Times New Roman"/>
                <w:sz w:val="12"/>
                <w:szCs w:val="12"/>
              </w:rPr>
              <w:t>тации по планировке территории)</w:t>
            </w:r>
          </w:p>
        </w:tc>
      </w:tr>
      <w:tr w:rsidR="00117B4E" w:rsidRPr="00117B4E" w14:paraId="393551E9" w14:textId="77777777" w:rsidTr="00117B4E">
        <w:tc>
          <w:tcPr>
            <w:tcW w:w="1393" w:type="pct"/>
            <w:tcBorders>
              <w:top w:val="nil"/>
              <w:left w:val="nil"/>
              <w:bottom w:val="nil"/>
              <w:right w:val="nil"/>
            </w:tcBorders>
          </w:tcPr>
          <w:p w14:paraId="3175A826" w14:textId="77777777" w:rsidR="00117B4E" w:rsidRPr="00117B4E" w:rsidRDefault="00117B4E" w:rsidP="00597178">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09C08184" w14:textId="77777777" w:rsidR="00117B4E" w:rsidRPr="009949AA" w:rsidRDefault="00117B4E" w:rsidP="009949AA">
            <w:pPr>
              <w:pStyle w:val="affffffffffffffff"/>
              <w:jc w:val="center"/>
              <w:rPr>
                <w:rFonts w:ascii="Times New Roman" w:hAnsi="Times New Roman" w:cs="Times New Roman"/>
                <w:sz w:val="12"/>
                <w:szCs w:val="12"/>
              </w:rPr>
            </w:pPr>
            <w:r w:rsidRPr="00117B4E">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w:t>
            </w:r>
            <w:r w:rsidR="009949AA">
              <w:rPr>
                <w:rFonts w:ascii="Times New Roman" w:hAnsi="Times New Roman" w:cs="Times New Roman"/>
                <w:sz w:val="12"/>
                <w:szCs w:val="12"/>
              </w:rPr>
              <w:t>тации по планировке территории)</w:t>
            </w:r>
          </w:p>
        </w:tc>
      </w:tr>
      <w:tr w:rsidR="00117B4E" w:rsidRPr="00117B4E" w14:paraId="5EFABD8C" w14:textId="77777777" w:rsidTr="00117B4E">
        <w:tc>
          <w:tcPr>
            <w:tcW w:w="1393" w:type="pct"/>
            <w:tcBorders>
              <w:top w:val="nil"/>
              <w:left w:val="nil"/>
              <w:bottom w:val="nil"/>
              <w:right w:val="nil"/>
            </w:tcBorders>
          </w:tcPr>
          <w:p w14:paraId="4D9430E2" w14:textId="77777777" w:rsidR="00117B4E" w:rsidRPr="00117B4E" w:rsidRDefault="00117B4E" w:rsidP="00597178">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492434C1" w14:textId="77777777" w:rsidR="00117B4E" w:rsidRPr="00117B4E" w:rsidRDefault="00117B4E" w:rsidP="00597178">
            <w:pPr>
              <w:pStyle w:val="affffffffffffffff"/>
              <w:jc w:val="center"/>
              <w:rPr>
                <w:rFonts w:ascii="Times New Roman" w:hAnsi="Times New Roman" w:cs="Times New Roman"/>
                <w:sz w:val="12"/>
                <w:szCs w:val="12"/>
              </w:rPr>
            </w:pPr>
            <w:r w:rsidRPr="00117B4E">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0D08A41D" w14:textId="77777777" w:rsidR="00117B4E" w:rsidRPr="00117B4E" w:rsidRDefault="00117B4E" w:rsidP="00597178">
            <w:pPr>
              <w:pStyle w:val="affffffffffffffff"/>
              <w:jc w:val="center"/>
              <w:rPr>
                <w:rFonts w:ascii="Times New Roman" w:hAnsi="Times New Roman" w:cs="Times New Roman"/>
                <w:sz w:val="12"/>
                <w:szCs w:val="12"/>
              </w:rPr>
            </w:pPr>
            <w:r w:rsidRPr="00117B4E">
              <w:rPr>
                <w:rFonts w:ascii="Times New Roman" w:hAnsi="Times New Roman" w:cs="Times New Roman"/>
                <w:sz w:val="12"/>
                <w:szCs w:val="12"/>
              </w:rPr>
              <w:t>М.П.</w:t>
            </w:r>
          </w:p>
        </w:tc>
        <w:tc>
          <w:tcPr>
            <w:tcW w:w="131" w:type="pct"/>
            <w:tcBorders>
              <w:top w:val="nil"/>
              <w:left w:val="nil"/>
              <w:bottom w:val="nil"/>
              <w:right w:val="nil"/>
            </w:tcBorders>
          </w:tcPr>
          <w:p w14:paraId="1F8C9167" w14:textId="77777777" w:rsidR="00117B4E" w:rsidRPr="00117B4E" w:rsidRDefault="00117B4E" w:rsidP="00597178">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6EB2DDFA" w14:textId="77777777" w:rsidR="00117B4E" w:rsidRPr="00117B4E" w:rsidRDefault="00117B4E" w:rsidP="00597178">
            <w:pPr>
              <w:pStyle w:val="affffffffffffffff"/>
              <w:jc w:val="center"/>
              <w:rPr>
                <w:rFonts w:ascii="Times New Roman" w:hAnsi="Times New Roman" w:cs="Times New Roman"/>
                <w:sz w:val="12"/>
                <w:szCs w:val="12"/>
              </w:rPr>
            </w:pPr>
            <w:r w:rsidRPr="00117B4E">
              <w:rPr>
                <w:rFonts w:ascii="Times New Roman" w:hAnsi="Times New Roman" w:cs="Times New Roman"/>
                <w:sz w:val="12"/>
                <w:szCs w:val="12"/>
              </w:rPr>
              <w:t>(расшифровка подписи)</w:t>
            </w:r>
          </w:p>
        </w:tc>
      </w:tr>
    </w:tbl>
    <w:p w14:paraId="54469C45" w14:textId="77777777" w:rsidR="00117B4E" w:rsidRDefault="00117B4E" w:rsidP="009512F9">
      <w:pPr>
        <w:spacing w:after="0" w:line="240" w:lineRule="auto"/>
        <w:ind w:firstLine="284"/>
        <w:jc w:val="right"/>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9949AA" w:rsidRPr="009949AA" w14:paraId="4DEA5AD3" w14:textId="77777777" w:rsidTr="009949AA">
        <w:tc>
          <w:tcPr>
            <w:tcW w:w="5000" w:type="pct"/>
            <w:tcBorders>
              <w:top w:val="nil"/>
              <w:left w:val="nil"/>
              <w:bottom w:val="single" w:sz="4" w:space="0" w:color="auto"/>
              <w:right w:val="nil"/>
            </w:tcBorders>
          </w:tcPr>
          <w:p w14:paraId="33E5D8EF" w14:textId="77777777" w:rsidR="009949AA" w:rsidRPr="009949AA" w:rsidRDefault="009949AA" w:rsidP="00597178">
            <w:pPr>
              <w:pStyle w:val="13"/>
              <w:rPr>
                <w:sz w:val="12"/>
                <w:szCs w:val="12"/>
              </w:rPr>
            </w:pPr>
            <w:r w:rsidRPr="009949AA">
              <w:rPr>
                <w:sz w:val="12"/>
                <w:szCs w:val="12"/>
              </w:rPr>
              <w:t>ЗАДАНИЕ</w:t>
            </w:r>
            <w:r w:rsidRPr="009949AA">
              <w:rPr>
                <w:sz w:val="12"/>
                <w:szCs w:val="12"/>
              </w:rPr>
              <w:br/>
              <w:t>на разработку документации по планировке территории</w:t>
            </w:r>
          </w:p>
          <w:p w14:paraId="13C028CF" w14:textId="77777777" w:rsidR="009949AA" w:rsidRPr="009949AA" w:rsidRDefault="009949AA" w:rsidP="00597178">
            <w:pPr>
              <w:pStyle w:val="affffffffffffffff"/>
              <w:rPr>
                <w:rFonts w:ascii="Times New Roman" w:hAnsi="Times New Roman" w:cs="Times New Roman"/>
                <w:sz w:val="12"/>
                <w:szCs w:val="12"/>
              </w:rPr>
            </w:pPr>
          </w:p>
        </w:tc>
      </w:tr>
      <w:tr w:rsidR="009949AA" w:rsidRPr="009949AA" w14:paraId="47E7FDBF" w14:textId="77777777" w:rsidTr="009949AA">
        <w:tc>
          <w:tcPr>
            <w:tcW w:w="5000" w:type="pct"/>
            <w:tcBorders>
              <w:top w:val="single" w:sz="4" w:space="0" w:color="auto"/>
              <w:left w:val="nil"/>
              <w:bottom w:val="single" w:sz="4" w:space="0" w:color="auto"/>
              <w:right w:val="nil"/>
            </w:tcBorders>
          </w:tcPr>
          <w:p w14:paraId="32AB3163" w14:textId="77777777" w:rsidR="009949AA" w:rsidRDefault="009949AA" w:rsidP="009949AA">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(наименование территории, наименование объекта (объектов) капитального строительства, дл</w:t>
            </w:r>
            <w:r>
              <w:rPr>
                <w:rFonts w:ascii="Times New Roman" w:hAnsi="Times New Roman" w:cs="Times New Roman"/>
                <w:sz w:val="12"/>
                <w:szCs w:val="12"/>
              </w:rPr>
              <w:t>я размещения которого (которых)</w:t>
            </w:r>
          </w:p>
          <w:p w14:paraId="6C92698B" w14:textId="77777777" w:rsidR="009949AA" w:rsidRPr="009949AA" w:rsidRDefault="009949AA" w:rsidP="009949AA">
            <w:pPr>
              <w:rPr>
                <w:lang w:eastAsia="ru-RU"/>
              </w:rPr>
            </w:pPr>
          </w:p>
        </w:tc>
      </w:tr>
      <w:tr w:rsidR="009949AA" w:rsidRPr="009949AA" w14:paraId="1CBAF763" w14:textId="77777777" w:rsidTr="009949AA">
        <w:tc>
          <w:tcPr>
            <w:tcW w:w="5000" w:type="pct"/>
            <w:tcBorders>
              <w:top w:val="single" w:sz="4" w:space="0" w:color="auto"/>
              <w:left w:val="nil"/>
              <w:bottom w:val="nil"/>
              <w:right w:val="nil"/>
            </w:tcBorders>
          </w:tcPr>
          <w:p w14:paraId="29FE52CB" w14:textId="77777777" w:rsidR="009949AA" w:rsidRPr="009949AA" w:rsidRDefault="009949AA" w:rsidP="00597178">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подготавливается документация по планировке территории)</w:t>
            </w:r>
          </w:p>
        </w:tc>
      </w:tr>
    </w:tbl>
    <w:p w14:paraId="4BB148F0" w14:textId="77777777" w:rsidR="00117B4E" w:rsidRPr="001263C3" w:rsidRDefault="00117B4E" w:rsidP="009949AA">
      <w:pPr>
        <w:spacing w:after="0" w:line="240" w:lineRule="auto"/>
        <w:ind w:firstLine="284"/>
        <w:jc w:val="both"/>
        <w:rPr>
          <w:rFonts w:ascii="Times New Roman" w:eastAsia="Calibri" w:hAnsi="Times New Roman" w:cs="Times New Roman"/>
          <w:sz w:val="12"/>
          <w:szCs w:val="12"/>
        </w:rPr>
      </w:pPr>
    </w:p>
    <w:p w14:paraId="6B47ECF6" w14:textId="77777777" w:rsidR="009949AA" w:rsidRDefault="001263C3" w:rsidP="001263C3">
      <w:pPr>
        <w:spacing w:after="0" w:line="240" w:lineRule="auto"/>
        <w:ind w:firstLine="284"/>
        <w:jc w:val="center"/>
        <w:rPr>
          <w:rFonts w:ascii="Times New Roman" w:eastAsia="Calibri" w:hAnsi="Times New Roman" w:cs="Times New Roman"/>
          <w:sz w:val="12"/>
          <w:szCs w:val="12"/>
        </w:rPr>
      </w:pPr>
      <w:r w:rsidRPr="001263C3">
        <w:rPr>
          <w:rFonts w:ascii="Times New Roman" w:eastAsia="Calibri" w:hAnsi="Times New Roman" w:cs="Times New Roman"/>
          <w:sz w:val="12"/>
          <w:szCs w:val="12"/>
        </w:rPr>
        <w:tab/>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9949AA" w:rsidRPr="009949AA" w14:paraId="3AC765E5" w14:textId="77777777" w:rsidTr="009949AA">
        <w:tc>
          <w:tcPr>
            <w:tcW w:w="210" w:type="pct"/>
            <w:tcBorders>
              <w:top w:val="single" w:sz="4" w:space="0" w:color="auto"/>
              <w:left w:val="nil"/>
              <w:bottom w:val="single" w:sz="4" w:space="0" w:color="auto"/>
              <w:right w:val="nil"/>
            </w:tcBorders>
          </w:tcPr>
          <w:p w14:paraId="415A8809" w14:textId="77777777" w:rsidR="009949AA" w:rsidRPr="009949AA" w:rsidRDefault="009949AA" w:rsidP="00597178">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4921A60C"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2AEBFFF7"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Содержание</w:t>
            </w:r>
          </w:p>
        </w:tc>
      </w:tr>
      <w:tr w:rsidR="009949AA" w:rsidRPr="009949AA" w14:paraId="35838488" w14:textId="77777777" w:rsidTr="009949AA">
        <w:tc>
          <w:tcPr>
            <w:tcW w:w="210" w:type="pct"/>
            <w:tcBorders>
              <w:top w:val="single" w:sz="4" w:space="0" w:color="auto"/>
              <w:left w:val="nil"/>
              <w:bottom w:val="nil"/>
              <w:right w:val="nil"/>
            </w:tcBorders>
          </w:tcPr>
          <w:p w14:paraId="0E9CE0C1" w14:textId="77777777" w:rsidR="009949AA" w:rsidRPr="009949AA" w:rsidRDefault="009949AA" w:rsidP="00597178">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1.</w:t>
            </w:r>
          </w:p>
        </w:tc>
        <w:tc>
          <w:tcPr>
            <w:tcW w:w="2379" w:type="pct"/>
            <w:tcBorders>
              <w:top w:val="single" w:sz="4" w:space="0" w:color="auto"/>
              <w:left w:val="nil"/>
              <w:bottom w:val="nil"/>
              <w:right w:val="nil"/>
            </w:tcBorders>
          </w:tcPr>
          <w:p w14:paraId="3367086F"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12BB4645" w14:textId="77777777" w:rsidR="009949AA" w:rsidRPr="009949AA" w:rsidRDefault="009949AA" w:rsidP="00597178">
            <w:pPr>
              <w:pStyle w:val="affffffffffffffff"/>
              <w:rPr>
                <w:rFonts w:ascii="Times New Roman" w:hAnsi="Times New Roman" w:cs="Times New Roman"/>
                <w:sz w:val="12"/>
                <w:szCs w:val="12"/>
              </w:rPr>
            </w:pPr>
          </w:p>
        </w:tc>
      </w:tr>
      <w:tr w:rsidR="009949AA" w:rsidRPr="009949AA" w14:paraId="39904038" w14:textId="77777777" w:rsidTr="009949AA">
        <w:tc>
          <w:tcPr>
            <w:tcW w:w="210" w:type="pct"/>
            <w:tcBorders>
              <w:top w:val="nil"/>
              <w:left w:val="nil"/>
              <w:bottom w:val="nil"/>
              <w:right w:val="nil"/>
            </w:tcBorders>
          </w:tcPr>
          <w:p w14:paraId="1180297B" w14:textId="77777777" w:rsidR="009949AA" w:rsidRPr="009949AA" w:rsidRDefault="009949AA" w:rsidP="00597178">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2.</w:t>
            </w:r>
          </w:p>
        </w:tc>
        <w:tc>
          <w:tcPr>
            <w:tcW w:w="2379" w:type="pct"/>
            <w:tcBorders>
              <w:top w:val="nil"/>
              <w:left w:val="nil"/>
              <w:bottom w:val="nil"/>
              <w:right w:val="nil"/>
            </w:tcBorders>
          </w:tcPr>
          <w:p w14:paraId="7CC3FF83"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062E4EC3" w14:textId="77777777" w:rsidR="009949AA" w:rsidRPr="009949AA" w:rsidRDefault="009949AA" w:rsidP="00597178">
            <w:pPr>
              <w:pStyle w:val="affffffffffffffff"/>
              <w:rPr>
                <w:rFonts w:ascii="Times New Roman" w:hAnsi="Times New Roman" w:cs="Times New Roman"/>
                <w:sz w:val="12"/>
                <w:szCs w:val="12"/>
              </w:rPr>
            </w:pPr>
          </w:p>
        </w:tc>
      </w:tr>
      <w:tr w:rsidR="009949AA" w:rsidRPr="009949AA" w14:paraId="7AD45B5D" w14:textId="77777777" w:rsidTr="009949AA">
        <w:tc>
          <w:tcPr>
            <w:tcW w:w="210" w:type="pct"/>
            <w:tcBorders>
              <w:top w:val="nil"/>
              <w:left w:val="nil"/>
              <w:bottom w:val="nil"/>
              <w:right w:val="nil"/>
            </w:tcBorders>
          </w:tcPr>
          <w:p w14:paraId="6DFC72B7" w14:textId="77777777" w:rsidR="009949AA" w:rsidRPr="009949AA" w:rsidRDefault="009949AA" w:rsidP="00597178">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3.</w:t>
            </w:r>
          </w:p>
        </w:tc>
        <w:tc>
          <w:tcPr>
            <w:tcW w:w="2379" w:type="pct"/>
            <w:tcBorders>
              <w:top w:val="nil"/>
              <w:left w:val="nil"/>
              <w:bottom w:val="nil"/>
              <w:right w:val="nil"/>
            </w:tcBorders>
          </w:tcPr>
          <w:p w14:paraId="08C9D689"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42380994" w14:textId="77777777" w:rsidR="009949AA" w:rsidRPr="009949AA" w:rsidRDefault="009949AA" w:rsidP="00597178">
            <w:pPr>
              <w:pStyle w:val="affffffffffffffff"/>
              <w:rPr>
                <w:rFonts w:ascii="Times New Roman" w:hAnsi="Times New Roman" w:cs="Times New Roman"/>
                <w:sz w:val="12"/>
                <w:szCs w:val="12"/>
              </w:rPr>
            </w:pPr>
          </w:p>
        </w:tc>
      </w:tr>
      <w:tr w:rsidR="009949AA" w:rsidRPr="009949AA" w14:paraId="43655BD3" w14:textId="77777777" w:rsidTr="009949AA">
        <w:tc>
          <w:tcPr>
            <w:tcW w:w="210" w:type="pct"/>
            <w:tcBorders>
              <w:top w:val="nil"/>
              <w:left w:val="nil"/>
              <w:bottom w:val="nil"/>
              <w:right w:val="nil"/>
            </w:tcBorders>
          </w:tcPr>
          <w:p w14:paraId="3FC1EE81" w14:textId="77777777" w:rsidR="009949AA" w:rsidRPr="009949AA" w:rsidRDefault="009949AA" w:rsidP="00597178">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4.</w:t>
            </w:r>
          </w:p>
        </w:tc>
        <w:tc>
          <w:tcPr>
            <w:tcW w:w="2379" w:type="pct"/>
            <w:tcBorders>
              <w:top w:val="nil"/>
              <w:left w:val="nil"/>
              <w:bottom w:val="nil"/>
              <w:right w:val="nil"/>
            </w:tcBorders>
          </w:tcPr>
          <w:p w14:paraId="0DE79E1D"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09A96A72" w14:textId="77777777" w:rsidR="009949AA" w:rsidRPr="009949AA" w:rsidRDefault="009949AA" w:rsidP="00597178">
            <w:pPr>
              <w:pStyle w:val="affffffffffffffff"/>
              <w:rPr>
                <w:rFonts w:ascii="Times New Roman" w:hAnsi="Times New Roman" w:cs="Times New Roman"/>
                <w:sz w:val="12"/>
                <w:szCs w:val="12"/>
              </w:rPr>
            </w:pPr>
          </w:p>
        </w:tc>
      </w:tr>
      <w:tr w:rsidR="009949AA" w:rsidRPr="009949AA" w14:paraId="6FA6503B" w14:textId="77777777" w:rsidTr="009949AA">
        <w:tc>
          <w:tcPr>
            <w:tcW w:w="210" w:type="pct"/>
            <w:tcBorders>
              <w:top w:val="nil"/>
              <w:left w:val="nil"/>
              <w:bottom w:val="nil"/>
              <w:right w:val="nil"/>
            </w:tcBorders>
          </w:tcPr>
          <w:p w14:paraId="22808146" w14:textId="77777777" w:rsidR="009949AA" w:rsidRPr="009949AA" w:rsidRDefault="009949AA" w:rsidP="00597178">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5.</w:t>
            </w:r>
          </w:p>
        </w:tc>
        <w:tc>
          <w:tcPr>
            <w:tcW w:w="2379" w:type="pct"/>
            <w:tcBorders>
              <w:top w:val="nil"/>
              <w:left w:val="nil"/>
              <w:bottom w:val="nil"/>
              <w:right w:val="nil"/>
            </w:tcBorders>
          </w:tcPr>
          <w:p w14:paraId="36EC292E"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1CF49FE2" w14:textId="77777777" w:rsidR="009949AA" w:rsidRPr="009949AA" w:rsidRDefault="009949AA" w:rsidP="00597178">
            <w:pPr>
              <w:pStyle w:val="affffffffffffffff"/>
              <w:rPr>
                <w:rFonts w:ascii="Times New Roman" w:hAnsi="Times New Roman" w:cs="Times New Roman"/>
                <w:sz w:val="12"/>
                <w:szCs w:val="12"/>
              </w:rPr>
            </w:pPr>
          </w:p>
        </w:tc>
      </w:tr>
      <w:tr w:rsidR="009949AA" w:rsidRPr="009949AA" w14:paraId="6F361C1F" w14:textId="77777777" w:rsidTr="009949AA">
        <w:tc>
          <w:tcPr>
            <w:tcW w:w="210" w:type="pct"/>
            <w:tcBorders>
              <w:top w:val="nil"/>
              <w:left w:val="nil"/>
              <w:bottom w:val="nil"/>
              <w:right w:val="nil"/>
            </w:tcBorders>
          </w:tcPr>
          <w:p w14:paraId="5A60CAF0" w14:textId="77777777" w:rsidR="009949AA" w:rsidRPr="009949AA" w:rsidRDefault="009949AA" w:rsidP="00597178">
            <w:pPr>
              <w:pStyle w:val="affffffffffffffff"/>
              <w:jc w:val="center"/>
              <w:rPr>
                <w:rFonts w:ascii="Times New Roman" w:hAnsi="Times New Roman" w:cs="Times New Roman"/>
                <w:sz w:val="12"/>
                <w:szCs w:val="12"/>
              </w:rPr>
            </w:pPr>
            <w:r w:rsidRPr="009949AA">
              <w:rPr>
                <w:rFonts w:ascii="Times New Roman" w:hAnsi="Times New Roman" w:cs="Times New Roman"/>
                <w:sz w:val="12"/>
                <w:szCs w:val="12"/>
              </w:rPr>
              <w:t>6.</w:t>
            </w:r>
          </w:p>
        </w:tc>
        <w:tc>
          <w:tcPr>
            <w:tcW w:w="2379" w:type="pct"/>
            <w:tcBorders>
              <w:top w:val="nil"/>
              <w:left w:val="nil"/>
              <w:bottom w:val="nil"/>
              <w:right w:val="nil"/>
            </w:tcBorders>
          </w:tcPr>
          <w:p w14:paraId="4E563B6B" w14:textId="77777777" w:rsidR="009949AA" w:rsidRPr="009949AA" w:rsidRDefault="009949AA" w:rsidP="00597178">
            <w:pPr>
              <w:pStyle w:val="affffffffffffffff0"/>
              <w:rPr>
                <w:rFonts w:ascii="Times New Roman" w:hAnsi="Times New Roman" w:cs="Times New Roman"/>
                <w:sz w:val="12"/>
                <w:szCs w:val="12"/>
              </w:rPr>
            </w:pPr>
            <w:r w:rsidRPr="009949AA">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5D3256BB" w14:textId="77777777" w:rsidR="009949AA" w:rsidRPr="009949AA" w:rsidRDefault="009949AA" w:rsidP="00597178">
            <w:pPr>
              <w:pStyle w:val="affffffffffffffff"/>
              <w:rPr>
                <w:rFonts w:ascii="Times New Roman" w:hAnsi="Times New Roman" w:cs="Times New Roman"/>
                <w:sz w:val="12"/>
                <w:szCs w:val="12"/>
              </w:rPr>
            </w:pPr>
          </w:p>
        </w:tc>
      </w:tr>
    </w:tbl>
    <w:p w14:paraId="09E1C973"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ПРИЛОЖЕНИЕ № 2</w:t>
      </w:r>
    </w:p>
    <w:p w14:paraId="35FA01BE"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к Порядку подготовки документации по планировке территории,</w:t>
      </w:r>
    </w:p>
    <w:p w14:paraId="53219C01"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 xml:space="preserve"> разрабатываемой на основании решения Администрации </w:t>
      </w:r>
    </w:p>
    <w:p w14:paraId="4B6AC53A"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 xml:space="preserve">сельского поселения Серноводск  муниципального района </w:t>
      </w:r>
    </w:p>
    <w:p w14:paraId="5A1D2D5E"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Сергиевский Самарской области, и принятия решения об утверждении</w:t>
      </w:r>
    </w:p>
    <w:p w14:paraId="2C624D2F"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5237DC57"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440CCE65" w14:textId="77777777" w:rsidR="009949AA" w:rsidRPr="009949AA"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порядка признания отдельных частей такой документации не подлежащими</w:t>
      </w:r>
    </w:p>
    <w:p w14:paraId="3A56DBE6" w14:textId="77777777" w:rsidR="00C75981" w:rsidRDefault="009949AA" w:rsidP="009949AA">
      <w:pPr>
        <w:spacing w:after="0" w:line="240" w:lineRule="auto"/>
        <w:jc w:val="right"/>
        <w:rPr>
          <w:rFonts w:ascii="Times New Roman" w:eastAsia="Calibri" w:hAnsi="Times New Roman" w:cs="Times New Roman"/>
          <w:sz w:val="12"/>
          <w:szCs w:val="12"/>
        </w:rPr>
      </w:pPr>
      <w:r w:rsidRPr="009949AA">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w:t>
      </w:r>
    </w:p>
    <w:p w14:paraId="313ECCEA" w14:textId="77777777" w:rsidR="009949AA" w:rsidRPr="009949AA" w:rsidRDefault="009949AA" w:rsidP="009949AA">
      <w:pPr>
        <w:spacing w:after="0" w:line="240" w:lineRule="auto"/>
        <w:ind w:firstLine="284"/>
        <w:jc w:val="center"/>
        <w:rPr>
          <w:rFonts w:ascii="Times New Roman" w:eastAsia="Calibri" w:hAnsi="Times New Roman" w:cs="Times New Roman"/>
          <w:sz w:val="12"/>
          <w:szCs w:val="12"/>
        </w:rPr>
      </w:pPr>
      <w:r w:rsidRPr="009949AA">
        <w:rPr>
          <w:rFonts w:ascii="Times New Roman" w:eastAsia="Calibri" w:hAnsi="Times New Roman" w:cs="Times New Roman"/>
          <w:sz w:val="12"/>
          <w:szCs w:val="12"/>
        </w:rPr>
        <w:t>Правила</w:t>
      </w:r>
      <w:r>
        <w:rPr>
          <w:rFonts w:ascii="Times New Roman" w:eastAsia="Calibri" w:hAnsi="Times New Roman" w:cs="Times New Roman"/>
          <w:sz w:val="12"/>
          <w:szCs w:val="12"/>
        </w:rPr>
        <w:t xml:space="preserve"> </w:t>
      </w:r>
      <w:r w:rsidRPr="009949AA">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5147F5FD"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50B4C19A"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а) проект планировки территории;</w:t>
      </w:r>
    </w:p>
    <w:p w14:paraId="417410DB"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б) проект планировки территории, содержащий проект межевания территории;</w:t>
      </w:r>
    </w:p>
    <w:p w14:paraId="1CB76838"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4325EAD6"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г) проект межевания территории в виде отдельного документа.</w:t>
      </w:r>
    </w:p>
    <w:p w14:paraId="20AED9F4"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6EEC20AE"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а) полное наименование федерального органа исполнительной власти;</w:t>
      </w:r>
    </w:p>
    <w:p w14:paraId="73AEB881"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14:paraId="10E93277"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в) полное наименование органа местного самоуправления;</w:t>
      </w:r>
    </w:p>
    <w:p w14:paraId="5D41AD9C"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3BAE2438"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14:paraId="22B05D6D"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62FCD358"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1844D261"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23478CEF"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0AF6816C"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2DCFC27C"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1664D602"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949AA">
        <w:rPr>
          <w:rFonts w:ascii="Times New Roman" w:eastAsia="Calibri" w:hAnsi="Times New Roman" w:cs="Times New Roman"/>
          <w:sz w:val="12"/>
          <w:szCs w:val="12"/>
        </w:rPr>
        <w:t>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3572BEBA" w14:textId="77777777" w:rsidR="009949AA" w:rsidRP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0E0BC1A9" w14:textId="77777777" w:rsidR="009949AA" w:rsidRDefault="009949AA" w:rsidP="009949AA">
      <w:pPr>
        <w:spacing w:after="0" w:line="240" w:lineRule="auto"/>
        <w:ind w:firstLine="284"/>
        <w:jc w:val="both"/>
        <w:rPr>
          <w:rFonts w:ascii="Times New Roman" w:eastAsia="Calibri" w:hAnsi="Times New Roman" w:cs="Times New Roman"/>
          <w:sz w:val="12"/>
          <w:szCs w:val="12"/>
        </w:rPr>
      </w:pPr>
      <w:r w:rsidRPr="009949AA">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74112CEF" w14:textId="77777777" w:rsidR="009949AA" w:rsidRDefault="009949AA" w:rsidP="0067797E">
      <w:pPr>
        <w:spacing w:after="0" w:line="240" w:lineRule="auto"/>
        <w:ind w:firstLine="284"/>
        <w:jc w:val="center"/>
        <w:rPr>
          <w:rFonts w:ascii="Times New Roman" w:eastAsia="Calibri" w:hAnsi="Times New Roman" w:cs="Times New Roman"/>
          <w:sz w:val="12"/>
          <w:szCs w:val="12"/>
        </w:rPr>
      </w:pPr>
    </w:p>
    <w:p w14:paraId="51F5C409" w14:textId="77777777" w:rsidR="0067797E" w:rsidRDefault="0067797E" w:rsidP="0067797E">
      <w:pPr>
        <w:spacing w:after="0" w:line="240" w:lineRule="auto"/>
        <w:ind w:firstLine="284"/>
        <w:jc w:val="center"/>
        <w:rPr>
          <w:rFonts w:ascii="Times New Roman" w:eastAsia="Calibri" w:hAnsi="Times New Roman" w:cs="Times New Roman"/>
          <w:sz w:val="12"/>
          <w:szCs w:val="12"/>
        </w:rPr>
      </w:pPr>
    </w:p>
    <w:p w14:paraId="5C6E66CF" w14:textId="77777777" w:rsidR="00596203" w:rsidRDefault="00596203" w:rsidP="0067797E">
      <w:pPr>
        <w:spacing w:after="0" w:line="240" w:lineRule="auto"/>
        <w:ind w:firstLine="284"/>
        <w:jc w:val="center"/>
        <w:rPr>
          <w:rFonts w:ascii="Times New Roman" w:eastAsia="Calibri" w:hAnsi="Times New Roman" w:cs="Times New Roman"/>
          <w:sz w:val="12"/>
          <w:szCs w:val="12"/>
        </w:rPr>
      </w:pPr>
    </w:p>
    <w:p w14:paraId="126AEF5D" w14:textId="77777777" w:rsidR="00596203" w:rsidRDefault="00596203" w:rsidP="0067797E">
      <w:pPr>
        <w:spacing w:after="0" w:line="240" w:lineRule="auto"/>
        <w:ind w:firstLine="284"/>
        <w:jc w:val="center"/>
        <w:rPr>
          <w:rFonts w:ascii="Times New Roman" w:eastAsia="Calibri" w:hAnsi="Times New Roman" w:cs="Times New Roman"/>
          <w:sz w:val="12"/>
          <w:szCs w:val="12"/>
        </w:rPr>
      </w:pPr>
    </w:p>
    <w:p w14:paraId="2B6D864C" w14:textId="77777777" w:rsidR="0067797E" w:rsidRPr="0067797E" w:rsidRDefault="0067797E" w:rsidP="0067797E">
      <w:pPr>
        <w:spacing w:after="0" w:line="240" w:lineRule="auto"/>
        <w:ind w:firstLine="284"/>
        <w:jc w:val="center"/>
        <w:rPr>
          <w:rFonts w:ascii="Times New Roman" w:eastAsia="Calibri" w:hAnsi="Times New Roman" w:cs="Times New Roman"/>
          <w:sz w:val="12"/>
          <w:szCs w:val="12"/>
        </w:rPr>
      </w:pPr>
      <w:r w:rsidRPr="0067797E">
        <w:rPr>
          <w:rFonts w:ascii="Times New Roman" w:eastAsia="Calibri" w:hAnsi="Times New Roman" w:cs="Times New Roman"/>
          <w:sz w:val="12"/>
          <w:szCs w:val="12"/>
        </w:rPr>
        <w:t>Администрация</w:t>
      </w:r>
    </w:p>
    <w:p w14:paraId="23C5DE57" w14:textId="77777777" w:rsidR="0067797E" w:rsidRPr="0067797E" w:rsidRDefault="0067797E" w:rsidP="0067797E">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67797E">
        <w:rPr>
          <w:rFonts w:ascii="Times New Roman" w:eastAsia="Calibri" w:hAnsi="Times New Roman" w:cs="Times New Roman"/>
          <w:sz w:val="12"/>
          <w:szCs w:val="12"/>
        </w:rPr>
        <w:t xml:space="preserve">Серноводск </w:t>
      </w:r>
    </w:p>
    <w:p w14:paraId="78EF6314" w14:textId="77777777" w:rsidR="0067797E" w:rsidRPr="0067797E" w:rsidRDefault="0067797E" w:rsidP="0067797E">
      <w:pPr>
        <w:spacing w:after="0" w:line="240" w:lineRule="auto"/>
        <w:ind w:firstLine="284"/>
        <w:jc w:val="center"/>
        <w:rPr>
          <w:rFonts w:ascii="Times New Roman" w:eastAsia="Calibri" w:hAnsi="Times New Roman" w:cs="Times New Roman"/>
          <w:sz w:val="12"/>
          <w:szCs w:val="12"/>
        </w:rPr>
      </w:pPr>
      <w:r w:rsidRPr="0067797E">
        <w:rPr>
          <w:rFonts w:ascii="Times New Roman" w:eastAsia="Calibri" w:hAnsi="Times New Roman" w:cs="Times New Roman"/>
          <w:sz w:val="12"/>
          <w:szCs w:val="12"/>
        </w:rPr>
        <w:t>муниципального района Сергиевский</w:t>
      </w:r>
    </w:p>
    <w:p w14:paraId="12B8EE4E" w14:textId="77777777" w:rsidR="0067797E" w:rsidRPr="0067797E" w:rsidRDefault="0067797E" w:rsidP="0067797E">
      <w:pPr>
        <w:spacing w:after="0" w:line="240" w:lineRule="auto"/>
        <w:ind w:firstLine="284"/>
        <w:jc w:val="center"/>
        <w:rPr>
          <w:rFonts w:ascii="Times New Roman" w:eastAsia="Calibri" w:hAnsi="Times New Roman" w:cs="Times New Roman"/>
          <w:sz w:val="12"/>
          <w:szCs w:val="12"/>
        </w:rPr>
      </w:pPr>
      <w:r w:rsidRPr="0067797E">
        <w:rPr>
          <w:rFonts w:ascii="Times New Roman" w:eastAsia="Calibri" w:hAnsi="Times New Roman" w:cs="Times New Roman"/>
          <w:sz w:val="12"/>
          <w:szCs w:val="12"/>
        </w:rPr>
        <w:t>Самарской области</w:t>
      </w:r>
    </w:p>
    <w:p w14:paraId="5B9AD983" w14:textId="77777777" w:rsidR="0067797E" w:rsidRPr="0067797E" w:rsidRDefault="0067797E" w:rsidP="0067797E">
      <w:pPr>
        <w:spacing w:after="0" w:line="240" w:lineRule="auto"/>
        <w:ind w:firstLine="284"/>
        <w:jc w:val="center"/>
        <w:rPr>
          <w:rFonts w:ascii="Times New Roman" w:eastAsia="Calibri" w:hAnsi="Times New Roman" w:cs="Times New Roman"/>
          <w:sz w:val="12"/>
          <w:szCs w:val="12"/>
        </w:rPr>
      </w:pPr>
      <w:r w:rsidRPr="0067797E">
        <w:rPr>
          <w:rFonts w:ascii="Times New Roman" w:eastAsia="Calibri" w:hAnsi="Times New Roman" w:cs="Times New Roman"/>
          <w:sz w:val="12"/>
          <w:szCs w:val="12"/>
        </w:rPr>
        <w:t>ПОСТАНОВЛЕНИЕ</w:t>
      </w:r>
    </w:p>
    <w:p w14:paraId="5E9752C0" w14:textId="77777777" w:rsidR="0067797E" w:rsidRDefault="0067797E" w:rsidP="0067797E">
      <w:pPr>
        <w:spacing w:after="0" w:line="240" w:lineRule="auto"/>
        <w:rPr>
          <w:rFonts w:ascii="Times New Roman" w:eastAsia="Calibri" w:hAnsi="Times New Roman" w:cs="Times New Roman"/>
          <w:sz w:val="12"/>
          <w:szCs w:val="12"/>
        </w:rPr>
      </w:pPr>
      <w:r w:rsidRPr="0067797E">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 15</w:t>
      </w:r>
    </w:p>
    <w:p w14:paraId="6E4E799F" w14:textId="77777777" w:rsidR="0067797E" w:rsidRDefault="0067797E" w:rsidP="0067797E">
      <w:pPr>
        <w:spacing w:after="0" w:line="240" w:lineRule="auto"/>
        <w:jc w:val="center"/>
        <w:rPr>
          <w:rFonts w:ascii="Times New Roman" w:eastAsia="Calibri" w:hAnsi="Times New Roman" w:cs="Times New Roman"/>
          <w:sz w:val="12"/>
          <w:szCs w:val="12"/>
        </w:rPr>
      </w:pPr>
      <w:r w:rsidRPr="0067797E">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39CBBDA" w14:textId="77777777" w:rsidR="0067797E" w:rsidRPr="0067797E" w:rsidRDefault="0067797E" w:rsidP="0067797E">
      <w:pPr>
        <w:spacing w:after="0" w:line="240" w:lineRule="auto"/>
        <w:ind w:firstLine="284"/>
        <w:rPr>
          <w:rFonts w:ascii="Times New Roman" w:eastAsia="Calibri" w:hAnsi="Times New Roman" w:cs="Times New Roman"/>
          <w:sz w:val="12"/>
          <w:szCs w:val="12"/>
        </w:rPr>
      </w:pPr>
      <w:r w:rsidRPr="0067797E">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Серноводск  муниципального района Сергиевский  «Об утверждении Реестра муниципальных услуг сельского поселения Серноводск  муниципального района Сергиевский», Уставом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w:t>
      </w:r>
      <w:r>
        <w:rPr>
          <w:rFonts w:ascii="Times New Roman" w:eastAsia="Calibri" w:hAnsi="Times New Roman" w:cs="Times New Roman"/>
          <w:sz w:val="12"/>
          <w:szCs w:val="12"/>
        </w:rPr>
        <w:t xml:space="preserve">иципального района Сергиевский </w:t>
      </w:r>
    </w:p>
    <w:p w14:paraId="3EDF7409" w14:textId="77777777" w:rsidR="0067797E" w:rsidRPr="0067797E" w:rsidRDefault="0067797E" w:rsidP="0067797E">
      <w:pPr>
        <w:spacing w:after="0" w:line="240" w:lineRule="auto"/>
        <w:ind w:firstLine="284"/>
        <w:rPr>
          <w:rFonts w:ascii="Times New Roman" w:eastAsia="Calibri" w:hAnsi="Times New Roman" w:cs="Times New Roman"/>
          <w:sz w:val="12"/>
          <w:szCs w:val="12"/>
        </w:rPr>
      </w:pPr>
      <w:r w:rsidRPr="0067797E">
        <w:rPr>
          <w:rFonts w:ascii="Times New Roman" w:eastAsia="Calibri" w:hAnsi="Times New Roman" w:cs="Times New Roman"/>
          <w:sz w:val="12"/>
          <w:szCs w:val="12"/>
        </w:rPr>
        <w:t>ПОСТАНОВЛЯЕТ:</w:t>
      </w:r>
    </w:p>
    <w:p w14:paraId="1D734EF2" w14:textId="77777777" w:rsidR="0067797E" w:rsidRPr="0067797E" w:rsidRDefault="0067797E" w:rsidP="0067797E">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7797E">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67797E">
        <w:rPr>
          <w:rFonts w:ascii="Times New Roman" w:eastAsia="Calibri"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Постановлению (Приложение №1).</w:t>
      </w:r>
    </w:p>
    <w:p w14:paraId="6BA84CF0" w14:textId="77777777" w:rsidR="0067797E" w:rsidRPr="0067797E" w:rsidRDefault="0067797E" w:rsidP="0067797E">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7797E">
        <w:rPr>
          <w:rFonts w:ascii="Times New Roman" w:eastAsia="Calibri" w:hAnsi="Times New Roman" w:cs="Times New Roman"/>
          <w:sz w:val="12"/>
          <w:szCs w:val="12"/>
        </w:rPr>
        <w:t>Признать утратившими силу Постановление Администрации сельского поселения Серноводск  муниципального района Сергиевский Самарской области      № 2 от 26.01.2018 г. и Постановление Администрации сельского поселения Серноводск «О внесении изменений и дополнений  в  Постановление Администрации сельского поселения Серноводск муниципального района Сергиевский № 2 от 26.01.2018 г. «Об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329C87C7" w14:textId="77777777" w:rsidR="0067797E" w:rsidRPr="0067797E" w:rsidRDefault="0067797E" w:rsidP="0067797E">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7797E">
        <w:rPr>
          <w:rFonts w:ascii="Times New Roman" w:eastAsia="Calibri" w:hAnsi="Times New Roman" w:cs="Times New Roman"/>
          <w:sz w:val="12"/>
          <w:szCs w:val="12"/>
        </w:rPr>
        <w:t>Опубликовать настоящее Постановление в газете «Сергиевский вестник».</w:t>
      </w:r>
    </w:p>
    <w:p w14:paraId="3A11A90C" w14:textId="77777777" w:rsidR="0067797E" w:rsidRPr="0067797E" w:rsidRDefault="0067797E" w:rsidP="0067797E">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7797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528EFD56" w14:textId="77777777" w:rsidR="0067797E" w:rsidRPr="0067797E" w:rsidRDefault="0067797E" w:rsidP="0067797E">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67797E">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5299AD20" w14:textId="77777777" w:rsidR="0067797E" w:rsidRP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Глава   сельского поселения Серноводск </w:t>
      </w:r>
    </w:p>
    <w:p w14:paraId="6C937924" w14:textId="77777777" w:rsid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муниципального района Сергиевский                                              </w:t>
      </w:r>
    </w:p>
    <w:p w14:paraId="709B5615" w14:textId="77777777" w:rsid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Г.Н.Чебоксарова   </w:t>
      </w:r>
    </w:p>
    <w:p w14:paraId="12425526" w14:textId="77777777" w:rsidR="0067797E" w:rsidRDefault="0067797E" w:rsidP="0067797E">
      <w:pPr>
        <w:spacing w:after="0" w:line="240" w:lineRule="auto"/>
        <w:ind w:firstLine="284"/>
        <w:jc w:val="right"/>
        <w:rPr>
          <w:rFonts w:ascii="Times New Roman" w:eastAsia="Calibri" w:hAnsi="Times New Roman" w:cs="Times New Roman"/>
          <w:sz w:val="12"/>
          <w:szCs w:val="12"/>
        </w:rPr>
      </w:pPr>
    </w:p>
    <w:p w14:paraId="15C94D7A" w14:textId="77777777" w:rsidR="0067797E" w:rsidRP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Приложение № 1</w:t>
      </w:r>
    </w:p>
    <w:p w14:paraId="66ADFD69" w14:textId="77777777" w:rsidR="0067797E" w:rsidRP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к Постановлению Администрации</w:t>
      </w:r>
    </w:p>
    <w:p w14:paraId="3BDF98E9" w14:textId="77777777" w:rsidR="0067797E" w:rsidRP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сельского поселения Серноводск </w:t>
      </w:r>
    </w:p>
    <w:p w14:paraId="0BF9EE7A" w14:textId="77777777" w:rsidR="0067797E" w:rsidRP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муниципального района Сергиевский</w:t>
      </w:r>
    </w:p>
    <w:p w14:paraId="0E3E6AE8" w14:textId="77777777" w:rsidR="0067797E" w:rsidRDefault="0067797E" w:rsidP="0067797E">
      <w:pPr>
        <w:spacing w:after="0" w:line="240" w:lineRule="auto"/>
        <w:ind w:firstLine="284"/>
        <w:jc w:val="right"/>
        <w:rPr>
          <w:rFonts w:ascii="Times New Roman" w:eastAsia="Calibri" w:hAnsi="Times New Roman" w:cs="Times New Roman"/>
          <w:sz w:val="12"/>
          <w:szCs w:val="12"/>
        </w:rPr>
      </w:pPr>
      <w:r w:rsidRPr="0067797E">
        <w:rPr>
          <w:rFonts w:ascii="Times New Roman" w:eastAsia="Calibri" w:hAnsi="Times New Roman" w:cs="Times New Roman"/>
          <w:sz w:val="12"/>
          <w:szCs w:val="12"/>
        </w:rPr>
        <w:t>№ 15 от 26.02.2020 г.</w:t>
      </w:r>
    </w:p>
    <w:p w14:paraId="0B97FCAF" w14:textId="77777777" w:rsidR="0067797E" w:rsidRPr="0067797E" w:rsidRDefault="0067797E" w:rsidP="0067797E">
      <w:pPr>
        <w:spacing w:after="0" w:line="240" w:lineRule="auto"/>
        <w:ind w:firstLine="284"/>
        <w:jc w:val="center"/>
        <w:rPr>
          <w:rFonts w:ascii="Times New Roman" w:eastAsia="Calibri" w:hAnsi="Times New Roman" w:cs="Times New Roman"/>
          <w:b/>
          <w:sz w:val="12"/>
          <w:szCs w:val="12"/>
        </w:rPr>
      </w:pPr>
      <w:r w:rsidRPr="0067797E">
        <w:rPr>
          <w:rFonts w:ascii="Times New Roman" w:eastAsia="Calibri" w:hAnsi="Times New Roman" w:cs="Times New Roman"/>
          <w:b/>
          <w:sz w:val="12"/>
          <w:szCs w:val="12"/>
        </w:rPr>
        <w:t>АДМИНИСТРАТИВНЫЙ РЕГЛАМЕНТ ПРЕДОСТАВЛЕНИЯ АДМИНИСТРАЦИЕЙ СЕЛЬСКОГО ПОСЕЛЕНИЯ 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60C5741A" w14:textId="77777777" w:rsidR="0067797E" w:rsidRPr="0067797E" w:rsidRDefault="0067797E" w:rsidP="0067797E">
      <w:pPr>
        <w:spacing w:after="0" w:line="240" w:lineRule="auto"/>
        <w:ind w:firstLine="284"/>
        <w:jc w:val="center"/>
        <w:rPr>
          <w:rFonts w:ascii="Times New Roman" w:eastAsia="Calibri" w:hAnsi="Times New Roman" w:cs="Times New Roman"/>
          <w:b/>
          <w:sz w:val="12"/>
          <w:szCs w:val="12"/>
        </w:rPr>
      </w:pPr>
      <w:r w:rsidRPr="0067797E">
        <w:rPr>
          <w:rFonts w:ascii="Times New Roman" w:eastAsia="Calibri" w:hAnsi="Times New Roman" w:cs="Times New Roman"/>
          <w:b/>
          <w:sz w:val="12"/>
          <w:szCs w:val="12"/>
        </w:rPr>
        <w:t>1. Общие положения</w:t>
      </w:r>
    </w:p>
    <w:p w14:paraId="120401E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7797E">
        <w:rPr>
          <w:rFonts w:ascii="Times New Roman" w:eastAsia="Calibri" w:hAnsi="Times New Roman" w:cs="Times New Roman"/>
          <w:sz w:val="12"/>
          <w:szCs w:val="12"/>
        </w:rPr>
        <w:t>Административный регламент предоставления Администрацией сельского поселения Серноводск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Серноводск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3ECAE44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67797E">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08A5137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67797E">
        <w:rPr>
          <w:rFonts w:ascii="Times New Roman" w:eastAsia="Calibri" w:hAnsi="Times New Roman" w:cs="Times New Roman"/>
          <w:sz w:val="12"/>
          <w:szCs w:val="12"/>
        </w:rPr>
        <w:t>Порядок информиро</w:t>
      </w:r>
      <w:r>
        <w:rPr>
          <w:rFonts w:ascii="Times New Roman" w:eastAsia="Calibri" w:hAnsi="Times New Roman" w:cs="Times New Roman"/>
          <w:sz w:val="12"/>
          <w:szCs w:val="12"/>
        </w:rPr>
        <w:t xml:space="preserve">вания о правилах предоставления </w:t>
      </w:r>
      <w:r w:rsidRPr="0067797E">
        <w:rPr>
          <w:rFonts w:ascii="Times New Roman" w:eastAsia="Calibri" w:hAnsi="Times New Roman" w:cs="Times New Roman"/>
          <w:sz w:val="12"/>
          <w:szCs w:val="12"/>
        </w:rPr>
        <w:t>муниципальной услуги.</w:t>
      </w:r>
    </w:p>
    <w:p w14:paraId="3FE8D6F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Серноводск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628B523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 </w:t>
      </w:r>
      <w:r w:rsidRPr="0067797E">
        <w:rPr>
          <w:rFonts w:ascii="Times New Roman" w:eastAsia="Calibri" w:hAnsi="Times New Roman" w:cs="Times New Roman"/>
          <w:sz w:val="12"/>
          <w:szCs w:val="12"/>
        </w:rPr>
        <w:t>Местонахождение Администрации: Самарская область</w:t>
      </w:r>
      <w:r>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Сергиевский район, п.</w:t>
      </w:r>
      <w:r>
        <w:rPr>
          <w:rFonts w:ascii="Times New Roman" w:eastAsia="Calibri" w:hAnsi="Times New Roman" w:cs="Times New Roman"/>
          <w:sz w:val="12"/>
          <w:szCs w:val="12"/>
        </w:rPr>
        <w:t xml:space="preserve"> Серноводск, ул. Вокзальная, 17 </w:t>
      </w:r>
      <w:r w:rsidRPr="0067797E">
        <w:rPr>
          <w:rFonts w:ascii="Times New Roman" w:eastAsia="Calibri" w:hAnsi="Times New Roman" w:cs="Times New Roman"/>
          <w:sz w:val="12"/>
          <w:szCs w:val="12"/>
        </w:rPr>
        <w:t>График работы администрации (время местное):</w:t>
      </w:r>
    </w:p>
    <w:p w14:paraId="15DDE05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Понедельник-четверг – с 8.00 до 17.00</w:t>
      </w:r>
    </w:p>
    <w:p w14:paraId="7BF3898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Пятница – с 8.00 до 16.00</w:t>
      </w:r>
    </w:p>
    <w:p w14:paraId="48F09EF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Предпраздничные дни – с 8.00 до 16.00</w:t>
      </w:r>
    </w:p>
    <w:p w14:paraId="520E70B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Суббота, воскресенье – выходные дни</w:t>
      </w:r>
    </w:p>
    <w:p w14:paraId="0F0735A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Перерыв на обед – с 12.00 до 13.00</w:t>
      </w:r>
    </w:p>
    <w:p w14:paraId="22A16C2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Справочные телефоны администрации: 8(84655)3-11-93.</w:t>
      </w:r>
    </w:p>
    <w:p w14:paraId="25C002D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Адрес электронной почты администрации: asp_sernovodsk@mail.ru</w:t>
      </w:r>
    </w:p>
    <w:p w14:paraId="523AD68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1.3.2. </w:t>
      </w:r>
      <w:r w:rsidRPr="0067797E">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67797E">
        <w:rPr>
          <w:rFonts w:ascii="Times New Roman" w:eastAsia="Calibri" w:hAnsi="Times New Roman" w:cs="Times New Roman"/>
          <w:sz w:val="12"/>
          <w:szCs w:val="12"/>
        </w:rPr>
        <w:t xml:space="preserve">График работы МФЦ (время местное): </w:t>
      </w:r>
    </w:p>
    <w:p w14:paraId="3645487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Понедельник, вторник, среда – с 9.00 до 18.00</w:t>
      </w:r>
    </w:p>
    <w:p w14:paraId="1AF90ED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Четверг – с 10.00 до 20.00</w:t>
      </w:r>
    </w:p>
    <w:p w14:paraId="5FBBF8C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Пятница – с 9.00 до 17.00</w:t>
      </w:r>
    </w:p>
    <w:p w14:paraId="4943782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Суббота – с 9.00 до 13.00</w:t>
      </w:r>
    </w:p>
    <w:p w14:paraId="3C65612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Воскресенье – выходной день.</w:t>
      </w:r>
    </w:p>
    <w:p w14:paraId="184D387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Справочные телефоны МФЦ: 8(84655) 2-22-82, 2-21-23, 2-11-89.</w:t>
      </w:r>
    </w:p>
    <w:p w14:paraId="657AF2A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Адрес электронной почты МФЦ: www.mfc63.rf. </w:t>
      </w:r>
    </w:p>
    <w:p w14:paraId="38BC0C4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Серноводск, а также о порядке предоставления муниципальной услуги и перечне документов, необходимых для ее получения, размещается:</w:t>
      </w:r>
    </w:p>
    <w:p w14:paraId="21307D5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5C45B2F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78EED22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7D0196C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Серноводск муниципального района Сергиевский;</w:t>
      </w:r>
    </w:p>
    <w:p w14:paraId="41035F4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Серноводск муниципального района Сергиевский.</w:t>
      </w:r>
    </w:p>
    <w:p w14:paraId="396B568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65E2445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1.3.3. </w:t>
      </w:r>
      <w:r w:rsidRPr="0067797E">
        <w:rPr>
          <w:rFonts w:ascii="Times New Roman" w:eastAsia="Calibri" w:hAnsi="Times New Roman" w:cs="Times New Roman"/>
          <w:sz w:val="12"/>
          <w:szCs w:val="12"/>
        </w:rPr>
        <w:t>Информирование о правилах предоставления муниципальной</w:t>
      </w:r>
    </w:p>
    <w:p w14:paraId="3463ACC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услуги может проводиться в следующих формах:</w:t>
      </w:r>
    </w:p>
    <w:p w14:paraId="6EE7D722" w14:textId="77777777" w:rsid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индивиду</w:t>
      </w:r>
      <w:r>
        <w:rPr>
          <w:rFonts w:ascii="Times New Roman" w:eastAsia="Calibri" w:hAnsi="Times New Roman" w:cs="Times New Roman"/>
          <w:sz w:val="12"/>
          <w:szCs w:val="12"/>
        </w:rPr>
        <w:t>альное личное консультирование;</w:t>
      </w:r>
    </w:p>
    <w:p w14:paraId="4F351DD3" w14:textId="77777777" w:rsid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индивидуальное консультирование по почте (по электронной почте); </w:t>
      </w:r>
    </w:p>
    <w:p w14:paraId="43C605D6" w14:textId="77777777" w:rsid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индивидуальное</w:t>
      </w:r>
      <w:r>
        <w:rPr>
          <w:rFonts w:ascii="Times New Roman" w:eastAsia="Calibri" w:hAnsi="Times New Roman" w:cs="Times New Roman"/>
          <w:sz w:val="12"/>
          <w:szCs w:val="12"/>
        </w:rPr>
        <w:t xml:space="preserve"> консультирование по телефону; </w:t>
      </w:r>
    </w:p>
    <w:p w14:paraId="1EDAC8F2" w14:textId="77777777" w:rsid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публи</w:t>
      </w:r>
      <w:r>
        <w:rPr>
          <w:rFonts w:ascii="Times New Roman" w:eastAsia="Calibri" w:hAnsi="Times New Roman" w:cs="Times New Roman"/>
          <w:sz w:val="12"/>
          <w:szCs w:val="12"/>
        </w:rPr>
        <w:t>чное письменное информирование;</w:t>
      </w:r>
    </w:p>
    <w:p w14:paraId="4A5BBC7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публичное устное информирование.</w:t>
      </w:r>
    </w:p>
    <w:p w14:paraId="3C59DED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1.3.4. </w:t>
      </w:r>
      <w:r w:rsidRPr="0067797E">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67797E">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67797E">
        <w:rPr>
          <w:rFonts w:ascii="Times New Roman" w:eastAsia="Calibri" w:hAnsi="Times New Roman" w:cs="Times New Roman"/>
          <w:sz w:val="12"/>
          <w:szCs w:val="12"/>
        </w:rPr>
        <w:t>минут.</w:t>
      </w:r>
    </w:p>
    <w:p w14:paraId="5EC603F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6D93073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Серноводск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3C89168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1.3.5. </w:t>
      </w:r>
      <w:r w:rsidRPr="0067797E">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67797E">
        <w:rPr>
          <w:rFonts w:ascii="Times New Roman" w:eastAsia="Calibri" w:hAnsi="Times New Roman" w:cs="Times New Roman"/>
          <w:sz w:val="12"/>
          <w:szCs w:val="12"/>
        </w:rPr>
        <w:t>электронной почте) ответ на обращение лица, заинтересованног</w:t>
      </w:r>
      <w:r>
        <w:rPr>
          <w:rFonts w:ascii="Times New Roman" w:eastAsia="Calibri" w:hAnsi="Times New Roman" w:cs="Times New Roman"/>
          <w:sz w:val="12"/>
          <w:szCs w:val="12"/>
        </w:rPr>
        <w:t xml:space="preserve">о в </w:t>
      </w:r>
      <w:r w:rsidRPr="0067797E">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67797E">
        <w:rPr>
          <w:rFonts w:ascii="Times New Roman" w:eastAsia="Calibri" w:hAnsi="Times New Roman" w:cs="Times New Roman"/>
          <w:sz w:val="12"/>
          <w:szCs w:val="12"/>
        </w:rPr>
        <w:t>почте на указанный адрес (адрес элек</w:t>
      </w:r>
      <w:r>
        <w:rPr>
          <w:rFonts w:ascii="Times New Roman" w:eastAsia="Calibri" w:hAnsi="Times New Roman" w:cs="Times New Roman"/>
          <w:sz w:val="12"/>
          <w:szCs w:val="12"/>
        </w:rPr>
        <w:t xml:space="preserve">тронной почты) обратившегося за </w:t>
      </w:r>
      <w:r w:rsidRPr="0067797E">
        <w:rPr>
          <w:rFonts w:ascii="Times New Roman" w:eastAsia="Calibri" w:hAnsi="Times New Roman" w:cs="Times New Roman"/>
          <w:sz w:val="12"/>
          <w:szCs w:val="12"/>
        </w:rPr>
        <w:t>консультацией лица в десятидневный срок со дня регистрации обращения.</w:t>
      </w:r>
    </w:p>
    <w:p w14:paraId="72315C5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1.3.6. </w:t>
      </w:r>
      <w:r w:rsidRPr="0067797E">
        <w:rPr>
          <w:rFonts w:ascii="Times New Roman" w:eastAsia="Calibri" w:hAnsi="Times New Roman" w:cs="Times New Roman"/>
          <w:sz w:val="12"/>
          <w:szCs w:val="12"/>
        </w:rPr>
        <w:t>При индивидуальном консультировании</w:t>
      </w:r>
      <w:r>
        <w:rPr>
          <w:rFonts w:ascii="Times New Roman" w:eastAsia="Calibri" w:hAnsi="Times New Roman" w:cs="Times New Roman"/>
          <w:sz w:val="12"/>
          <w:szCs w:val="12"/>
        </w:rPr>
        <w:t xml:space="preserve"> по телефону ответ на </w:t>
      </w:r>
      <w:r w:rsidRPr="0067797E">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67797E">
        <w:rPr>
          <w:rFonts w:ascii="Times New Roman" w:eastAsia="Calibri" w:hAnsi="Times New Roman" w:cs="Times New Roman"/>
          <w:sz w:val="12"/>
          <w:szCs w:val="12"/>
        </w:rPr>
        <w:t>органа, в который позвонил гражданин, фами</w:t>
      </w:r>
      <w:r>
        <w:rPr>
          <w:rFonts w:ascii="Times New Roman" w:eastAsia="Calibri" w:hAnsi="Times New Roman" w:cs="Times New Roman"/>
          <w:sz w:val="12"/>
          <w:szCs w:val="12"/>
        </w:rPr>
        <w:t xml:space="preserve">лии, имени, отчестве (последнее </w:t>
      </w:r>
      <w:r w:rsidRPr="0067797E">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67797E">
        <w:rPr>
          <w:rFonts w:ascii="Times New Roman" w:eastAsia="Calibri" w:hAnsi="Times New Roman" w:cs="Times New Roman"/>
          <w:sz w:val="12"/>
          <w:szCs w:val="12"/>
        </w:rPr>
        <w:t>индивидуальное консультирование по</w:t>
      </w:r>
      <w:r>
        <w:rPr>
          <w:rFonts w:ascii="Times New Roman" w:eastAsia="Calibri" w:hAnsi="Times New Roman" w:cs="Times New Roman"/>
          <w:sz w:val="12"/>
          <w:szCs w:val="12"/>
        </w:rPr>
        <w:t xml:space="preserve"> телефону. </w:t>
      </w:r>
      <w:r w:rsidRPr="0067797E">
        <w:rPr>
          <w:rFonts w:ascii="Times New Roman" w:eastAsia="Calibri" w:hAnsi="Times New Roman" w:cs="Times New Roman"/>
          <w:sz w:val="12"/>
          <w:szCs w:val="12"/>
        </w:rPr>
        <w:t>Время разговора не должно превышать 10 минут.</w:t>
      </w:r>
    </w:p>
    <w:p w14:paraId="6AB0F4C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21AC9CD1"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1.3.7. </w:t>
      </w:r>
      <w:r w:rsidRPr="0067797E">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67797E">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w:t>
      </w:r>
      <w:r w:rsidR="00597178">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предоставления муниципальной ус</w:t>
      </w:r>
      <w:r w:rsidR="00597178">
        <w:rPr>
          <w:rFonts w:ascii="Times New Roman" w:eastAsia="Calibri" w:hAnsi="Times New Roman" w:cs="Times New Roman"/>
          <w:sz w:val="12"/>
          <w:szCs w:val="12"/>
        </w:rPr>
        <w:t xml:space="preserve">луги, публикации информационных </w:t>
      </w:r>
      <w:r w:rsidRPr="0067797E">
        <w:rPr>
          <w:rFonts w:ascii="Times New Roman" w:eastAsia="Calibri" w:hAnsi="Times New Roman" w:cs="Times New Roman"/>
          <w:sz w:val="12"/>
          <w:szCs w:val="12"/>
        </w:rPr>
        <w:t xml:space="preserve">материалов в средствах </w:t>
      </w:r>
      <w:r w:rsidR="00597178">
        <w:rPr>
          <w:rFonts w:ascii="Times New Roman" w:eastAsia="Calibri" w:hAnsi="Times New Roman" w:cs="Times New Roman"/>
          <w:sz w:val="12"/>
          <w:szCs w:val="12"/>
        </w:rPr>
        <w:t xml:space="preserve">массовой информации, размещения </w:t>
      </w:r>
      <w:r w:rsidRPr="0067797E">
        <w:rPr>
          <w:rFonts w:ascii="Times New Roman" w:eastAsia="Calibri" w:hAnsi="Times New Roman" w:cs="Times New Roman"/>
          <w:sz w:val="12"/>
          <w:szCs w:val="12"/>
        </w:rPr>
        <w:t>информационных материалов на оф</w:t>
      </w:r>
      <w:r w:rsidR="00597178">
        <w:rPr>
          <w:rFonts w:ascii="Times New Roman" w:eastAsia="Calibri" w:hAnsi="Times New Roman" w:cs="Times New Roman"/>
          <w:sz w:val="12"/>
          <w:szCs w:val="12"/>
        </w:rPr>
        <w:t xml:space="preserve">ициальном сайте уполномоченного </w:t>
      </w:r>
      <w:r w:rsidRPr="0067797E">
        <w:rPr>
          <w:rFonts w:ascii="Times New Roman" w:eastAsia="Calibri" w:hAnsi="Times New Roman" w:cs="Times New Roman"/>
          <w:sz w:val="12"/>
          <w:szCs w:val="12"/>
        </w:rPr>
        <w:t>органа и на Едином портале государс</w:t>
      </w:r>
      <w:r w:rsidR="00597178">
        <w:rPr>
          <w:rFonts w:ascii="Times New Roman" w:eastAsia="Calibri" w:hAnsi="Times New Roman" w:cs="Times New Roman"/>
          <w:sz w:val="12"/>
          <w:szCs w:val="12"/>
        </w:rPr>
        <w:t xml:space="preserve">твенных и муниципальных услуг и </w:t>
      </w:r>
      <w:r w:rsidRPr="0067797E">
        <w:rPr>
          <w:rFonts w:ascii="Times New Roman" w:eastAsia="Calibri" w:hAnsi="Times New Roman" w:cs="Times New Roman"/>
          <w:sz w:val="12"/>
          <w:szCs w:val="12"/>
        </w:rPr>
        <w:t>Региональном портале.</w:t>
      </w:r>
    </w:p>
    <w:p w14:paraId="7608BBD0"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1.3.8. </w:t>
      </w:r>
      <w:r w:rsidR="0067797E" w:rsidRPr="0067797E">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0067797E" w:rsidRPr="0067797E">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0067797E" w:rsidRPr="0067797E">
        <w:rPr>
          <w:rFonts w:ascii="Times New Roman" w:eastAsia="Calibri" w:hAnsi="Times New Roman" w:cs="Times New Roman"/>
          <w:sz w:val="12"/>
          <w:szCs w:val="12"/>
        </w:rPr>
        <w:t>средств массовой информации.</w:t>
      </w:r>
    </w:p>
    <w:p w14:paraId="481A1C1D"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1.3.9.</w:t>
      </w:r>
      <w:r w:rsidR="00597178">
        <w:rPr>
          <w:rFonts w:ascii="Times New Roman" w:eastAsia="Calibri" w:hAnsi="Times New Roman" w:cs="Times New Roman"/>
          <w:sz w:val="12"/>
          <w:szCs w:val="12"/>
        </w:rPr>
        <w:t xml:space="preserve"> </w:t>
      </w:r>
      <w:r w:rsidR="00597178" w:rsidRPr="0067797E">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Должностное лицо не вправ</w:t>
      </w:r>
      <w:r w:rsidR="00597178">
        <w:rPr>
          <w:rFonts w:ascii="Times New Roman" w:eastAsia="Calibri" w:hAnsi="Times New Roman" w:cs="Times New Roman"/>
          <w:sz w:val="12"/>
          <w:szCs w:val="12"/>
        </w:rPr>
        <w:t xml:space="preserve">е осуществлять консультирование </w:t>
      </w:r>
      <w:r w:rsidRPr="0067797E">
        <w:rPr>
          <w:rFonts w:ascii="Times New Roman" w:eastAsia="Calibri" w:hAnsi="Times New Roman" w:cs="Times New Roman"/>
          <w:sz w:val="12"/>
          <w:szCs w:val="12"/>
        </w:rPr>
        <w:t>обратившихся за консультацией лиц, выхо</w:t>
      </w:r>
      <w:r w:rsidR="00597178">
        <w:rPr>
          <w:rFonts w:ascii="Times New Roman" w:eastAsia="Calibri" w:hAnsi="Times New Roman" w:cs="Times New Roman"/>
          <w:sz w:val="12"/>
          <w:szCs w:val="12"/>
        </w:rPr>
        <w:t xml:space="preserve">дящее за рамки информирования о </w:t>
      </w:r>
      <w:r w:rsidRPr="0067797E">
        <w:rPr>
          <w:rFonts w:ascii="Times New Roman" w:eastAsia="Calibri" w:hAnsi="Times New Roman" w:cs="Times New Roman"/>
          <w:sz w:val="12"/>
          <w:szCs w:val="12"/>
        </w:rPr>
        <w:t>стандартных процедурах и условиях пред</w:t>
      </w:r>
      <w:r w:rsidR="00597178">
        <w:rPr>
          <w:rFonts w:ascii="Times New Roman" w:eastAsia="Calibri" w:hAnsi="Times New Roman" w:cs="Times New Roman"/>
          <w:sz w:val="12"/>
          <w:szCs w:val="12"/>
        </w:rPr>
        <w:t xml:space="preserve">оставления муниципальной услуги </w:t>
      </w:r>
      <w:r w:rsidRPr="0067797E">
        <w:rPr>
          <w:rFonts w:ascii="Times New Roman" w:eastAsia="Calibri" w:hAnsi="Times New Roman" w:cs="Times New Roman"/>
          <w:sz w:val="12"/>
          <w:szCs w:val="12"/>
        </w:rPr>
        <w:t>и влияющее прямо или косвенно на инди</w:t>
      </w:r>
      <w:r w:rsidR="00597178">
        <w:rPr>
          <w:rFonts w:ascii="Times New Roman" w:eastAsia="Calibri" w:hAnsi="Times New Roman" w:cs="Times New Roman"/>
          <w:sz w:val="12"/>
          <w:szCs w:val="12"/>
        </w:rPr>
        <w:t xml:space="preserve">видуальные решения обратившихся </w:t>
      </w:r>
      <w:r w:rsidRPr="0067797E">
        <w:rPr>
          <w:rFonts w:ascii="Times New Roman" w:eastAsia="Calibri" w:hAnsi="Times New Roman" w:cs="Times New Roman"/>
          <w:sz w:val="12"/>
          <w:szCs w:val="12"/>
        </w:rPr>
        <w:t>за консультацией лиц.</w:t>
      </w:r>
    </w:p>
    <w:p w14:paraId="2CB560A0"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1.3.10. </w:t>
      </w:r>
      <w:r w:rsidR="0067797E" w:rsidRPr="0067797E">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0067797E" w:rsidRPr="0067797E">
        <w:rPr>
          <w:rFonts w:ascii="Times New Roman" w:eastAsia="Calibri" w:hAnsi="Times New Roman" w:cs="Times New Roman"/>
          <w:sz w:val="12"/>
          <w:szCs w:val="12"/>
        </w:rPr>
        <w:t>размещаются следующие информационные материалы:</w:t>
      </w:r>
    </w:p>
    <w:p w14:paraId="454896A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0CC8EEF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1384799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5C38382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73CEAB1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5A85C44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58C6CF0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5E01EC9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0ADEC9B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формы документов для заполнения, образцы заполнения документов;</w:t>
      </w:r>
    </w:p>
    <w:p w14:paraId="1FECDE9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информация о плате за муниципальную услугу;</w:t>
      </w:r>
    </w:p>
    <w:p w14:paraId="5D24761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перечень оснований для отказа в предоставлении муниципальной услуги;</w:t>
      </w:r>
    </w:p>
    <w:p w14:paraId="5AD40AE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13B32DF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5BF8163B"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1.3.11. </w:t>
      </w:r>
      <w:r w:rsidR="0067797E" w:rsidRPr="0067797E">
        <w:rPr>
          <w:rFonts w:ascii="Times New Roman" w:eastAsia="Calibri" w:hAnsi="Times New Roman" w:cs="Times New Roman"/>
          <w:sz w:val="12"/>
          <w:szCs w:val="12"/>
        </w:rPr>
        <w:t>На официальном сайте Администрации муниципального района Сергиевский размещаются следующие информационные материалы:</w:t>
      </w:r>
    </w:p>
    <w:p w14:paraId="5779AEA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полное наименование и полный почтовый адрес Администрации сельского поселения Серноводск муниципального района Сергиевский;</w:t>
      </w:r>
    </w:p>
    <w:p w14:paraId="722EE32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0BCC89B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адрес электронной почты Администрации сельского поселения Серноводск муниципального района Сергиевский;</w:t>
      </w:r>
    </w:p>
    <w:p w14:paraId="40CBD66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66EDB5C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1.3.12.</w:t>
      </w:r>
      <w:r w:rsidRPr="0067797E">
        <w:rPr>
          <w:rFonts w:ascii="Times New Roman" w:eastAsia="Calibri" w:hAnsi="Times New Roman" w:cs="Times New Roman"/>
          <w:sz w:val="12"/>
          <w:szCs w:val="12"/>
        </w:rPr>
        <w:tab/>
        <w:t>На Едином портале государственных и муниципальных услуг и</w:t>
      </w:r>
    </w:p>
    <w:p w14:paraId="4862F37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Региональном портале размещается информация:</w:t>
      </w:r>
    </w:p>
    <w:p w14:paraId="1722550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полное наименование и полный почтовый адрес Администрации сельского поселения Серноводск  муниципального района Сергиевский;</w:t>
      </w:r>
    </w:p>
    <w:p w14:paraId="1B25982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0C4A23F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адрес электронной почты Администрации сельского поселения Серноводск муниципального района Сергиевский;</w:t>
      </w:r>
    </w:p>
    <w:p w14:paraId="1352D63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6BF0856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1.3.13.</w:t>
      </w:r>
      <w:r w:rsidRPr="0067797E">
        <w:rPr>
          <w:rFonts w:ascii="Times New Roman" w:eastAsia="Calibri" w:hAnsi="Times New Roman" w:cs="Times New Roman"/>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053B55B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p>
    <w:p w14:paraId="5054A426" w14:textId="77777777" w:rsidR="0067797E" w:rsidRPr="00597178" w:rsidRDefault="0067797E" w:rsidP="00597178">
      <w:pPr>
        <w:spacing w:after="0" w:line="240" w:lineRule="auto"/>
        <w:ind w:firstLine="284"/>
        <w:jc w:val="center"/>
        <w:rPr>
          <w:rFonts w:ascii="Times New Roman" w:eastAsia="Calibri" w:hAnsi="Times New Roman" w:cs="Times New Roman"/>
          <w:b/>
          <w:sz w:val="12"/>
          <w:szCs w:val="12"/>
        </w:rPr>
      </w:pPr>
      <w:r w:rsidRPr="00597178">
        <w:rPr>
          <w:rFonts w:ascii="Times New Roman" w:eastAsia="Calibri" w:hAnsi="Times New Roman" w:cs="Times New Roman"/>
          <w:b/>
          <w:sz w:val="12"/>
          <w:szCs w:val="12"/>
        </w:rPr>
        <w:t>II. Стандарт предоставления муниципальной услуги</w:t>
      </w:r>
    </w:p>
    <w:p w14:paraId="5A2A2F01"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67797E" w:rsidRPr="0067797E">
        <w:rPr>
          <w:rFonts w:ascii="Times New Roman" w:eastAsia="Calibri" w:hAnsi="Times New Roman" w:cs="Times New Roman"/>
          <w:sz w:val="12"/>
          <w:szCs w:val="12"/>
        </w:rPr>
        <w:t>Наименование муниципальн</w:t>
      </w:r>
      <w:r>
        <w:rPr>
          <w:rFonts w:ascii="Times New Roman" w:eastAsia="Calibri" w:hAnsi="Times New Roman" w:cs="Times New Roman"/>
          <w:sz w:val="12"/>
          <w:szCs w:val="12"/>
        </w:rPr>
        <w:t xml:space="preserve">ой услуги: выдача разрешений на </w:t>
      </w:r>
      <w:r w:rsidR="0067797E" w:rsidRPr="0067797E">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67797E" w:rsidRPr="0067797E">
        <w:rPr>
          <w:rFonts w:ascii="Times New Roman" w:eastAsia="Calibri" w:hAnsi="Times New Roman" w:cs="Times New Roman"/>
          <w:sz w:val="12"/>
          <w:szCs w:val="12"/>
        </w:rPr>
        <w:t>реконструкции объектов капитального строительства.</w:t>
      </w:r>
    </w:p>
    <w:p w14:paraId="1F5A141B"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67797E" w:rsidRPr="0067797E">
        <w:rPr>
          <w:rFonts w:ascii="Times New Roman" w:eastAsia="Calibri" w:hAnsi="Times New Roman" w:cs="Times New Roman"/>
          <w:sz w:val="12"/>
          <w:szCs w:val="12"/>
        </w:rPr>
        <w:t>Наименование органа местного с</w:t>
      </w:r>
      <w:r>
        <w:rPr>
          <w:rFonts w:ascii="Times New Roman" w:eastAsia="Calibri" w:hAnsi="Times New Roman" w:cs="Times New Roman"/>
          <w:sz w:val="12"/>
          <w:szCs w:val="12"/>
        </w:rPr>
        <w:t xml:space="preserve">амоуправления, предоставляющего </w:t>
      </w:r>
      <w:r w:rsidR="0067797E" w:rsidRPr="0067797E">
        <w:rPr>
          <w:rFonts w:ascii="Times New Roman" w:eastAsia="Calibri" w:hAnsi="Times New Roman" w:cs="Times New Roman"/>
          <w:sz w:val="12"/>
          <w:szCs w:val="12"/>
        </w:rPr>
        <w:t>муниципальную услугу, - Администрация сельского поселения Серноводск муниципального района Сергиевский.</w:t>
      </w:r>
    </w:p>
    <w:p w14:paraId="5DC2020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Серноводск и выдачи результатов предоставления муниципальной услуги.</w:t>
      </w:r>
    </w:p>
    <w:p w14:paraId="76D3FB6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3D5FFE0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14:paraId="26A2009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органы местного самоуправления (их структурные подразделения).</w:t>
      </w:r>
    </w:p>
    <w:p w14:paraId="2FFD0F06" w14:textId="77777777" w:rsidR="00597178"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67797E" w:rsidRPr="0067797E">
        <w:rPr>
          <w:rFonts w:ascii="Times New Roman" w:eastAsia="Calibri" w:hAnsi="Times New Roman" w:cs="Times New Roman"/>
          <w:sz w:val="12"/>
          <w:szCs w:val="12"/>
        </w:rPr>
        <w:t>Результатом предоставления</w:t>
      </w:r>
      <w:r>
        <w:rPr>
          <w:rFonts w:ascii="Times New Roman" w:eastAsia="Calibri" w:hAnsi="Times New Roman" w:cs="Times New Roman"/>
          <w:sz w:val="12"/>
          <w:szCs w:val="12"/>
        </w:rPr>
        <w:t xml:space="preserve"> муниципальной услуги являются:</w:t>
      </w:r>
    </w:p>
    <w:p w14:paraId="1A362A2E"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предоставление разрешения на отклонение от предельных параметров</w:t>
      </w:r>
    </w:p>
    <w:p w14:paraId="2AFCE7C0" w14:textId="77777777" w:rsidR="00597178"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разрешенного строительства, реконструкции объектов капитального строительства (далее - разрешение на отклонение </w:t>
      </w:r>
      <w:r w:rsidR="00597178">
        <w:rPr>
          <w:rFonts w:ascii="Times New Roman" w:eastAsia="Calibri" w:hAnsi="Times New Roman" w:cs="Times New Roman"/>
          <w:sz w:val="12"/>
          <w:szCs w:val="12"/>
        </w:rPr>
        <w:t>от параметров);</w:t>
      </w:r>
    </w:p>
    <w:p w14:paraId="43537DB4"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отказ в предоставлении разрешения на отклонение от параметров.</w:t>
      </w:r>
    </w:p>
    <w:p w14:paraId="750A2AC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217B33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024405C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Серноводск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069D616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5EAD9CC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45648D9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Земельный кодекс Российской Федерации;</w:t>
      </w:r>
    </w:p>
    <w:p w14:paraId="3D99E9A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Градостроительный кодекс Российской Федерации от 29.12.2004 N 190-ФЗ;</w:t>
      </w:r>
    </w:p>
    <w:p w14:paraId="54A64E5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0B17434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167DE4E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76C4068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593C40B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778C73B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Закон Самарской области от 11.03.2005 N 94-ГД "О земле"; </w:t>
      </w:r>
    </w:p>
    <w:p w14:paraId="623F2FC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Правила землепользования и застройки сельского поселения Серноводск муниципального района Сергиевский; </w:t>
      </w:r>
    </w:p>
    <w:p w14:paraId="2D17F30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Устав Администрации сельского поселения Серноводск  муниципального района Сергиевский; </w:t>
      </w:r>
    </w:p>
    <w:p w14:paraId="0AD32D5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настоящий Административный регламент.</w:t>
      </w:r>
    </w:p>
    <w:p w14:paraId="627DFA6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15FC1EE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Серноводск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14:paraId="043B5E51"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7797E" w:rsidRPr="0067797E">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749DF255"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7797E" w:rsidRPr="0067797E">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6A66ADD3"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7797E" w:rsidRPr="0067797E">
        <w:rPr>
          <w:rFonts w:ascii="Times New Roman" w:eastAsia="Calibri" w:hAnsi="Times New Roman" w:cs="Times New Roman"/>
          <w:sz w:val="12"/>
          <w:szCs w:val="12"/>
        </w:rPr>
        <w:t>полное наименование, органи</w:t>
      </w:r>
      <w:r>
        <w:rPr>
          <w:rFonts w:ascii="Times New Roman" w:eastAsia="Calibri" w:hAnsi="Times New Roman" w:cs="Times New Roman"/>
          <w:sz w:val="12"/>
          <w:szCs w:val="12"/>
        </w:rPr>
        <w:t xml:space="preserve">зационно-правовая форма и место </w:t>
      </w:r>
      <w:r w:rsidR="0067797E" w:rsidRPr="0067797E">
        <w:rPr>
          <w:rFonts w:ascii="Times New Roman" w:eastAsia="Calibri" w:hAnsi="Times New Roman" w:cs="Times New Roman"/>
          <w:sz w:val="12"/>
          <w:szCs w:val="12"/>
        </w:rPr>
        <w:t>нахождения заявителя, дата и госуда</w:t>
      </w:r>
      <w:r>
        <w:rPr>
          <w:rFonts w:ascii="Times New Roman" w:eastAsia="Calibri" w:hAnsi="Times New Roman" w:cs="Times New Roman"/>
          <w:sz w:val="12"/>
          <w:szCs w:val="12"/>
        </w:rPr>
        <w:t xml:space="preserve">рственный регистрационный номер </w:t>
      </w:r>
      <w:r w:rsidR="0067797E" w:rsidRPr="0067797E">
        <w:rPr>
          <w:rFonts w:ascii="Times New Roman" w:eastAsia="Calibri" w:hAnsi="Times New Roman" w:cs="Times New Roman"/>
          <w:sz w:val="12"/>
          <w:szCs w:val="12"/>
        </w:rPr>
        <w:t>записи о государственной</w:t>
      </w:r>
      <w:r>
        <w:rPr>
          <w:rFonts w:ascii="Times New Roman" w:eastAsia="Calibri" w:hAnsi="Times New Roman" w:cs="Times New Roman"/>
          <w:sz w:val="12"/>
          <w:szCs w:val="12"/>
        </w:rPr>
        <w:t xml:space="preserve"> регистрации юридического лица, </w:t>
      </w:r>
      <w:r w:rsidR="0067797E" w:rsidRPr="0067797E">
        <w:rPr>
          <w:rFonts w:ascii="Times New Roman" w:eastAsia="Calibri" w:hAnsi="Times New Roman" w:cs="Times New Roman"/>
          <w:sz w:val="12"/>
          <w:szCs w:val="12"/>
        </w:rPr>
        <w:t>идентификационный номер налогоплательщ</w:t>
      </w:r>
      <w:r>
        <w:rPr>
          <w:rFonts w:ascii="Times New Roman" w:eastAsia="Calibri" w:hAnsi="Times New Roman" w:cs="Times New Roman"/>
          <w:sz w:val="12"/>
          <w:szCs w:val="12"/>
        </w:rPr>
        <w:t xml:space="preserve">ика, номер контактного телефона </w:t>
      </w:r>
      <w:r w:rsidR="0067797E" w:rsidRPr="0067797E">
        <w:rPr>
          <w:rFonts w:ascii="Times New Roman" w:eastAsia="Calibri" w:hAnsi="Times New Roman" w:cs="Times New Roman"/>
          <w:sz w:val="12"/>
          <w:szCs w:val="12"/>
        </w:rPr>
        <w:t>и факса - в случае подачи заявления юридическим лицом;</w:t>
      </w:r>
    </w:p>
    <w:p w14:paraId="002756BE"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7797E" w:rsidRPr="0067797E">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00375766"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7797E" w:rsidRPr="0067797E">
        <w:rPr>
          <w:rFonts w:ascii="Times New Roman" w:eastAsia="Calibri"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66208326"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7797E" w:rsidRPr="0067797E">
        <w:rPr>
          <w:rFonts w:ascii="Times New Roman" w:eastAsia="Calibri" w:hAnsi="Times New Roman" w:cs="Times New Roman"/>
          <w:sz w:val="12"/>
          <w:szCs w:val="12"/>
        </w:rPr>
        <w:t>испрашиваемое заявителем отклонение от предельных параметров;</w:t>
      </w:r>
    </w:p>
    <w:p w14:paraId="08543FA2"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67797E" w:rsidRPr="0067797E">
        <w:rPr>
          <w:rFonts w:ascii="Times New Roman" w:eastAsia="Calibri" w:hAnsi="Times New Roman" w:cs="Times New Roman"/>
          <w:sz w:val="12"/>
          <w:szCs w:val="12"/>
        </w:rPr>
        <w:t>обоснование необходимос</w:t>
      </w:r>
      <w:r>
        <w:rPr>
          <w:rFonts w:ascii="Times New Roman" w:eastAsia="Calibri" w:hAnsi="Times New Roman" w:cs="Times New Roman"/>
          <w:sz w:val="12"/>
          <w:szCs w:val="12"/>
        </w:rPr>
        <w:t xml:space="preserve">ти предоставления разрешения на </w:t>
      </w:r>
      <w:r w:rsidR="0067797E" w:rsidRPr="0067797E">
        <w:rPr>
          <w:rFonts w:ascii="Times New Roman" w:eastAsia="Calibri" w:hAnsi="Times New Roman" w:cs="Times New Roman"/>
          <w:sz w:val="12"/>
          <w:szCs w:val="12"/>
        </w:rPr>
        <w:t>отклонение от предельных параметров, в т</w:t>
      </w:r>
      <w:r>
        <w:rPr>
          <w:rFonts w:ascii="Times New Roman" w:eastAsia="Calibri" w:hAnsi="Times New Roman" w:cs="Times New Roman"/>
          <w:sz w:val="12"/>
          <w:szCs w:val="12"/>
        </w:rPr>
        <w:t xml:space="preserve">ом числе описание характеристик </w:t>
      </w:r>
      <w:r w:rsidR="0067797E" w:rsidRPr="0067797E">
        <w:rPr>
          <w:rFonts w:ascii="Times New Roman" w:eastAsia="Calibri" w:hAnsi="Times New Roman" w:cs="Times New Roman"/>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2319DAD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31EDD57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0C22B17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К заявлению, предусмотренному п.2.6, должны прилагаться следующие документы:</w:t>
      </w:r>
    </w:p>
    <w:p w14:paraId="29FDD78D"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7797E" w:rsidRPr="0067797E">
        <w:rPr>
          <w:rFonts w:ascii="Times New Roman" w:eastAsia="Calibri" w:hAnsi="Times New Roman" w:cs="Times New Roman"/>
          <w:sz w:val="12"/>
          <w:szCs w:val="12"/>
        </w:rPr>
        <w:t>копии документов, удос</w:t>
      </w:r>
      <w:r>
        <w:rPr>
          <w:rFonts w:ascii="Times New Roman" w:eastAsia="Calibri" w:hAnsi="Times New Roman" w:cs="Times New Roman"/>
          <w:sz w:val="12"/>
          <w:szCs w:val="12"/>
        </w:rPr>
        <w:t xml:space="preserve">товеряющих личность заявителя - </w:t>
      </w:r>
      <w:r w:rsidR="0067797E" w:rsidRPr="0067797E">
        <w:rPr>
          <w:rFonts w:ascii="Times New Roman" w:eastAsia="Calibri" w:hAnsi="Times New Roman" w:cs="Times New Roman"/>
          <w:sz w:val="12"/>
          <w:szCs w:val="12"/>
        </w:rPr>
        <w:t>физического лица;</w:t>
      </w:r>
    </w:p>
    <w:p w14:paraId="0A43091A"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7797E" w:rsidRPr="0067797E">
        <w:rPr>
          <w:rFonts w:ascii="Times New Roman" w:eastAsia="Calibri" w:hAnsi="Times New Roman" w:cs="Times New Roman"/>
          <w:sz w:val="12"/>
          <w:szCs w:val="12"/>
        </w:rPr>
        <w:t>кадастровый паспорт земель</w:t>
      </w:r>
      <w:r>
        <w:rPr>
          <w:rFonts w:ascii="Times New Roman" w:eastAsia="Calibri" w:hAnsi="Times New Roman" w:cs="Times New Roman"/>
          <w:sz w:val="12"/>
          <w:szCs w:val="12"/>
        </w:rPr>
        <w:t xml:space="preserve">ного участка и технический план </w:t>
      </w:r>
      <w:r w:rsidR="0067797E" w:rsidRPr="0067797E">
        <w:rPr>
          <w:rFonts w:ascii="Times New Roman" w:eastAsia="Calibri" w:hAnsi="Times New Roman" w:cs="Times New Roman"/>
          <w:sz w:val="12"/>
          <w:szCs w:val="12"/>
        </w:rPr>
        <w:t>объекта капитального строительства, для которых испрашивается у</w:t>
      </w:r>
      <w:r>
        <w:rPr>
          <w:rFonts w:ascii="Times New Roman" w:eastAsia="Calibri" w:hAnsi="Times New Roman" w:cs="Times New Roman"/>
          <w:sz w:val="12"/>
          <w:szCs w:val="12"/>
        </w:rPr>
        <w:t xml:space="preserve">словно </w:t>
      </w:r>
      <w:r w:rsidR="0067797E" w:rsidRPr="0067797E">
        <w:rPr>
          <w:rFonts w:ascii="Times New Roman" w:eastAsia="Calibri" w:hAnsi="Times New Roman" w:cs="Times New Roman"/>
          <w:sz w:val="12"/>
          <w:szCs w:val="12"/>
        </w:rPr>
        <w:t>разрешенный вид использования, откло</w:t>
      </w:r>
      <w:r>
        <w:rPr>
          <w:rFonts w:ascii="Times New Roman" w:eastAsia="Calibri" w:hAnsi="Times New Roman" w:cs="Times New Roman"/>
          <w:sz w:val="12"/>
          <w:szCs w:val="12"/>
        </w:rPr>
        <w:t xml:space="preserve">нение от предельных параметров, </w:t>
      </w:r>
      <w:r w:rsidR="0067797E" w:rsidRPr="0067797E">
        <w:rPr>
          <w:rFonts w:ascii="Times New Roman" w:eastAsia="Calibri" w:hAnsi="Times New Roman" w:cs="Times New Roman"/>
          <w:sz w:val="12"/>
          <w:szCs w:val="12"/>
        </w:rPr>
        <w:t>либо нотариально заверенные копии указанных документов;</w:t>
      </w:r>
    </w:p>
    <w:p w14:paraId="48C0EBDC"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7797E" w:rsidRPr="0067797E">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sz w:val="12"/>
          <w:szCs w:val="12"/>
        </w:rPr>
        <w:t>нение от предельных параметров;</w:t>
      </w:r>
    </w:p>
    <w:p w14:paraId="2C25205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4)</w:t>
      </w:r>
      <w:r w:rsidR="00597178">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документы, подтверждающие обстоятельства, указанные в п.п. 2.7 п.2.6 настоящего Административного регламента;</w:t>
      </w:r>
    </w:p>
    <w:p w14:paraId="2756F6D6"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7797E" w:rsidRPr="0067797E">
        <w:rPr>
          <w:rFonts w:ascii="Times New Roman" w:eastAsia="Calibri" w:hAnsi="Times New Roman" w:cs="Times New Roman"/>
          <w:sz w:val="12"/>
          <w:szCs w:val="12"/>
        </w:rPr>
        <w:t>ситуационный план, фи</w:t>
      </w:r>
      <w:r>
        <w:rPr>
          <w:rFonts w:ascii="Times New Roman" w:eastAsia="Calibri" w:hAnsi="Times New Roman" w:cs="Times New Roman"/>
          <w:sz w:val="12"/>
          <w:szCs w:val="12"/>
        </w:rPr>
        <w:t xml:space="preserve">ксирующий расположение соседних </w:t>
      </w:r>
      <w:r w:rsidR="0067797E" w:rsidRPr="0067797E">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0067797E" w:rsidRPr="0067797E">
        <w:rPr>
          <w:rFonts w:ascii="Times New Roman" w:eastAsia="Calibri" w:hAnsi="Times New Roman" w:cs="Times New Roman"/>
          <w:sz w:val="12"/>
          <w:szCs w:val="12"/>
        </w:rPr>
        <w:t>расположенных, с указанием их адресов;</w:t>
      </w:r>
    </w:p>
    <w:p w14:paraId="4E4836EC"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7797E" w:rsidRPr="0067797E">
        <w:rPr>
          <w:rFonts w:ascii="Times New Roman" w:eastAsia="Calibri" w:hAnsi="Times New Roman" w:cs="Times New Roman"/>
          <w:sz w:val="12"/>
          <w:szCs w:val="12"/>
        </w:rPr>
        <w:t>доверенность - в случае подачи зая</w:t>
      </w:r>
      <w:r>
        <w:rPr>
          <w:rFonts w:ascii="Times New Roman" w:eastAsia="Calibri" w:hAnsi="Times New Roman" w:cs="Times New Roman"/>
          <w:sz w:val="12"/>
          <w:szCs w:val="12"/>
        </w:rPr>
        <w:t xml:space="preserve">вления представителем заявителя </w:t>
      </w:r>
      <w:r w:rsidR="0067797E" w:rsidRPr="0067797E">
        <w:rPr>
          <w:rFonts w:ascii="Times New Roman" w:eastAsia="Calibri" w:hAnsi="Times New Roman" w:cs="Times New Roman"/>
          <w:sz w:val="12"/>
          <w:szCs w:val="12"/>
        </w:rPr>
        <w:t>- физического лица, индивидуального пред</w:t>
      </w:r>
      <w:r>
        <w:rPr>
          <w:rFonts w:ascii="Times New Roman" w:eastAsia="Calibri" w:hAnsi="Times New Roman" w:cs="Times New Roman"/>
          <w:sz w:val="12"/>
          <w:szCs w:val="12"/>
        </w:rPr>
        <w:t xml:space="preserve">принимателя, или представителем </w:t>
      </w:r>
      <w:r w:rsidR="0067797E" w:rsidRPr="0067797E">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0067797E" w:rsidRPr="0067797E">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0067797E" w:rsidRPr="0067797E">
        <w:rPr>
          <w:rFonts w:ascii="Times New Roman" w:eastAsia="Calibri" w:hAnsi="Times New Roman" w:cs="Times New Roman"/>
          <w:sz w:val="12"/>
          <w:szCs w:val="12"/>
        </w:rPr>
        <w:t>лиц лицом, имеющим право действовать о</w:t>
      </w:r>
      <w:r>
        <w:rPr>
          <w:rFonts w:ascii="Times New Roman" w:eastAsia="Calibri" w:hAnsi="Times New Roman" w:cs="Times New Roman"/>
          <w:sz w:val="12"/>
          <w:szCs w:val="12"/>
        </w:rPr>
        <w:t xml:space="preserve">т имени юридического лица без </w:t>
      </w:r>
      <w:r w:rsidR="0067797E" w:rsidRPr="0067797E">
        <w:rPr>
          <w:rFonts w:ascii="Times New Roman" w:eastAsia="Calibri" w:hAnsi="Times New Roman" w:cs="Times New Roman"/>
          <w:sz w:val="12"/>
          <w:szCs w:val="12"/>
        </w:rPr>
        <w:t>доверенности.</w:t>
      </w:r>
    </w:p>
    <w:p w14:paraId="436FEB0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Серноводск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37975516"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7797E" w:rsidRPr="0067797E">
        <w:rPr>
          <w:rFonts w:ascii="Times New Roman" w:eastAsia="Calibri" w:hAnsi="Times New Roman" w:cs="Times New Roman"/>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43A81106"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7797E" w:rsidRPr="0067797E">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21A1D977" w14:textId="77777777" w:rsidR="00597178"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7797E" w:rsidRPr="0067797E">
        <w:rPr>
          <w:rFonts w:ascii="Times New Roman" w:eastAsia="Calibri" w:hAnsi="Times New Roman" w:cs="Times New Roman"/>
          <w:sz w:val="12"/>
          <w:szCs w:val="12"/>
        </w:rPr>
        <w:t>сведения, внесенные в госуд</w:t>
      </w:r>
      <w:r>
        <w:rPr>
          <w:rFonts w:ascii="Times New Roman" w:eastAsia="Calibri" w:hAnsi="Times New Roman" w:cs="Times New Roman"/>
          <w:sz w:val="12"/>
          <w:szCs w:val="12"/>
        </w:rPr>
        <w:t xml:space="preserve">арственный кадастр недвижимости </w:t>
      </w:r>
      <w:r w:rsidR="0067797E" w:rsidRPr="0067797E">
        <w:rPr>
          <w:rFonts w:ascii="Times New Roman" w:eastAsia="Calibri" w:hAnsi="Times New Roman" w:cs="Times New Roman"/>
          <w:sz w:val="12"/>
          <w:szCs w:val="12"/>
        </w:rPr>
        <w:t>(Единый госуда</w:t>
      </w:r>
      <w:r>
        <w:rPr>
          <w:rFonts w:ascii="Times New Roman" w:eastAsia="Calibri" w:hAnsi="Times New Roman" w:cs="Times New Roman"/>
          <w:sz w:val="12"/>
          <w:szCs w:val="12"/>
        </w:rPr>
        <w:t xml:space="preserve">рственный реестр недвижимости): </w:t>
      </w:r>
    </w:p>
    <w:p w14:paraId="59206C3E"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кадастровая выписка о земельном участке;</w:t>
      </w:r>
    </w:p>
    <w:p w14:paraId="4BE5615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кадастровый план территории, в границах которой расположен земельный участок;</w:t>
      </w:r>
    </w:p>
    <w:p w14:paraId="39D3FFC7"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7797E" w:rsidRPr="0067797E">
        <w:rPr>
          <w:rFonts w:ascii="Times New Roman" w:eastAsia="Calibri" w:hAnsi="Times New Roman" w:cs="Times New Roman"/>
          <w:sz w:val="12"/>
          <w:szCs w:val="12"/>
        </w:rPr>
        <w:t>градостроительный план земельного участка;</w:t>
      </w:r>
    </w:p>
    <w:p w14:paraId="15083F7A"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7797E" w:rsidRPr="0067797E">
        <w:rPr>
          <w:rFonts w:ascii="Times New Roman" w:eastAsia="Calibri" w:hAnsi="Times New Roman" w:cs="Times New Roman"/>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7877D80D"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7797E" w:rsidRPr="0067797E">
        <w:rPr>
          <w:rFonts w:ascii="Times New Roman" w:eastAsia="Calibri" w:hAnsi="Times New Roman" w:cs="Times New Roman"/>
          <w:sz w:val="12"/>
          <w:szCs w:val="12"/>
        </w:rPr>
        <w:t>сведения о нахождении</w:t>
      </w:r>
      <w:r>
        <w:rPr>
          <w:rFonts w:ascii="Times New Roman" w:eastAsia="Calibri" w:hAnsi="Times New Roman" w:cs="Times New Roman"/>
          <w:sz w:val="12"/>
          <w:szCs w:val="12"/>
        </w:rPr>
        <w:t xml:space="preserve"> земельного участка или объекта </w:t>
      </w:r>
      <w:r w:rsidR="0067797E" w:rsidRPr="0067797E">
        <w:rPr>
          <w:rFonts w:ascii="Times New Roman" w:eastAsia="Calibri" w:hAnsi="Times New Roman" w:cs="Times New Roman"/>
          <w:sz w:val="12"/>
          <w:szCs w:val="12"/>
        </w:rPr>
        <w:t xml:space="preserve">капитального строительства, в </w:t>
      </w:r>
      <w:r>
        <w:rPr>
          <w:rFonts w:ascii="Times New Roman" w:eastAsia="Calibri" w:hAnsi="Times New Roman" w:cs="Times New Roman"/>
          <w:sz w:val="12"/>
          <w:szCs w:val="12"/>
        </w:rPr>
        <w:t xml:space="preserve">отношении которых запрашивается </w:t>
      </w:r>
      <w:r w:rsidR="0067797E" w:rsidRPr="0067797E">
        <w:rPr>
          <w:rFonts w:ascii="Times New Roman" w:eastAsia="Calibri" w:hAnsi="Times New Roman" w:cs="Times New Roman"/>
          <w:sz w:val="12"/>
          <w:szCs w:val="12"/>
        </w:rPr>
        <w:t>разрешение на условно разрешенный в</w:t>
      </w:r>
      <w:r>
        <w:rPr>
          <w:rFonts w:ascii="Times New Roman" w:eastAsia="Calibri" w:hAnsi="Times New Roman" w:cs="Times New Roman"/>
          <w:sz w:val="12"/>
          <w:szCs w:val="12"/>
        </w:rPr>
        <w:t xml:space="preserve">ид использования, на территории </w:t>
      </w:r>
      <w:r w:rsidR="0067797E" w:rsidRPr="0067797E">
        <w:rPr>
          <w:rFonts w:ascii="Times New Roman" w:eastAsia="Calibri" w:hAnsi="Times New Roman" w:cs="Times New Roman"/>
          <w:sz w:val="12"/>
          <w:szCs w:val="12"/>
        </w:rPr>
        <w:t>объекта культурного наследия или</w:t>
      </w:r>
      <w:r>
        <w:rPr>
          <w:rFonts w:ascii="Times New Roman" w:eastAsia="Calibri" w:hAnsi="Times New Roman" w:cs="Times New Roman"/>
          <w:sz w:val="12"/>
          <w:szCs w:val="12"/>
        </w:rPr>
        <w:t xml:space="preserve"> в границах зон охраны объектов </w:t>
      </w:r>
      <w:r w:rsidR="0067797E" w:rsidRPr="0067797E">
        <w:rPr>
          <w:rFonts w:ascii="Times New Roman" w:eastAsia="Calibri" w:hAnsi="Times New Roman" w:cs="Times New Roman"/>
          <w:sz w:val="12"/>
          <w:szCs w:val="12"/>
        </w:rPr>
        <w:t>культурного наследия (памятников истории</w:t>
      </w:r>
      <w:r>
        <w:rPr>
          <w:rFonts w:ascii="Times New Roman" w:eastAsia="Calibri" w:hAnsi="Times New Roman" w:cs="Times New Roman"/>
          <w:sz w:val="12"/>
          <w:szCs w:val="12"/>
        </w:rPr>
        <w:t xml:space="preserve"> и культуры) народов Российской </w:t>
      </w:r>
      <w:r w:rsidR="0067797E" w:rsidRPr="0067797E">
        <w:rPr>
          <w:rFonts w:ascii="Times New Roman" w:eastAsia="Calibri" w:hAnsi="Times New Roman" w:cs="Times New Roman"/>
          <w:sz w:val="12"/>
          <w:szCs w:val="12"/>
        </w:rPr>
        <w:t>Федерации, о соответствии запрашива</w:t>
      </w:r>
      <w:r>
        <w:rPr>
          <w:rFonts w:ascii="Times New Roman" w:eastAsia="Calibri" w:hAnsi="Times New Roman" w:cs="Times New Roman"/>
          <w:sz w:val="12"/>
          <w:szCs w:val="12"/>
        </w:rPr>
        <w:t xml:space="preserve">емого условно разрешенного вида </w:t>
      </w:r>
      <w:r w:rsidR="0067797E" w:rsidRPr="0067797E">
        <w:rPr>
          <w:rFonts w:ascii="Times New Roman" w:eastAsia="Calibri" w:hAnsi="Times New Roman" w:cs="Times New Roman"/>
          <w:sz w:val="12"/>
          <w:szCs w:val="12"/>
        </w:rPr>
        <w:t>использования режимам использован</w:t>
      </w:r>
      <w:r>
        <w:rPr>
          <w:rFonts w:ascii="Times New Roman" w:eastAsia="Calibri" w:hAnsi="Times New Roman" w:cs="Times New Roman"/>
          <w:sz w:val="12"/>
          <w:szCs w:val="12"/>
        </w:rPr>
        <w:t xml:space="preserve">ия земель в границах зон охраны </w:t>
      </w:r>
      <w:r w:rsidR="0067797E" w:rsidRPr="0067797E">
        <w:rPr>
          <w:rFonts w:ascii="Times New Roman" w:eastAsia="Calibri" w:hAnsi="Times New Roman" w:cs="Times New Roman"/>
          <w:sz w:val="12"/>
          <w:szCs w:val="12"/>
        </w:rPr>
        <w:t>объектов культурного наследия (памятни</w:t>
      </w:r>
      <w:r>
        <w:rPr>
          <w:rFonts w:ascii="Times New Roman" w:eastAsia="Calibri" w:hAnsi="Times New Roman" w:cs="Times New Roman"/>
          <w:sz w:val="12"/>
          <w:szCs w:val="12"/>
        </w:rPr>
        <w:t xml:space="preserve">ков истории и культуры) народов </w:t>
      </w:r>
      <w:r w:rsidR="0067797E" w:rsidRPr="0067797E">
        <w:rPr>
          <w:rFonts w:ascii="Times New Roman" w:eastAsia="Calibri" w:hAnsi="Times New Roman" w:cs="Times New Roman"/>
          <w:sz w:val="12"/>
          <w:szCs w:val="12"/>
        </w:rPr>
        <w:t>Российской Федерации и режимам ис</w:t>
      </w:r>
      <w:r>
        <w:rPr>
          <w:rFonts w:ascii="Times New Roman" w:eastAsia="Calibri" w:hAnsi="Times New Roman" w:cs="Times New Roman"/>
          <w:sz w:val="12"/>
          <w:szCs w:val="12"/>
        </w:rPr>
        <w:t xml:space="preserve">пользования территорий объектов </w:t>
      </w:r>
      <w:r w:rsidR="0067797E" w:rsidRPr="0067797E">
        <w:rPr>
          <w:rFonts w:ascii="Times New Roman" w:eastAsia="Calibri" w:hAnsi="Times New Roman" w:cs="Times New Roman"/>
          <w:sz w:val="12"/>
          <w:szCs w:val="12"/>
        </w:rPr>
        <w:t>культурного наследия.</w:t>
      </w:r>
    </w:p>
    <w:p w14:paraId="28A8556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5CE1DCE2" w14:textId="77777777" w:rsidR="00597178"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597178">
        <w:rPr>
          <w:rFonts w:ascii="Times New Roman" w:eastAsia="Calibri" w:hAnsi="Times New Roman" w:cs="Times New Roman"/>
          <w:sz w:val="12"/>
          <w:szCs w:val="12"/>
        </w:rPr>
        <w:t>униципальными правовыми актами.</w:t>
      </w:r>
    </w:p>
    <w:p w14:paraId="5FE3C355"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2.7.1. При предоставлении муниципальной услуги Администрация сельского поселения Серноводск  муниципального района Сергиевский, МФЦ не вправе требовать от заявителя:</w:t>
      </w:r>
    </w:p>
    <w:p w14:paraId="3FC9900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2A7824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F3DFC4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68039D0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DAD38E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96D5B8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35C05F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C5D544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0377248D"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w:t>
      </w:r>
      <w:r w:rsidR="00597178">
        <w:rPr>
          <w:rFonts w:ascii="Times New Roman" w:eastAsia="Calibri" w:hAnsi="Times New Roman" w:cs="Times New Roman"/>
          <w:sz w:val="12"/>
          <w:szCs w:val="12"/>
        </w:rPr>
        <w:t xml:space="preserve">8. </w:t>
      </w:r>
      <w:r w:rsidRPr="0067797E">
        <w:rPr>
          <w:rFonts w:ascii="Times New Roman" w:eastAsia="Calibri" w:hAnsi="Times New Roman" w:cs="Times New Roman"/>
          <w:sz w:val="12"/>
          <w:szCs w:val="12"/>
        </w:rPr>
        <w:t>Основанием для отказа в при</w:t>
      </w:r>
      <w:r w:rsidR="00597178">
        <w:rPr>
          <w:rFonts w:ascii="Times New Roman" w:eastAsia="Calibri" w:hAnsi="Times New Roman" w:cs="Times New Roman"/>
          <w:sz w:val="12"/>
          <w:szCs w:val="12"/>
        </w:rPr>
        <w:t xml:space="preserve">еме документов, необходимых для </w:t>
      </w:r>
      <w:r w:rsidRPr="0067797E">
        <w:rPr>
          <w:rFonts w:ascii="Times New Roman" w:eastAsia="Calibri" w:hAnsi="Times New Roman" w:cs="Times New Roman"/>
          <w:sz w:val="12"/>
          <w:szCs w:val="12"/>
        </w:rPr>
        <w:t>предоставления муниципальной услуги, являются:</w:t>
      </w:r>
    </w:p>
    <w:p w14:paraId="0CC1F943"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7797E" w:rsidRPr="0067797E">
        <w:rPr>
          <w:rFonts w:ascii="Times New Roman" w:eastAsia="Calibri" w:hAnsi="Times New Roman" w:cs="Times New Roman"/>
          <w:sz w:val="12"/>
          <w:szCs w:val="12"/>
        </w:rPr>
        <w:t>обращение в орган местного самоу</w:t>
      </w:r>
      <w:r>
        <w:rPr>
          <w:rFonts w:ascii="Times New Roman" w:eastAsia="Calibri" w:hAnsi="Times New Roman" w:cs="Times New Roman"/>
          <w:sz w:val="12"/>
          <w:szCs w:val="12"/>
        </w:rPr>
        <w:t xml:space="preserve">правления, не уполномоченный на </w:t>
      </w:r>
      <w:r w:rsidR="0067797E" w:rsidRPr="0067797E">
        <w:rPr>
          <w:rFonts w:ascii="Times New Roman" w:eastAsia="Calibri" w:hAnsi="Times New Roman" w:cs="Times New Roman"/>
          <w:sz w:val="12"/>
          <w:szCs w:val="12"/>
        </w:rPr>
        <w:t>выдачу разрешений на условно разрешенн</w:t>
      </w:r>
      <w:r>
        <w:rPr>
          <w:rFonts w:ascii="Times New Roman" w:eastAsia="Calibri" w:hAnsi="Times New Roman" w:cs="Times New Roman"/>
          <w:sz w:val="12"/>
          <w:szCs w:val="12"/>
        </w:rPr>
        <w:t xml:space="preserve">ый вид использования земельного </w:t>
      </w:r>
      <w:r w:rsidR="0067797E" w:rsidRPr="0067797E">
        <w:rPr>
          <w:rFonts w:ascii="Times New Roman" w:eastAsia="Calibri" w:hAnsi="Times New Roman" w:cs="Times New Roman"/>
          <w:sz w:val="12"/>
          <w:szCs w:val="12"/>
        </w:rPr>
        <w:t>участка или объекта капитального строительства;</w:t>
      </w:r>
    </w:p>
    <w:p w14:paraId="0884301F"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7797E" w:rsidRPr="0067797E">
        <w:rPr>
          <w:rFonts w:ascii="Times New Roman" w:eastAsia="Calibri" w:hAnsi="Times New Roman" w:cs="Times New Roman"/>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14:paraId="5236D241"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7797E" w:rsidRPr="0067797E">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1C2CDBE9"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7797E" w:rsidRPr="0067797E">
        <w:rPr>
          <w:rFonts w:ascii="Times New Roman" w:eastAsia="Calibri" w:hAnsi="Times New Roman" w:cs="Times New Roman"/>
          <w:sz w:val="12"/>
          <w:szCs w:val="12"/>
        </w:rPr>
        <w:t>текст заявления не поддается прочтению;</w:t>
      </w:r>
    </w:p>
    <w:p w14:paraId="7FFD3A61"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7797E" w:rsidRPr="0067797E">
        <w:rPr>
          <w:rFonts w:ascii="Times New Roman" w:eastAsia="Calibri" w:hAnsi="Times New Roman" w:cs="Times New Roman"/>
          <w:sz w:val="12"/>
          <w:szCs w:val="12"/>
        </w:rPr>
        <w:t>отсутствие в заявлении сведений о заявителе, подписи заявителя, контактных телефонов, почтового адреса;</w:t>
      </w:r>
    </w:p>
    <w:p w14:paraId="30B5990B"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7797E" w:rsidRPr="0067797E">
        <w:rPr>
          <w:rFonts w:ascii="Times New Roman" w:eastAsia="Calibri" w:hAnsi="Times New Roman" w:cs="Times New Roman"/>
          <w:sz w:val="12"/>
          <w:szCs w:val="12"/>
        </w:rPr>
        <w:t>заявление подписано неуполномоченным лицом.</w:t>
      </w:r>
    </w:p>
    <w:p w14:paraId="41BD13F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0DB2A8F8"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67797E" w:rsidRPr="0067797E">
        <w:rPr>
          <w:rFonts w:ascii="Times New Roman" w:eastAsia="Calibri" w:hAnsi="Times New Roman" w:cs="Times New Roman"/>
          <w:sz w:val="12"/>
          <w:szCs w:val="12"/>
        </w:rPr>
        <w:t>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0067797E" w:rsidRPr="0067797E">
        <w:rPr>
          <w:rFonts w:ascii="Times New Roman" w:eastAsia="Calibri" w:hAnsi="Times New Roman" w:cs="Times New Roman"/>
          <w:sz w:val="12"/>
          <w:szCs w:val="12"/>
        </w:rPr>
        <w:t>могут выступать:</w:t>
      </w:r>
    </w:p>
    <w:p w14:paraId="1A08F036"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7797E" w:rsidRPr="0067797E">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63F41158"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7797E" w:rsidRPr="0067797E">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254A52FC"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7797E" w:rsidRPr="0067797E">
        <w:rPr>
          <w:rFonts w:ascii="Times New Roman" w:eastAsia="Calibri" w:hAnsi="Times New Roman" w:cs="Times New Roman"/>
          <w:sz w:val="12"/>
          <w:szCs w:val="12"/>
        </w:rPr>
        <w:t>несоответствие испрашиваемого разрешения требованиям иных технических регламентов;</w:t>
      </w:r>
    </w:p>
    <w:p w14:paraId="2F5E443F"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7797E" w:rsidRPr="0067797E">
        <w:rPr>
          <w:rFonts w:ascii="Times New Roman" w:eastAsia="Calibri" w:hAnsi="Times New Roman" w:cs="Times New Roman"/>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4E6CEF4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4424D1E2"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67797E" w:rsidRPr="0067797E">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0067797E" w:rsidRPr="0067797E">
        <w:rPr>
          <w:rFonts w:ascii="Times New Roman" w:eastAsia="Calibri" w:hAnsi="Times New Roman" w:cs="Times New Roman"/>
          <w:sz w:val="12"/>
          <w:szCs w:val="12"/>
        </w:rPr>
        <w:t>предоставления муниципальной услуги, отсутствуют.</w:t>
      </w:r>
    </w:p>
    <w:p w14:paraId="5394A96F"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67797E" w:rsidRPr="0067797E">
        <w:rPr>
          <w:rFonts w:ascii="Times New Roman" w:eastAsia="Calibri" w:hAnsi="Times New Roman" w:cs="Times New Roman"/>
          <w:sz w:val="12"/>
          <w:szCs w:val="12"/>
        </w:rPr>
        <w:t>Предоставление муни</w:t>
      </w:r>
      <w:r>
        <w:rPr>
          <w:rFonts w:ascii="Times New Roman" w:eastAsia="Calibri" w:hAnsi="Times New Roman" w:cs="Times New Roman"/>
          <w:sz w:val="12"/>
          <w:szCs w:val="12"/>
        </w:rPr>
        <w:t xml:space="preserve">ципальной услуги осуществляется </w:t>
      </w:r>
      <w:r w:rsidR="0067797E" w:rsidRPr="0067797E">
        <w:rPr>
          <w:rFonts w:ascii="Times New Roman" w:eastAsia="Calibri" w:hAnsi="Times New Roman" w:cs="Times New Roman"/>
          <w:sz w:val="12"/>
          <w:szCs w:val="12"/>
        </w:rPr>
        <w:t>бесплатно.</w:t>
      </w:r>
    </w:p>
    <w:p w14:paraId="0934FB77"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67797E" w:rsidRPr="0067797E">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509FCC89" w14:textId="77777777" w:rsidR="0067797E" w:rsidRPr="0067797E" w:rsidRDefault="0059717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67797E" w:rsidRPr="0067797E">
        <w:rPr>
          <w:rFonts w:ascii="Times New Roman" w:eastAsia="Calibri" w:hAnsi="Times New Roman" w:cs="Times New Roman"/>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Серноводск .</w:t>
      </w:r>
    </w:p>
    <w:p w14:paraId="1D76887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597178">
        <w:rPr>
          <w:rFonts w:ascii="Times New Roman" w:eastAsia="Calibri" w:hAnsi="Times New Roman" w:cs="Times New Roman"/>
          <w:sz w:val="12"/>
          <w:szCs w:val="12"/>
        </w:rPr>
        <w:t>или нерабочим праздничным днем.</w:t>
      </w:r>
    </w:p>
    <w:p w14:paraId="675E6897"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67797E" w:rsidRPr="0067797E">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0067797E" w:rsidRPr="0067797E">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0067797E" w:rsidRPr="0067797E">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0067797E" w:rsidRPr="0067797E">
        <w:rPr>
          <w:rFonts w:ascii="Times New Roman" w:eastAsia="Calibri" w:hAnsi="Times New Roman" w:cs="Times New Roman"/>
          <w:sz w:val="12"/>
          <w:szCs w:val="12"/>
        </w:rPr>
        <w:t xml:space="preserve">предоставляется муниципальная </w:t>
      </w:r>
      <w:r>
        <w:rPr>
          <w:rFonts w:ascii="Times New Roman" w:eastAsia="Calibri" w:hAnsi="Times New Roman" w:cs="Times New Roman"/>
          <w:sz w:val="12"/>
          <w:szCs w:val="12"/>
        </w:rPr>
        <w:t xml:space="preserve">услуга, для удобства заявителей </w:t>
      </w:r>
      <w:r w:rsidR="0067797E" w:rsidRPr="0067797E">
        <w:rPr>
          <w:rFonts w:ascii="Times New Roman" w:eastAsia="Calibri" w:hAnsi="Times New Roman" w:cs="Times New Roman"/>
          <w:sz w:val="12"/>
          <w:szCs w:val="12"/>
        </w:rPr>
        <w:t>размещаются на нижних, предпочтительнее на первых этажах здания.</w:t>
      </w:r>
    </w:p>
    <w:p w14:paraId="2BDF528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Серноводск  и включают места для информирования, ожидания и приема заявителей, места для заполнения заявлений.</w:t>
      </w:r>
    </w:p>
    <w:p w14:paraId="316CFD0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Места для посетителей в Администрации сельского поселения Серноводск  оборудуются:</w:t>
      </w:r>
    </w:p>
    <w:p w14:paraId="3D349B9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противопожарной системой и средствами пожаротушения; </w:t>
      </w:r>
    </w:p>
    <w:p w14:paraId="2640B3D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системой оповещения о возникновении чрезвычайной ситуации; </w:t>
      </w:r>
    </w:p>
    <w:p w14:paraId="1B40E2E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системой охраны.</w:t>
      </w:r>
    </w:p>
    <w:p w14:paraId="234C910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4B658C3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11C11AC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382D4DB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3D0B1DE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6E86F82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4AEA530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1A7FCDD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помещения Администрации сельского поселения Серноводск  обеспечивается допуск сурдопереводчика и тифлосурдопереводчика.</w:t>
      </w:r>
    </w:p>
    <w:p w14:paraId="3408A7F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помещения Администрации сельского поселения Серноводск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4B1FA58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На территории, прилегающей к зданию Администрации сельского поселения Серноводск,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Серноводск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181E629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60B840CC" w14:textId="77777777" w:rsidR="0067797E" w:rsidRPr="0067797E" w:rsidRDefault="00597178" w:rsidP="0059717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2.15. </w:t>
      </w:r>
      <w:r w:rsidR="0067797E" w:rsidRPr="0067797E">
        <w:rPr>
          <w:rFonts w:ascii="Times New Roman" w:eastAsia="Calibri" w:hAnsi="Times New Roman" w:cs="Times New Roman"/>
          <w:sz w:val="12"/>
          <w:szCs w:val="12"/>
        </w:rPr>
        <w:t>Показателями доступ</w:t>
      </w:r>
      <w:r>
        <w:rPr>
          <w:rFonts w:ascii="Times New Roman" w:eastAsia="Calibri" w:hAnsi="Times New Roman" w:cs="Times New Roman"/>
          <w:sz w:val="12"/>
          <w:szCs w:val="12"/>
        </w:rPr>
        <w:t xml:space="preserve">ности и качества предоставления </w:t>
      </w:r>
      <w:r w:rsidR="0067797E" w:rsidRPr="0067797E">
        <w:rPr>
          <w:rFonts w:ascii="Times New Roman" w:eastAsia="Calibri" w:hAnsi="Times New Roman" w:cs="Times New Roman"/>
          <w:sz w:val="12"/>
          <w:szCs w:val="12"/>
        </w:rPr>
        <w:t>муниципальной услуги являются:</w:t>
      </w:r>
    </w:p>
    <w:p w14:paraId="179AB01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246173D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49A5B5A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7536AA7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4D37BA6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6DF5F8F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105D4B3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2.16.</w:t>
      </w:r>
      <w:r w:rsidRPr="0067797E">
        <w:rPr>
          <w:rFonts w:ascii="Times New Roman" w:eastAsia="Calibri" w:hAnsi="Times New Roman" w:cs="Times New Roman"/>
          <w:sz w:val="12"/>
          <w:szCs w:val="12"/>
        </w:rPr>
        <w:tab/>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661B400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3E74AF4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1D7502F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2.17.</w:t>
      </w:r>
      <w:r w:rsidR="00597178" w:rsidRPr="0067797E">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2D00C01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10D4EDF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53BA19D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257EF3C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125BC20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Серноводск  запрещается требовать от заявителя повторного формирования и подписания заявления на бумажном носителе.</w:t>
      </w:r>
    </w:p>
    <w:p w14:paraId="652EABF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Серноводск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Серноводск  и МФЦ, заключенным в установленном порядке.</w:t>
      </w:r>
    </w:p>
    <w:p w14:paraId="4A8798B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4EF98B1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565A454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Серноводск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601F9C2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37B6D106" w14:textId="77777777" w:rsidR="00597178"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Серноводск, и размещаются в едином региональном хранилище Регионального портала независимо от способа обращения заявителя за п</w:t>
      </w:r>
      <w:r w:rsidR="00597178">
        <w:rPr>
          <w:rFonts w:ascii="Times New Roman" w:eastAsia="Calibri" w:hAnsi="Times New Roman" w:cs="Times New Roman"/>
          <w:sz w:val="12"/>
          <w:szCs w:val="12"/>
        </w:rPr>
        <w:t>олучением муниципальной услуги.</w:t>
      </w:r>
    </w:p>
    <w:p w14:paraId="7B7D9DE1" w14:textId="77777777" w:rsidR="0067797E" w:rsidRPr="0067797E" w:rsidRDefault="0067797E" w:rsidP="00597178">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D1EC49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06988E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BB53BB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2C1A23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397A038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p>
    <w:p w14:paraId="18E65E89" w14:textId="77777777" w:rsidR="0067797E" w:rsidRPr="00597178" w:rsidRDefault="0067797E" w:rsidP="00597178">
      <w:pPr>
        <w:spacing w:after="0" w:line="240" w:lineRule="auto"/>
        <w:ind w:firstLine="284"/>
        <w:jc w:val="center"/>
        <w:rPr>
          <w:rFonts w:ascii="Times New Roman" w:eastAsia="Calibri" w:hAnsi="Times New Roman" w:cs="Times New Roman"/>
          <w:b/>
          <w:sz w:val="12"/>
          <w:szCs w:val="12"/>
        </w:rPr>
      </w:pPr>
      <w:r w:rsidRPr="00597178">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8C57759" w14:textId="77777777" w:rsidR="0067797E" w:rsidRPr="0067797E" w:rsidRDefault="00BB2AFB" w:rsidP="00BB2AF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67797E" w:rsidRPr="0067797E">
        <w:rPr>
          <w:rFonts w:ascii="Times New Roman" w:eastAsia="Calibri" w:hAnsi="Times New Roman" w:cs="Times New Roman"/>
          <w:sz w:val="12"/>
          <w:szCs w:val="12"/>
        </w:rPr>
        <w:t>Предоставление муниципальной у</w:t>
      </w:r>
      <w:r>
        <w:rPr>
          <w:rFonts w:ascii="Times New Roman" w:eastAsia="Calibri" w:hAnsi="Times New Roman" w:cs="Times New Roman"/>
          <w:sz w:val="12"/>
          <w:szCs w:val="12"/>
        </w:rPr>
        <w:t xml:space="preserve">слуги включает в себя следующие </w:t>
      </w:r>
      <w:r w:rsidR="0067797E" w:rsidRPr="0067797E">
        <w:rPr>
          <w:rFonts w:ascii="Times New Roman" w:eastAsia="Calibri" w:hAnsi="Times New Roman" w:cs="Times New Roman"/>
          <w:sz w:val="12"/>
          <w:szCs w:val="12"/>
        </w:rPr>
        <w:t>административные процедуры:</w:t>
      </w:r>
    </w:p>
    <w:p w14:paraId="2A80796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1DBE701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прием документов при обращении по почте либо в электронной форме;</w:t>
      </w:r>
    </w:p>
    <w:p w14:paraId="2DDEC5A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14:paraId="565139F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формирование и направление межведомственных запросов;</w:t>
      </w:r>
    </w:p>
    <w:p w14:paraId="052A59B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рассмотрение заявления на отклонение от предельных параметров;</w:t>
      </w:r>
    </w:p>
    <w:p w14:paraId="44C124F6" w14:textId="77777777" w:rsidR="0067797E" w:rsidRPr="0067797E" w:rsidRDefault="0067797E" w:rsidP="00BB2AFB">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BB2AFB">
        <w:rPr>
          <w:rFonts w:ascii="Times New Roman" w:eastAsia="Calibri" w:hAnsi="Times New Roman" w:cs="Times New Roman"/>
          <w:sz w:val="12"/>
          <w:szCs w:val="12"/>
        </w:rPr>
        <w:t>равление) заявителю документов.</w:t>
      </w:r>
    </w:p>
    <w:p w14:paraId="40B3DCE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Прием заявления и документов, необходимых для предоставления муниципальной услуги, при личном обращении заявителя</w:t>
      </w:r>
    </w:p>
    <w:p w14:paraId="4F2DE367" w14:textId="77777777" w:rsidR="0067797E" w:rsidRPr="0067797E" w:rsidRDefault="00BB2AFB" w:rsidP="00BB2AF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67797E" w:rsidRPr="0067797E">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7797E" w:rsidRPr="0067797E">
        <w:rPr>
          <w:rFonts w:ascii="Times New Roman" w:eastAsia="Calibri" w:hAnsi="Times New Roman" w:cs="Times New Roman"/>
          <w:sz w:val="12"/>
          <w:szCs w:val="12"/>
        </w:rPr>
        <w:t xml:space="preserve">административной процедуры </w:t>
      </w:r>
      <w:r>
        <w:rPr>
          <w:rFonts w:ascii="Times New Roman" w:eastAsia="Calibri" w:hAnsi="Times New Roman" w:cs="Times New Roman"/>
          <w:sz w:val="12"/>
          <w:szCs w:val="12"/>
        </w:rPr>
        <w:t xml:space="preserve">является обращение заявителя за </w:t>
      </w:r>
      <w:r w:rsidR="0067797E" w:rsidRPr="0067797E">
        <w:rPr>
          <w:rFonts w:ascii="Times New Roman" w:eastAsia="Calibri" w:hAnsi="Times New Roman" w:cs="Times New Roman"/>
          <w:sz w:val="12"/>
          <w:szCs w:val="12"/>
        </w:rPr>
        <w:t>предоставлением муниципальной услу</w:t>
      </w:r>
      <w:r>
        <w:rPr>
          <w:rFonts w:ascii="Times New Roman" w:eastAsia="Calibri" w:hAnsi="Times New Roman" w:cs="Times New Roman"/>
          <w:sz w:val="12"/>
          <w:szCs w:val="12"/>
        </w:rPr>
        <w:t xml:space="preserve">ги в Комиссию с соответствующим </w:t>
      </w:r>
      <w:r w:rsidR="0067797E" w:rsidRPr="0067797E">
        <w:rPr>
          <w:rFonts w:ascii="Times New Roman" w:eastAsia="Calibri" w:hAnsi="Times New Roman" w:cs="Times New Roman"/>
          <w:sz w:val="12"/>
          <w:szCs w:val="12"/>
        </w:rPr>
        <w:t xml:space="preserve">заявлением и документами, </w:t>
      </w:r>
      <w:r>
        <w:rPr>
          <w:rFonts w:ascii="Times New Roman" w:eastAsia="Calibri" w:hAnsi="Times New Roman" w:cs="Times New Roman"/>
          <w:sz w:val="12"/>
          <w:szCs w:val="12"/>
        </w:rPr>
        <w:t xml:space="preserve">необходимыми для предоставления </w:t>
      </w:r>
      <w:r w:rsidR="0067797E" w:rsidRPr="0067797E">
        <w:rPr>
          <w:rFonts w:ascii="Times New Roman" w:eastAsia="Calibri" w:hAnsi="Times New Roman" w:cs="Times New Roman"/>
          <w:sz w:val="12"/>
          <w:szCs w:val="12"/>
        </w:rPr>
        <w:t>муниципальной услуги, ука</w:t>
      </w:r>
      <w:r>
        <w:rPr>
          <w:rFonts w:ascii="Times New Roman" w:eastAsia="Calibri" w:hAnsi="Times New Roman" w:cs="Times New Roman"/>
          <w:sz w:val="12"/>
          <w:szCs w:val="12"/>
        </w:rPr>
        <w:t xml:space="preserve">занными в пункте 2.6 настоящего </w:t>
      </w:r>
      <w:r w:rsidR="0067797E" w:rsidRPr="0067797E">
        <w:rPr>
          <w:rFonts w:ascii="Times New Roman" w:eastAsia="Calibri" w:hAnsi="Times New Roman" w:cs="Times New Roman"/>
          <w:sz w:val="12"/>
          <w:szCs w:val="12"/>
        </w:rPr>
        <w:t>Административного регламента.</w:t>
      </w:r>
    </w:p>
    <w:p w14:paraId="2E79D8AF" w14:textId="77777777" w:rsidR="0067797E" w:rsidRPr="0067797E" w:rsidRDefault="00BB2AFB" w:rsidP="00BB2AF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67797E" w:rsidRPr="0067797E">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67797E" w:rsidRPr="0067797E">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67797E" w:rsidRPr="0067797E">
        <w:rPr>
          <w:rFonts w:ascii="Times New Roman" w:eastAsia="Calibri" w:hAnsi="Times New Roman" w:cs="Times New Roman"/>
          <w:sz w:val="12"/>
          <w:szCs w:val="12"/>
        </w:rPr>
        <w:t>Серноводск, уполномоченное на прием заявлен</w:t>
      </w:r>
      <w:r>
        <w:rPr>
          <w:rFonts w:ascii="Times New Roman" w:eastAsia="Calibri" w:hAnsi="Times New Roman" w:cs="Times New Roman"/>
          <w:sz w:val="12"/>
          <w:szCs w:val="12"/>
        </w:rPr>
        <w:t xml:space="preserve">ия и документов для </w:t>
      </w:r>
      <w:r w:rsidR="0067797E" w:rsidRPr="0067797E">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(далее - должностное лицо, </w:t>
      </w:r>
      <w:r w:rsidR="0067797E" w:rsidRPr="0067797E">
        <w:rPr>
          <w:rFonts w:ascii="Times New Roman" w:eastAsia="Calibri" w:hAnsi="Times New Roman" w:cs="Times New Roman"/>
          <w:sz w:val="12"/>
          <w:szCs w:val="12"/>
        </w:rPr>
        <w:t>ответственное за прием заявления и документов).</w:t>
      </w:r>
    </w:p>
    <w:p w14:paraId="137A8B7E" w14:textId="77777777" w:rsidR="0067797E" w:rsidRPr="0067797E" w:rsidRDefault="00BB2AFB"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67797E" w:rsidRPr="0067797E">
        <w:rPr>
          <w:rFonts w:ascii="Times New Roman" w:eastAsia="Calibri" w:hAnsi="Times New Roman" w:cs="Times New Roman"/>
          <w:sz w:val="12"/>
          <w:szCs w:val="12"/>
        </w:rPr>
        <w:t>Должностное лицо, ответственное за прием заявления и документов:</w:t>
      </w:r>
    </w:p>
    <w:p w14:paraId="5F46130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осуществляет прием заявления и документов;</w:t>
      </w:r>
    </w:p>
    <w:p w14:paraId="1E55AEF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582714D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Серноводск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6E589D9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58A3210B" w14:textId="77777777" w:rsidR="0067797E" w:rsidRPr="0067797E" w:rsidRDefault="00BB2AFB" w:rsidP="00BB2AF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67797E" w:rsidRPr="0067797E">
        <w:rPr>
          <w:rFonts w:ascii="Times New Roman" w:eastAsia="Calibri" w:hAnsi="Times New Roman" w:cs="Times New Roman"/>
          <w:sz w:val="12"/>
          <w:szCs w:val="12"/>
        </w:rPr>
        <w:t>Если при проверке комплект</w:t>
      </w:r>
      <w:r>
        <w:rPr>
          <w:rFonts w:ascii="Times New Roman" w:eastAsia="Calibri" w:hAnsi="Times New Roman" w:cs="Times New Roman"/>
          <w:sz w:val="12"/>
          <w:szCs w:val="12"/>
        </w:rPr>
        <w:t xml:space="preserve">ности представленных заявителем </w:t>
      </w:r>
      <w:r w:rsidR="0067797E" w:rsidRPr="0067797E">
        <w:rPr>
          <w:rFonts w:ascii="Times New Roman" w:eastAsia="Calibri" w:hAnsi="Times New Roman" w:cs="Times New Roman"/>
          <w:sz w:val="12"/>
          <w:szCs w:val="12"/>
        </w:rPr>
        <w:t>документов, исходя из т</w:t>
      </w:r>
      <w:r>
        <w:rPr>
          <w:rFonts w:ascii="Times New Roman" w:eastAsia="Calibri" w:hAnsi="Times New Roman" w:cs="Times New Roman"/>
          <w:sz w:val="12"/>
          <w:szCs w:val="12"/>
        </w:rPr>
        <w:t xml:space="preserve">ребований пункта 2.6 настоящего </w:t>
      </w:r>
      <w:r w:rsidR="0067797E" w:rsidRPr="0067797E">
        <w:rPr>
          <w:rFonts w:ascii="Times New Roman" w:eastAsia="Calibri" w:hAnsi="Times New Roman" w:cs="Times New Roman"/>
          <w:sz w:val="12"/>
          <w:szCs w:val="12"/>
        </w:rPr>
        <w:t>Административного регламента, должностн</w:t>
      </w:r>
      <w:r>
        <w:rPr>
          <w:rFonts w:ascii="Times New Roman" w:eastAsia="Calibri" w:hAnsi="Times New Roman" w:cs="Times New Roman"/>
          <w:sz w:val="12"/>
          <w:szCs w:val="12"/>
        </w:rPr>
        <w:t xml:space="preserve">ое лицо, ответственное за прием </w:t>
      </w:r>
      <w:r w:rsidR="0067797E" w:rsidRPr="0067797E">
        <w:rPr>
          <w:rFonts w:ascii="Times New Roman" w:eastAsia="Calibri" w:hAnsi="Times New Roman" w:cs="Times New Roman"/>
          <w:sz w:val="12"/>
          <w:szCs w:val="12"/>
        </w:rPr>
        <w:t>заявления и документов, выявляет</w:t>
      </w:r>
      <w:r>
        <w:rPr>
          <w:rFonts w:ascii="Times New Roman" w:eastAsia="Calibri" w:hAnsi="Times New Roman" w:cs="Times New Roman"/>
          <w:sz w:val="12"/>
          <w:szCs w:val="12"/>
        </w:rPr>
        <w:t xml:space="preserve">, что документы, представленные </w:t>
      </w:r>
      <w:r w:rsidR="0067797E" w:rsidRPr="0067797E">
        <w:rPr>
          <w:rFonts w:ascii="Times New Roman" w:eastAsia="Calibri" w:hAnsi="Times New Roman" w:cs="Times New Roman"/>
          <w:sz w:val="12"/>
          <w:szCs w:val="12"/>
        </w:rPr>
        <w:t>заявителем для получения муницип</w:t>
      </w:r>
      <w:r>
        <w:rPr>
          <w:rFonts w:ascii="Times New Roman" w:eastAsia="Calibri" w:hAnsi="Times New Roman" w:cs="Times New Roman"/>
          <w:sz w:val="12"/>
          <w:szCs w:val="12"/>
        </w:rPr>
        <w:t xml:space="preserve">альной услуги, не соответствуют </w:t>
      </w:r>
      <w:r w:rsidR="0067797E" w:rsidRPr="0067797E">
        <w:rPr>
          <w:rFonts w:ascii="Times New Roman" w:eastAsia="Calibri" w:hAnsi="Times New Roman" w:cs="Times New Roman"/>
          <w:sz w:val="12"/>
          <w:szCs w:val="12"/>
        </w:rPr>
        <w:t>установленным настоящим Административным регламентом треб</w:t>
      </w:r>
      <w:r>
        <w:rPr>
          <w:rFonts w:ascii="Times New Roman" w:eastAsia="Calibri" w:hAnsi="Times New Roman" w:cs="Times New Roman"/>
          <w:sz w:val="12"/>
          <w:szCs w:val="12"/>
        </w:rPr>
        <w:t xml:space="preserve">ованиям, </w:t>
      </w:r>
      <w:r w:rsidR="0067797E" w:rsidRPr="0067797E">
        <w:rPr>
          <w:rFonts w:ascii="Times New Roman" w:eastAsia="Calibri" w:hAnsi="Times New Roman" w:cs="Times New Roman"/>
          <w:sz w:val="12"/>
          <w:szCs w:val="12"/>
        </w:rPr>
        <w:t>оно уведомляет заявителя о перечне недо</w:t>
      </w:r>
      <w:r>
        <w:rPr>
          <w:rFonts w:ascii="Times New Roman" w:eastAsia="Calibri" w:hAnsi="Times New Roman" w:cs="Times New Roman"/>
          <w:sz w:val="12"/>
          <w:szCs w:val="12"/>
        </w:rPr>
        <w:t xml:space="preserve">стающих документов и предлагает </w:t>
      </w:r>
      <w:r w:rsidR="0067797E" w:rsidRPr="0067797E">
        <w:rPr>
          <w:rFonts w:ascii="Times New Roman" w:eastAsia="Calibri" w:hAnsi="Times New Roman" w:cs="Times New Roman"/>
          <w:sz w:val="12"/>
          <w:szCs w:val="12"/>
        </w:rPr>
        <w:t>повторно обратиться, собрав необходимый пакет документов.</w:t>
      </w:r>
    </w:p>
    <w:p w14:paraId="053785D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3E15DFE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683B31C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41F1741D" w14:textId="77777777" w:rsidR="0067797E" w:rsidRPr="0067797E" w:rsidRDefault="00BB2AFB"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67797E" w:rsidRPr="0067797E">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670047B0" w14:textId="77777777" w:rsidR="0067797E" w:rsidRPr="0067797E" w:rsidRDefault="00BB2AFB"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67797E" w:rsidRPr="0067797E">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10CB0BE6" w14:textId="77777777" w:rsidR="0067797E" w:rsidRPr="0067797E" w:rsidRDefault="00BB2AFB" w:rsidP="00BB2AF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67797E" w:rsidRPr="0067797E">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67797E" w:rsidRPr="0067797E">
        <w:rPr>
          <w:rFonts w:ascii="Times New Roman" w:eastAsia="Calibri" w:hAnsi="Times New Roman" w:cs="Times New Roman"/>
          <w:sz w:val="12"/>
          <w:szCs w:val="12"/>
        </w:rPr>
        <w:t>документов, представленных заявителем.</w:t>
      </w:r>
    </w:p>
    <w:p w14:paraId="58942BAD" w14:textId="77777777" w:rsidR="0067797E" w:rsidRPr="0067797E" w:rsidRDefault="0067797E" w:rsidP="00BB2AFB">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BB2AFB">
        <w:rPr>
          <w:rFonts w:ascii="Times New Roman" w:eastAsia="Calibri" w:hAnsi="Times New Roman" w:cs="Times New Roman"/>
          <w:sz w:val="12"/>
          <w:szCs w:val="12"/>
        </w:rPr>
        <w:t>егистрации входящих документов.</w:t>
      </w:r>
    </w:p>
    <w:p w14:paraId="475C83B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Прием документов при обращении по почте либо в электронной форме</w:t>
      </w:r>
    </w:p>
    <w:p w14:paraId="43368EC0" w14:textId="77777777" w:rsidR="0067797E" w:rsidRPr="0067797E" w:rsidRDefault="00BB2AFB" w:rsidP="00BB2AFB">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67797E" w:rsidRPr="0067797E">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67797E" w:rsidRPr="0067797E">
        <w:rPr>
          <w:rFonts w:ascii="Times New Roman" w:eastAsia="Calibri" w:hAnsi="Times New Roman" w:cs="Times New Roman"/>
          <w:sz w:val="12"/>
          <w:szCs w:val="12"/>
        </w:rPr>
        <w:t>процедуры является поступление в Комиссию по почте либо в</w:t>
      </w:r>
      <w:r>
        <w:rPr>
          <w:rFonts w:ascii="Times New Roman" w:eastAsia="Calibri" w:hAnsi="Times New Roman" w:cs="Times New Roman"/>
          <w:sz w:val="12"/>
          <w:szCs w:val="12"/>
        </w:rPr>
        <w:t xml:space="preserve"> электронной </w:t>
      </w:r>
      <w:r w:rsidR="0067797E" w:rsidRPr="0067797E">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67797E" w:rsidRPr="0067797E">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67797E" w:rsidRPr="0067797E">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67797E" w:rsidRPr="0067797E">
        <w:rPr>
          <w:rFonts w:ascii="Times New Roman" w:eastAsia="Calibri" w:hAnsi="Times New Roman" w:cs="Times New Roman"/>
          <w:sz w:val="12"/>
          <w:szCs w:val="12"/>
        </w:rPr>
        <w:t>представить самостоятельно в соответствии с пу</w:t>
      </w:r>
      <w:r>
        <w:rPr>
          <w:rFonts w:ascii="Times New Roman" w:eastAsia="Calibri" w:hAnsi="Times New Roman" w:cs="Times New Roman"/>
          <w:sz w:val="12"/>
          <w:szCs w:val="12"/>
        </w:rPr>
        <w:t xml:space="preserve">нктом 2.6 настоящего </w:t>
      </w:r>
      <w:r w:rsidR="0067797E" w:rsidRPr="0067797E">
        <w:rPr>
          <w:rFonts w:ascii="Times New Roman" w:eastAsia="Calibri" w:hAnsi="Times New Roman" w:cs="Times New Roman"/>
          <w:sz w:val="12"/>
          <w:szCs w:val="12"/>
        </w:rPr>
        <w:t>Административного регламента.</w:t>
      </w:r>
    </w:p>
    <w:p w14:paraId="1F0F3238" w14:textId="77777777" w:rsidR="0067797E" w:rsidRPr="0067797E" w:rsidRDefault="002C7C33" w:rsidP="002C7C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67797E" w:rsidRPr="0067797E">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67797E" w:rsidRPr="0067797E">
        <w:rPr>
          <w:rFonts w:ascii="Times New Roman" w:eastAsia="Calibri" w:hAnsi="Times New Roman" w:cs="Times New Roman"/>
          <w:sz w:val="12"/>
          <w:szCs w:val="12"/>
        </w:rPr>
        <w:t>документов:</w:t>
      </w:r>
    </w:p>
    <w:p w14:paraId="2506595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7F9E7E5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7E62266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Серноводск.</w:t>
      </w:r>
    </w:p>
    <w:p w14:paraId="1668F47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537692F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06F076CE" w14:textId="77777777" w:rsidR="0067797E" w:rsidRPr="0067797E" w:rsidRDefault="002C7C33"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67797E" w:rsidRPr="0067797E">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520A8058" w14:textId="77777777" w:rsidR="0067797E" w:rsidRPr="0067797E" w:rsidRDefault="002C7C33"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67797E" w:rsidRPr="0067797E">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77EAA30E" w14:textId="77777777" w:rsidR="0067797E" w:rsidRPr="0067797E" w:rsidRDefault="002C7C33"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67797E" w:rsidRPr="0067797E">
        <w:rPr>
          <w:rFonts w:ascii="Times New Roman" w:eastAsia="Calibri" w:hAnsi="Times New Roman" w:cs="Times New Roman"/>
          <w:sz w:val="12"/>
          <w:szCs w:val="12"/>
        </w:rPr>
        <w:t>Результатом   административной   процедуры   является   прием документов, представленных заявителем.</w:t>
      </w:r>
    </w:p>
    <w:p w14:paraId="7F7E5049" w14:textId="77777777" w:rsidR="002C7C33" w:rsidRDefault="0067797E" w:rsidP="002C7C33">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2C7C33">
        <w:rPr>
          <w:rFonts w:ascii="Times New Roman" w:eastAsia="Calibri" w:hAnsi="Times New Roman" w:cs="Times New Roman"/>
          <w:sz w:val="12"/>
          <w:szCs w:val="12"/>
        </w:rPr>
        <w:t>ументов, уведомление заявителя.</w:t>
      </w:r>
    </w:p>
    <w:p w14:paraId="2BDAF8A2" w14:textId="77777777" w:rsidR="0067797E" w:rsidRPr="0067797E" w:rsidRDefault="0067797E" w:rsidP="002C7C33">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0A8118E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15A5E6C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18945B3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0E7BC91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3DDE19B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0C8E9C8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5618200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76920B8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5BD1297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0230719B"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178303B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1831D34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4A8429A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xml:space="preserve">3.14.6. Сотрудник МФЦ, ответственный за прием и регистрацию документов, передает: </w:t>
      </w:r>
    </w:p>
    <w:p w14:paraId="4B3FE9F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6DFF0523" w14:textId="77777777" w:rsidR="002C7C33"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w:t>
      </w:r>
      <w:r w:rsidR="002C7C33">
        <w:rPr>
          <w:rFonts w:ascii="Times New Roman" w:eastAsia="Calibri" w:hAnsi="Times New Roman" w:cs="Times New Roman"/>
          <w:sz w:val="12"/>
          <w:szCs w:val="12"/>
        </w:rPr>
        <w:t>ренном абзацем четвертым пункта</w:t>
      </w:r>
    </w:p>
    <w:p w14:paraId="6B75053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03556E8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7F7E651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2EF9361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299C0DC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62C88E50"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43086DCD"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35692A0A" w14:textId="77777777" w:rsidR="0067797E" w:rsidRPr="0067797E" w:rsidRDefault="0067797E" w:rsidP="002C7C33">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2C7C33">
        <w:rPr>
          <w:rFonts w:ascii="Times New Roman" w:eastAsia="Calibri" w:hAnsi="Times New Roman" w:cs="Times New Roman"/>
          <w:sz w:val="12"/>
          <w:szCs w:val="12"/>
        </w:rPr>
        <w:t>), на межведомственные запросы.</w:t>
      </w:r>
    </w:p>
    <w:p w14:paraId="1E7E8FE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Формирование и направление межведомственных запросов</w:t>
      </w:r>
    </w:p>
    <w:p w14:paraId="7864968B" w14:textId="77777777" w:rsidR="0067797E" w:rsidRPr="0067797E" w:rsidRDefault="002C7C33"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0067797E" w:rsidRPr="0067797E">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Серноводск.</w:t>
      </w:r>
    </w:p>
    <w:p w14:paraId="45F040B7" w14:textId="77777777" w:rsidR="0067797E" w:rsidRPr="0067797E" w:rsidRDefault="002C7C33"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3.16. </w:t>
      </w:r>
      <w:r w:rsidR="0067797E" w:rsidRPr="0067797E">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Серноводск,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2CEF8DD0" w14:textId="77777777" w:rsidR="0067797E" w:rsidRPr="0067797E" w:rsidRDefault="002C7C33"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3.17. </w:t>
      </w:r>
      <w:r w:rsidR="0067797E" w:rsidRPr="0067797E">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7D203C86" w14:textId="77777777" w:rsidR="0067797E" w:rsidRPr="0067797E" w:rsidRDefault="002C7C33" w:rsidP="002C7C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3.18. </w:t>
      </w:r>
      <w:r w:rsidR="0067797E" w:rsidRPr="0067797E">
        <w:rPr>
          <w:rFonts w:ascii="Times New Roman" w:eastAsia="Calibri" w:hAnsi="Times New Roman" w:cs="Times New Roman"/>
          <w:sz w:val="12"/>
          <w:szCs w:val="12"/>
        </w:rPr>
        <w:t>Направление запрос</w:t>
      </w:r>
      <w:r>
        <w:rPr>
          <w:rFonts w:ascii="Times New Roman" w:eastAsia="Calibri" w:hAnsi="Times New Roman" w:cs="Times New Roman"/>
          <w:sz w:val="12"/>
          <w:szCs w:val="12"/>
        </w:rPr>
        <w:t xml:space="preserve">ов осуществляется через систему </w:t>
      </w:r>
      <w:r w:rsidR="0067797E" w:rsidRPr="0067797E">
        <w:rPr>
          <w:rFonts w:ascii="Times New Roman" w:eastAsia="Calibri" w:hAnsi="Times New Roman" w:cs="Times New Roman"/>
          <w:sz w:val="12"/>
          <w:szCs w:val="12"/>
        </w:rPr>
        <w:t>межведомственного электронного взаимодействия.</w:t>
      </w:r>
    </w:p>
    <w:p w14:paraId="58BEEA5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2F303F8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14:paraId="6902F669" w14:textId="77777777" w:rsidR="0067797E" w:rsidRPr="0067797E" w:rsidRDefault="002C7C33" w:rsidP="002C7C3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3.19. </w:t>
      </w:r>
      <w:r w:rsidR="0067797E" w:rsidRPr="0067797E">
        <w:rPr>
          <w:rFonts w:ascii="Times New Roman" w:eastAsia="Calibri" w:hAnsi="Times New Roman" w:cs="Times New Roman"/>
          <w:sz w:val="12"/>
          <w:szCs w:val="12"/>
        </w:rPr>
        <w:t>Предельный ср</w:t>
      </w:r>
      <w:r>
        <w:rPr>
          <w:rFonts w:ascii="Times New Roman" w:eastAsia="Calibri" w:hAnsi="Times New Roman" w:cs="Times New Roman"/>
          <w:sz w:val="12"/>
          <w:szCs w:val="12"/>
        </w:rPr>
        <w:t xml:space="preserve">ок для подготовки и направления </w:t>
      </w:r>
      <w:r w:rsidR="0067797E" w:rsidRPr="0067797E">
        <w:rPr>
          <w:rFonts w:ascii="Times New Roman" w:eastAsia="Calibri" w:hAnsi="Times New Roman" w:cs="Times New Roman"/>
          <w:sz w:val="12"/>
          <w:szCs w:val="12"/>
        </w:rPr>
        <w:t>межведомственных запросов составляет 3</w:t>
      </w:r>
      <w:r>
        <w:rPr>
          <w:rFonts w:ascii="Times New Roman" w:eastAsia="Calibri" w:hAnsi="Times New Roman" w:cs="Times New Roman"/>
          <w:sz w:val="12"/>
          <w:szCs w:val="12"/>
        </w:rPr>
        <w:t xml:space="preserve"> рабочих дня со дня регистрации </w:t>
      </w:r>
      <w:r w:rsidR="0067797E" w:rsidRPr="0067797E">
        <w:rPr>
          <w:rFonts w:ascii="Times New Roman" w:eastAsia="Calibri" w:hAnsi="Times New Roman" w:cs="Times New Roman"/>
          <w:sz w:val="12"/>
          <w:szCs w:val="12"/>
        </w:rPr>
        <w:t>заявления на предоставление муниципальной услуги.</w:t>
      </w:r>
    </w:p>
    <w:p w14:paraId="31B41374" w14:textId="77777777" w:rsidR="0067797E" w:rsidRPr="0067797E" w:rsidRDefault="002C7C33"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3.20. </w:t>
      </w:r>
      <w:r w:rsidR="0067797E" w:rsidRPr="0067797E">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67797E" w:rsidRPr="0067797E">
        <w:rPr>
          <w:rFonts w:ascii="Times New Roman" w:eastAsia="Calibri" w:hAnsi="Times New Roman" w:cs="Times New Roman"/>
          <w:sz w:val="12"/>
          <w:szCs w:val="12"/>
        </w:rPr>
        <w:t>составляет 5 рабочих дней со дня поступ</w:t>
      </w:r>
      <w:r w:rsidR="00861EB0">
        <w:rPr>
          <w:rFonts w:ascii="Times New Roman" w:eastAsia="Calibri" w:hAnsi="Times New Roman" w:cs="Times New Roman"/>
          <w:sz w:val="12"/>
          <w:szCs w:val="12"/>
        </w:rPr>
        <w:t xml:space="preserve">ления запроса в соответствующий </w:t>
      </w:r>
      <w:r w:rsidR="0067797E" w:rsidRPr="0067797E">
        <w:rPr>
          <w:rFonts w:ascii="Times New Roman" w:eastAsia="Calibri" w:hAnsi="Times New Roman" w:cs="Times New Roman"/>
          <w:sz w:val="12"/>
          <w:szCs w:val="12"/>
        </w:rPr>
        <w:t>орган (организацию).</w:t>
      </w:r>
    </w:p>
    <w:p w14:paraId="645B25E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17C9E3D1" w14:textId="77777777" w:rsidR="0067797E" w:rsidRPr="0067797E" w:rsidRDefault="00861EB0"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3.21. </w:t>
      </w:r>
      <w:r w:rsidR="0067797E" w:rsidRPr="0067797E">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Серноводск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373574AF" w14:textId="77777777" w:rsidR="0067797E" w:rsidRPr="0067797E" w:rsidRDefault="00861EB0"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3.22. </w:t>
      </w:r>
      <w:r w:rsidR="0067797E" w:rsidRPr="0067797E">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18CA3A6A"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3.23. </w:t>
      </w:r>
      <w:r w:rsidR="0067797E" w:rsidRPr="0067797E">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67797E" w:rsidRPr="0067797E">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ов на межведомственные запросы.</w:t>
      </w:r>
    </w:p>
    <w:p w14:paraId="212FAA02" w14:textId="77777777" w:rsidR="0067797E" w:rsidRPr="0067797E" w:rsidRDefault="0067797E" w:rsidP="00861EB0">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Рассмотрение Комиссией заявле</w:t>
      </w:r>
      <w:r w:rsidR="00861EB0">
        <w:rPr>
          <w:rFonts w:ascii="Times New Roman" w:eastAsia="Calibri" w:hAnsi="Times New Roman" w:cs="Times New Roman"/>
          <w:sz w:val="12"/>
          <w:szCs w:val="12"/>
        </w:rPr>
        <w:t xml:space="preserve">ния на отклонение от предельных </w:t>
      </w:r>
      <w:r w:rsidRPr="0067797E">
        <w:rPr>
          <w:rFonts w:ascii="Times New Roman" w:eastAsia="Calibri" w:hAnsi="Times New Roman" w:cs="Times New Roman"/>
          <w:sz w:val="12"/>
          <w:szCs w:val="12"/>
        </w:rPr>
        <w:t>параметров</w:t>
      </w:r>
    </w:p>
    <w:p w14:paraId="3C99DCBA"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3.24. </w:t>
      </w:r>
      <w:r w:rsidR="0067797E" w:rsidRPr="0067797E">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7797E" w:rsidRPr="0067797E">
        <w:rPr>
          <w:rFonts w:ascii="Times New Roman" w:eastAsia="Calibri" w:hAnsi="Times New Roman" w:cs="Times New Roman"/>
          <w:sz w:val="12"/>
          <w:szCs w:val="12"/>
        </w:rPr>
        <w:t>административной процедуры являе</w:t>
      </w:r>
      <w:r>
        <w:rPr>
          <w:rFonts w:ascii="Times New Roman" w:eastAsia="Calibri" w:hAnsi="Times New Roman" w:cs="Times New Roman"/>
          <w:sz w:val="12"/>
          <w:szCs w:val="12"/>
        </w:rPr>
        <w:t xml:space="preserve">тся формирование полного пакета </w:t>
      </w:r>
      <w:r w:rsidR="0067797E" w:rsidRPr="0067797E">
        <w:rPr>
          <w:rFonts w:ascii="Times New Roman" w:eastAsia="Calibri" w:hAnsi="Times New Roman" w:cs="Times New Roman"/>
          <w:sz w:val="12"/>
          <w:szCs w:val="12"/>
        </w:rPr>
        <w:t>документов, необходимых для предоставления муниципальной услуги.</w:t>
      </w:r>
    </w:p>
    <w:p w14:paraId="75B5A8C7"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67797E" w:rsidRPr="0067797E">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67797E" w:rsidRPr="0067797E">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67797E" w:rsidRPr="0067797E">
        <w:rPr>
          <w:rFonts w:ascii="Times New Roman" w:eastAsia="Calibri" w:hAnsi="Times New Roman" w:cs="Times New Roman"/>
          <w:sz w:val="12"/>
          <w:szCs w:val="12"/>
        </w:rPr>
        <w:t xml:space="preserve">Серноводск, уполномоченное на </w:t>
      </w:r>
      <w:r>
        <w:rPr>
          <w:rFonts w:ascii="Times New Roman" w:eastAsia="Calibri" w:hAnsi="Times New Roman" w:cs="Times New Roman"/>
          <w:sz w:val="12"/>
          <w:szCs w:val="12"/>
        </w:rPr>
        <w:t xml:space="preserve">анализ документов (информации), </w:t>
      </w:r>
      <w:r w:rsidR="0067797E" w:rsidRPr="0067797E">
        <w:rPr>
          <w:rFonts w:ascii="Times New Roman" w:eastAsia="Calibri" w:hAnsi="Times New Roman" w:cs="Times New Roman"/>
          <w:sz w:val="12"/>
          <w:szCs w:val="12"/>
        </w:rPr>
        <w:t>необходимых для предоставлени</w:t>
      </w:r>
      <w:r>
        <w:rPr>
          <w:rFonts w:ascii="Times New Roman" w:eastAsia="Calibri" w:hAnsi="Times New Roman" w:cs="Times New Roman"/>
          <w:sz w:val="12"/>
          <w:szCs w:val="12"/>
        </w:rPr>
        <w:t xml:space="preserve">я муниципальной услуги (далее - </w:t>
      </w:r>
      <w:r w:rsidR="0067797E" w:rsidRPr="0067797E">
        <w:rPr>
          <w:rFonts w:ascii="Times New Roman" w:eastAsia="Calibri" w:hAnsi="Times New Roman" w:cs="Times New Roman"/>
          <w:sz w:val="12"/>
          <w:szCs w:val="12"/>
        </w:rPr>
        <w:t>должностное лицо).</w:t>
      </w:r>
    </w:p>
    <w:p w14:paraId="5518D8FF"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67797E" w:rsidRPr="0067797E">
        <w:rPr>
          <w:rFonts w:ascii="Times New Roman" w:eastAsia="Calibri" w:hAnsi="Times New Roman" w:cs="Times New Roman"/>
          <w:sz w:val="12"/>
          <w:szCs w:val="12"/>
        </w:rPr>
        <w:t>При предоставлении муниципальной услуги должностное лиц</w:t>
      </w:r>
      <w:r>
        <w:rPr>
          <w:rFonts w:ascii="Times New Roman" w:eastAsia="Calibri" w:hAnsi="Times New Roman" w:cs="Times New Roman"/>
          <w:sz w:val="12"/>
          <w:szCs w:val="12"/>
        </w:rPr>
        <w:t xml:space="preserve">о </w:t>
      </w:r>
      <w:r w:rsidR="0067797E" w:rsidRPr="0067797E">
        <w:rPr>
          <w:rFonts w:ascii="Times New Roman" w:eastAsia="Calibri" w:hAnsi="Times New Roman" w:cs="Times New Roman"/>
          <w:sz w:val="12"/>
          <w:szCs w:val="12"/>
        </w:rPr>
        <w:t>совершает следующие административные действия:</w:t>
      </w:r>
    </w:p>
    <w:p w14:paraId="35498E79"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7797E" w:rsidRPr="0067797E">
        <w:rPr>
          <w:rFonts w:ascii="Times New Roman" w:eastAsia="Calibri" w:hAnsi="Times New Roman" w:cs="Times New Roman"/>
          <w:sz w:val="12"/>
          <w:szCs w:val="12"/>
        </w:rPr>
        <w:t>осуществляет проверку документ</w:t>
      </w:r>
      <w:r>
        <w:rPr>
          <w:rFonts w:ascii="Times New Roman" w:eastAsia="Calibri" w:hAnsi="Times New Roman" w:cs="Times New Roman"/>
          <w:sz w:val="12"/>
          <w:szCs w:val="12"/>
        </w:rPr>
        <w:t xml:space="preserve">ов (информации), содержащейся в </w:t>
      </w:r>
      <w:r w:rsidR="0067797E" w:rsidRPr="0067797E">
        <w:rPr>
          <w:rFonts w:ascii="Times New Roman" w:eastAsia="Calibri" w:hAnsi="Times New Roman" w:cs="Times New Roman"/>
          <w:sz w:val="12"/>
          <w:szCs w:val="12"/>
        </w:rPr>
        <w:t>них), необходимых для предос</w:t>
      </w:r>
      <w:r>
        <w:rPr>
          <w:rFonts w:ascii="Times New Roman" w:eastAsia="Calibri" w:hAnsi="Times New Roman" w:cs="Times New Roman"/>
          <w:sz w:val="12"/>
          <w:szCs w:val="12"/>
        </w:rPr>
        <w:t xml:space="preserve">тавления муниципальной услуги в </w:t>
      </w:r>
      <w:r w:rsidR="0067797E" w:rsidRPr="0067797E">
        <w:rPr>
          <w:rFonts w:ascii="Times New Roman" w:eastAsia="Calibri" w:hAnsi="Times New Roman" w:cs="Times New Roman"/>
          <w:sz w:val="12"/>
          <w:szCs w:val="12"/>
        </w:rPr>
        <w:t>соответствии с пунктами 2.6 и 2</w:t>
      </w:r>
      <w:r>
        <w:rPr>
          <w:rFonts w:ascii="Times New Roman" w:eastAsia="Calibri" w:hAnsi="Times New Roman" w:cs="Times New Roman"/>
          <w:sz w:val="12"/>
          <w:szCs w:val="12"/>
        </w:rPr>
        <w:t xml:space="preserve">.7 настоящего Административного </w:t>
      </w:r>
      <w:r w:rsidR="0067797E" w:rsidRPr="0067797E">
        <w:rPr>
          <w:rFonts w:ascii="Times New Roman" w:eastAsia="Calibri" w:hAnsi="Times New Roman" w:cs="Times New Roman"/>
          <w:sz w:val="12"/>
          <w:szCs w:val="12"/>
        </w:rPr>
        <w:t>регламента, в том числе на предм</w:t>
      </w:r>
      <w:r>
        <w:rPr>
          <w:rFonts w:ascii="Times New Roman" w:eastAsia="Calibri" w:hAnsi="Times New Roman" w:cs="Times New Roman"/>
          <w:sz w:val="12"/>
          <w:szCs w:val="12"/>
        </w:rPr>
        <w:t xml:space="preserve">ет соответствия предполагаемого </w:t>
      </w:r>
      <w:r w:rsidR="0067797E" w:rsidRPr="0067797E">
        <w:rPr>
          <w:rFonts w:ascii="Times New Roman" w:eastAsia="Calibri" w:hAnsi="Times New Roman" w:cs="Times New Roman"/>
          <w:sz w:val="12"/>
          <w:szCs w:val="12"/>
        </w:rPr>
        <w:t>отклонения от предельных парамет</w:t>
      </w:r>
      <w:r>
        <w:rPr>
          <w:rFonts w:ascii="Times New Roman" w:eastAsia="Calibri" w:hAnsi="Times New Roman" w:cs="Times New Roman"/>
          <w:sz w:val="12"/>
          <w:szCs w:val="12"/>
        </w:rPr>
        <w:t xml:space="preserve">ров разрешенного строительства, </w:t>
      </w:r>
      <w:r w:rsidR="0067797E" w:rsidRPr="0067797E">
        <w:rPr>
          <w:rFonts w:ascii="Times New Roman" w:eastAsia="Calibri" w:hAnsi="Times New Roman" w:cs="Times New Roman"/>
          <w:sz w:val="12"/>
          <w:szCs w:val="12"/>
        </w:rPr>
        <w:t>реконструкции объектов капитал</w:t>
      </w:r>
      <w:r>
        <w:rPr>
          <w:rFonts w:ascii="Times New Roman" w:eastAsia="Calibri" w:hAnsi="Times New Roman" w:cs="Times New Roman"/>
          <w:sz w:val="12"/>
          <w:szCs w:val="12"/>
        </w:rPr>
        <w:t xml:space="preserve">ьного строительства требованиям </w:t>
      </w:r>
      <w:r w:rsidR="0067797E" w:rsidRPr="0067797E">
        <w:rPr>
          <w:rFonts w:ascii="Times New Roman" w:eastAsia="Calibri" w:hAnsi="Times New Roman" w:cs="Times New Roman"/>
          <w:sz w:val="12"/>
          <w:szCs w:val="12"/>
        </w:rPr>
        <w:t>технических регламенто</w:t>
      </w:r>
      <w:r>
        <w:rPr>
          <w:rFonts w:ascii="Times New Roman" w:eastAsia="Calibri" w:hAnsi="Times New Roman" w:cs="Times New Roman"/>
          <w:sz w:val="12"/>
          <w:szCs w:val="12"/>
        </w:rPr>
        <w:t xml:space="preserve">в. Максимальный срок выполнения </w:t>
      </w:r>
      <w:r w:rsidR="0067797E" w:rsidRPr="0067797E">
        <w:rPr>
          <w:rFonts w:ascii="Times New Roman" w:eastAsia="Calibri" w:hAnsi="Times New Roman" w:cs="Times New Roman"/>
          <w:sz w:val="12"/>
          <w:szCs w:val="12"/>
        </w:rPr>
        <w:t>соответствующего административного действия составляет 5 рабочих дней;</w:t>
      </w:r>
    </w:p>
    <w:p w14:paraId="61EB77A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2159DDEB"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7797E" w:rsidRPr="0067797E">
        <w:rPr>
          <w:rFonts w:ascii="Times New Roman" w:eastAsia="Calibri" w:hAnsi="Times New Roman" w:cs="Times New Roman"/>
          <w:sz w:val="12"/>
          <w:szCs w:val="12"/>
        </w:rPr>
        <w:t>В случае соответствия пакета документов техническим регламе</w:t>
      </w:r>
      <w:r>
        <w:rPr>
          <w:rFonts w:ascii="Times New Roman" w:eastAsia="Calibri" w:hAnsi="Times New Roman" w:cs="Times New Roman"/>
          <w:sz w:val="12"/>
          <w:szCs w:val="12"/>
        </w:rPr>
        <w:t xml:space="preserve">нтам </w:t>
      </w:r>
      <w:r w:rsidR="0067797E" w:rsidRPr="0067797E">
        <w:rPr>
          <w:rFonts w:ascii="Times New Roman" w:eastAsia="Calibri" w:hAnsi="Times New Roman" w:cs="Times New Roman"/>
          <w:sz w:val="12"/>
          <w:szCs w:val="12"/>
        </w:rPr>
        <w:t>готовит материалы для проведени</w:t>
      </w:r>
      <w:r>
        <w:rPr>
          <w:rFonts w:ascii="Times New Roman" w:eastAsia="Calibri" w:hAnsi="Times New Roman" w:cs="Times New Roman"/>
          <w:sz w:val="12"/>
          <w:szCs w:val="12"/>
        </w:rPr>
        <w:t xml:space="preserve">я публичных слушаний по вопросу </w:t>
      </w:r>
      <w:r w:rsidR="0067797E" w:rsidRPr="0067797E">
        <w:rPr>
          <w:rFonts w:ascii="Times New Roman" w:eastAsia="Calibri" w:hAnsi="Times New Roman" w:cs="Times New Roman"/>
          <w:sz w:val="12"/>
          <w:szCs w:val="12"/>
        </w:rPr>
        <w:t>предоставления разрешения на откло</w:t>
      </w:r>
      <w:r>
        <w:rPr>
          <w:rFonts w:ascii="Times New Roman" w:eastAsia="Calibri" w:hAnsi="Times New Roman" w:cs="Times New Roman"/>
          <w:sz w:val="12"/>
          <w:szCs w:val="12"/>
        </w:rPr>
        <w:t xml:space="preserve">нение от предельных параметров. </w:t>
      </w:r>
      <w:r w:rsidR="0067797E" w:rsidRPr="0067797E">
        <w:rPr>
          <w:rFonts w:ascii="Times New Roman" w:eastAsia="Calibri" w:hAnsi="Times New Roman" w:cs="Times New Roman"/>
          <w:sz w:val="12"/>
          <w:szCs w:val="12"/>
        </w:rPr>
        <w:t>Максимальный срок выполнения соо</w:t>
      </w:r>
      <w:r>
        <w:rPr>
          <w:rFonts w:ascii="Times New Roman" w:eastAsia="Calibri" w:hAnsi="Times New Roman" w:cs="Times New Roman"/>
          <w:sz w:val="12"/>
          <w:szCs w:val="12"/>
        </w:rPr>
        <w:t xml:space="preserve">тветствующего административного </w:t>
      </w:r>
      <w:r w:rsidR="0067797E" w:rsidRPr="0067797E">
        <w:rPr>
          <w:rFonts w:ascii="Times New Roman" w:eastAsia="Calibri" w:hAnsi="Times New Roman" w:cs="Times New Roman"/>
          <w:sz w:val="12"/>
          <w:szCs w:val="12"/>
        </w:rPr>
        <w:t>действия составляет 2 рабочих дня;</w:t>
      </w:r>
    </w:p>
    <w:p w14:paraId="0FA34635"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7797E" w:rsidRPr="0067797E">
        <w:rPr>
          <w:rFonts w:ascii="Times New Roman" w:eastAsia="Calibri" w:hAnsi="Times New Roman" w:cs="Times New Roman"/>
          <w:sz w:val="12"/>
          <w:szCs w:val="12"/>
        </w:rPr>
        <w:t>направляет главе сельского по</w:t>
      </w:r>
      <w:r>
        <w:rPr>
          <w:rFonts w:ascii="Times New Roman" w:eastAsia="Calibri" w:hAnsi="Times New Roman" w:cs="Times New Roman"/>
          <w:sz w:val="12"/>
          <w:szCs w:val="12"/>
        </w:rPr>
        <w:t xml:space="preserve">селения Серноводск рекомендации </w:t>
      </w:r>
      <w:r w:rsidR="0067797E" w:rsidRPr="0067797E">
        <w:rPr>
          <w:rFonts w:ascii="Times New Roman" w:eastAsia="Calibri" w:hAnsi="Times New Roman" w:cs="Times New Roman"/>
          <w:sz w:val="12"/>
          <w:szCs w:val="12"/>
        </w:rPr>
        <w:t>Комиссии, подготовленные на осн</w:t>
      </w:r>
      <w:r>
        <w:rPr>
          <w:rFonts w:ascii="Times New Roman" w:eastAsia="Calibri" w:hAnsi="Times New Roman" w:cs="Times New Roman"/>
          <w:sz w:val="12"/>
          <w:szCs w:val="12"/>
        </w:rPr>
        <w:t xml:space="preserve">овании заключения о результатах </w:t>
      </w:r>
      <w:r w:rsidR="0067797E" w:rsidRPr="0067797E">
        <w:rPr>
          <w:rFonts w:ascii="Times New Roman" w:eastAsia="Calibri" w:hAnsi="Times New Roman" w:cs="Times New Roman"/>
          <w:sz w:val="12"/>
          <w:szCs w:val="12"/>
        </w:rPr>
        <w:t>публичных слушаний по вопросу</w:t>
      </w:r>
      <w:r>
        <w:rPr>
          <w:rFonts w:ascii="Times New Roman" w:eastAsia="Calibri" w:hAnsi="Times New Roman" w:cs="Times New Roman"/>
          <w:sz w:val="12"/>
          <w:szCs w:val="12"/>
        </w:rPr>
        <w:t xml:space="preserve"> о предоставлении разрешения на </w:t>
      </w:r>
      <w:r w:rsidR="0067797E" w:rsidRPr="0067797E">
        <w:rPr>
          <w:rFonts w:ascii="Times New Roman" w:eastAsia="Calibri" w:hAnsi="Times New Roman" w:cs="Times New Roman"/>
          <w:sz w:val="12"/>
          <w:szCs w:val="12"/>
        </w:rPr>
        <w:t>отклонение от предельных парамет</w:t>
      </w:r>
      <w:r>
        <w:rPr>
          <w:rFonts w:ascii="Times New Roman" w:eastAsia="Calibri" w:hAnsi="Times New Roman" w:cs="Times New Roman"/>
          <w:sz w:val="12"/>
          <w:szCs w:val="12"/>
        </w:rPr>
        <w:t xml:space="preserve">ров разрешенного строительства, </w:t>
      </w:r>
      <w:r w:rsidR="0067797E" w:rsidRPr="0067797E">
        <w:rPr>
          <w:rFonts w:ascii="Times New Roman" w:eastAsia="Calibri" w:hAnsi="Times New Roman" w:cs="Times New Roman"/>
          <w:sz w:val="12"/>
          <w:szCs w:val="12"/>
        </w:rPr>
        <w:t>реконструкции объектов капитального строительства.</w:t>
      </w:r>
    </w:p>
    <w:p w14:paraId="05C91DD3" w14:textId="77777777" w:rsidR="0067797E" w:rsidRPr="0067797E" w:rsidRDefault="00861EB0"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67797E" w:rsidRPr="0067797E">
        <w:rPr>
          <w:rFonts w:ascii="Times New Roman" w:eastAsia="Calibri" w:hAnsi="Times New Roman" w:cs="Times New Roman"/>
          <w:sz w:val="12"/>
          <w:szCs w:val="12"/>
        </w:rPr>
        <w:t>Результатом административной процедуры является направление главе сельского поселения Серноводск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F89CE78" w14:textId="77777777" w:rsidR="0067797E" w:rsidRPr="0067797E" w:rsidRDefault="00861EB0"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3.28. </w:t>
      </w:r>
      <w:r w:rsidR="0067797E" w:rsidRPr="0067797E">
        <w:rPr>
          <w:rFonts w:ascii="Times New Roman" w:eastAsia="Calibri" w:hAnsi="Times New Roman" w:cs="Times New Roman"/>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14:paraId="34C2888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p>
    <w:p w14:paraId="25FC0F4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51E258FA" w14:textId="77777777" w:rsidR="0067797E" w:rsidRPr="0067797E" w:rsidRDefault="00861EB0" w:rsidP="00861EB0">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67797E" w:rsidRPr="0067797E">
        <w:rPr>
          <w:rFonts w:ascii="Times New Roman" w:eastAsia="Calibri" w:hAnsi="Times New Roman" w:cs="Times New Roman"/>
          <w:sz w:val="12"/>
          <w:szCs w:val="12"/>
        </w:rPr>
        <w:t>Основанием (юридически</w:t>
      </w:r>
      <w:r>
        <w:rPr>
          <w:rFonts w:ascii="Times New Roman" w:eastAsia="Calibri" w:hAnsi="Times New Roman" w:cs="Times New Roman"/>
          <w:sz w:val="12"/>
          <w:szCs w:val="12"/>
        </w:rPr>
        <w:t xml:space="preserve">м фактом) для начала выполнения </w:t>
      </w:r>
      <w:r w:rsidR="0067797E" w:rsidRPr="0067797E">
        <w:rPr>
          <w:rFonts w:ascii="Times New Roman" w:eastAsia="Calibri" w:hAnsi="Times New Roman" w:cs="Times New Roman"/>
          <w:sz w:val="12"/>
          <w:szCs w:val="12"/>
        </w:rPr>
        <w:t>административной процедуры явля</w:t>
      </w:r>
      <w:r>
        <w:rPr>
          <w:rFonts w:ascii="Times New Roman" w:eastAsia="Calibri" w:hAnsi="Times New Roman" w:cs="Times New Roman"/>
          <w:sz w:val="12"/>
          <w:szCs w:val="12"/>
        </w:rPr>
        <w:t xml:space="preserve">ется получение главой сельского </w:t>
      </w:r>
      <w:r w:rsidR="0067797E" w:rsidRPr="0067797E">
        <w:rPr>
          <w:rFonts w:ascii="Times New Roman" w:eastAsia="Calibri" w:hAnsi="Times New Roman" w:cs="Times New Roman"/>
          <w:sz w:val="12"/>
          <w:szCs w:val="12"/>
        </w:rPr>
        <w:t>поселения Серноводск  рекомендаций Комис</w:t>
      </w:r>
      <w:r>
        <w:rPr>
          <w:rFonts w:ascii="Times New Roman" w:eastAsia="Calibri" w:hAnsi="Times New Roman" w:cs="Times New Roman"/>
          <w:sz w:val="12"/>
          <w:szCs w:val="12"/>
        </w:rPr>
        <w:t xml:space="preserve">сии о предоставлении разрешения </w:t>
      </w:r>
      <w:r w:rsidR="0067797E" w:rsidRPr="0067797E">
        <w:rPr>
          <w:rFonts w:ascii="Times New Roman" w:eastAsia="Calibri" w:hAnsi="Times New Roman" w:cs="Times New Roman"/>
          <w:sz w:val="12"/>
          <w:szCs w:val="12"/>
        </w:rPr>
        <w:t>на отклонение от предельных параметров или об отказе в предоставлении</w:t>
      </w:r>
      <w:r>
        <w:rPr>
          <w:rFonts w:ascii="Times New Roman" w:eastAsia="Calibri" w:hAnsi="Times New Roman" w:cs="Times New Roman"/>
          <w:sz w:val="12"/>
          <w:szCs w:val="12"/>
        </w:rPr>
        <w:t xml:space="preserve"> </w:t>
      </w:r>
      <w:r w:rsidR="0067797E" w:rsidRPr="0067797E">
        <w:rPr>
          <w:rFonts w:ascii="Times New Roman" w:eastAsia="Calibri" w:hAnsi="Times New Roman" w:cs="Times New Roman"/>
          <w:sz w:val="12"/>
          <w:szCs w:val="12"/>
        </w:rPr>
        <w:t>разрешения на отклонение от предельных параметров.</w:t>
      </w:r>
    </w:p>
    <w:p w14:paraId="737C4E47" w14:textId="77777777" w:rsidR="0067797E" w:rsidRPr="0067797E" w:rsidRDefault="0067797E" w:rsidP="00861EB0">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3.30.</w:t>
      </w:r>
      <w:r w:rsidR="00861EB0" w:rsidRPr="0067797E">
        <w:rPr>
          <w:rFonts w:ascii="Times New Roman" w:eastAsia="Calibri" w:hAnsi="Times New Roman" w:cs="Times New Roman"/>
          <w:sz w:val="12"/>
          <w:szCs w:val="12"/>
        </w:rPr>
        <w:t xml:space="preserve"> </w:t>
      </w:r>
      <w:r w:rsidRPr="0067797E">
        <w:rPr>
          <w:rFonts w:ascii="Times New Roman" w:eastAsia="Calibri" w:hAnsi="Times New Roman" w:cs="Times New Roman"/>
          <w:sz w:val="12"/>
          <w:szCs w:val="12"/>
        </w:rPr>
        <w:t>Глава сельского поселения Серново</w:t>
      </w:r>
      <w:r w:rsidR="00861EB0">
        <w:rPr>
          <w:rFonts w:ascii="Times New Roman" w:eastAsia="Calibri" w:hAnsi="Times New Roman" w:cs="Times New Roman"/>
          <w:sz w:val="12"/>
          <w:szCs w:val="12"/>
        </w:rPr>
        <w:t xml:space="preserve">дск  в течение семи дней со дня </w:t>
      </w:r>
      <w:r w:rsidRPr="0067797E">
        <w:rPr>
          <w:rFonts w:ascii="Times New Roman" w:eastAsia="Calibri" w:hAnsi="Times New Roman" w:cs="Times New Roman"/>
          <w:sz w:val="12"/>
          <w:szCs w:val="12"/>
        </w:rPr>
        <w:t>поступления рекомендаций Комиссии при</w:t>
      </w:r>
      <w:r w:rsidR="00861EB0">
        <w:rPr>
          <w:rFonts w:ascii="Times New Roman" w:eastAsia="Calibri" w:hAnsi="Times New Roman" w:cs="Times New Roman"/>
          <w:sz w:val="12"/>
          <w:szCs w:val="12"/>
        </w:rPr>
        <w:t xml:space="preserve">нимает решение о предоставлении </w:t>
      </w:r>
      <w:r w:rsidRPr="0067797E">
        <w:rPr>
          <w:rFonts w:ascii="Times New Roman" w:eastAsia="Calibri" w:hAnsi="Times New Roman" w:cs="Times New Roman"/>
          <w:sz w:val="12"/>
          <w:szCs w:val="12"/>
        </w:rPr>
        <w:t>разрешения на отклонение от предельных параметров либо об отказе</w:t>
      </w:r>
      <w:r w:rsidR="00861EB0">
        <w:rPr>
          <w:rFonts w:ascii="Times New Roman" w:eastAsia="Calibri" w:hAnsi="Times New Roman" w:cs="Times New Roman"/>
          <w:sz w:val="12"/>
          <w:szCs w:val="12"/>
        </w:rPr>
        <w:t xml:space="preserve"> в </w:t>
      </w:r>
      <w:r w:rsidRPr="0067797E">
        <w:rPr>
          <w:rFonts w:ascii="Times New Roman" w:eastAsia="Calibri" w:hAnsi="Times New Roman" w:cs="Times New Roman"/>
          <w:sz w:val="12"/>
          <w:szCs w:val="12"/>
        </w:rPr>
        <w:t>предоставлении такого разрешения. В ук</w:t>
      </w:r>
      <w:r w:rsidR="00861EB0">
        <w:rPr>
          <w:rFonts w:ascii="Times New Roman" w:eastAsia="Calibri" w:hAnsi="Times New Roman" w:cs="Times New Roman"/>
          <w:sz w:val="12"/>
          <w:szCs w:val="12"/>
        </w:rPr>
        <w:t xml:space="preserve">азанный в настоящем пункте срок </w:t>
      </w:r>
      <w:r w:rsidRPr="0067797E">
        <w:rPr>
          <w:rFonts w:ascii="Times New Roman" w:eastAsia="Calibri" w:hAnsi="Times New Roman" w:cs="Times New Roman"/>
          <w:sz w:val="12"/>
          <w:szCs w:val="12"/>
        </w:rPr>
        <w:t>входят подготовка проекта муниципально</w:t>
      </w:r>
      <w:r w:rsidR="00861EB0">
        <w:rPr>
          <w:rFonts w:ascii="Times New Roman" w:eastAsia="Calibri" w:hAnsi="Times New Roman" w:cs="Times New Roman"/>
          <w:sz w:val="12"/>
          <w:szCs w:val="12"/>
        </w:rPr>
        <w:t xml:space="preserve">го правового акта Администрации </w:t>
      </w:r>
      <w:r w:rsidRPr="0067797E">
        <w:rPr>
          <w:rFonts w:ascii="Times New Roman" w:eastAsia="Calibri" w:hAnsi="Times New Roman" w:cs="Times New Roman"/>
          <w:sz w:val="12"/>
          <w:szCs w:val="12"/>
        </w:rPr>
        <w:t>сельского поселения Серноводск  о предо</w:t>
      </w:r>
      <w:r w:rsidR="00861EB0">
        <w:rPr>
          <w:rFonts w:ascii="Times New Roman" w:eastAsia="Calibri" w:hAnsi="Times New Roman" w:cs="Times New Roman"/>
          <w:sz w:val="12"/>
          <w:szCs w:val="12"/>
        </w:rPr>
        <w:t xml:space="preserve">ставлении разрешения на условно </w:t>
      </w:r>
      <w:r w:rsidRPr="0067797E">
        <w:rPr>
          <w:rFonts w:ascii="Times New Roman" w:eastAsia="Calibri" w:hAnsi="Times New Roman" w:cs="Times New Roman"/>
          <w:sz w:val="12"/>
          <w:szCs w:val="12"/>
        </w:rPr>
        <w:t>разрешенный вид использования, согласовани</w:t>
      </w:r>
      <w:r w:rsidR="00861EB0">
        <w:rPr>
          <w:rFonts w:ascii="Times New Roman" w:eastAsia="Calibri" w:hAnsi="Times New Roman" w:cs="Times New Roman"/>
          <w:sz w:val="12"/>
          <w:szCs w:val="12"/>
        </w:rPr>
        <w:t xml:space="preserve">е и подписание главой </w:t>
      </w:r>
      <w:r w:rsidRPr="0067797E">
        <w:rPr>
          <w:rFonts w:ascii="Times New Roman" w:eastAsia="Calibri" w:hAnsi="Times New Roman" w:cs="Times New Roman"/>
          <w:sz w:val="12"/>
          <w:szCs w:val="12"/>
        </w:rPr>
        <w:t>сельского поселения Серноводск соответств</w:t>
      </w:r>
      <w:r w:rsidR="00861EB0">
        <w:rPr>
          <w:rFonts w:ascii="Times New Roman" w:eastAsia="Calibri" w:hAnsi="Times New Roman" w:cs="Times New Roman"/>
          <w:sz w:val="12"/>
          <w:szCs w:val="12"/>
        </w:rPr>
        <w:t xml:space="preserve">ующего муниципального правового </w:t>
      </w:r>
      <w:r w:rsidRPr="0067797E">
        <w:rPr>
          <w:rFonts w:ascii="Times New Roman" w:eastAsia="Calibri" w:hAnsi="Times New Roman" w:cs="Times New Roman"/>
          <w:sz w:val="12"/>
          <w:szCs w:val="12"/>
        </w:rPr>
        <w:t>акта.</w:t>
      </w:r>
    </w:p>
    <w:p w14:paraId="02D3E35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Должностное лицо Администрации сельского поселения Серноводск,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15C66471"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67797E" w:rsidRPr="0067797E">
        <w:rPr>
          <w:rFonts w:ascii="Times New Roman" w:eastAsia="Calibri" w:hAnsi="Times New Roman" w:cs="Times New Roman"/>
          <w:sz w:val="12"/>
          <w:szCs w:val="12"/>
        </w:rPr>
        <w:t>Максимальный срок выполнен</w:t>
      </w:r>
      <w:r>
        <w:rPr>
          <w:rFonts w:ascii="Times New Roman" w:eastAsia="Calibri" w:hAnsi="Times New Roman" w:cs="Times New Roman"/>
          <w:sz w:val="12"/>
          <w:szCs w:val="12"/>
        </w:rPr>
        <w:t xml:space="preserve">ия административной процедуры 7 </w:t>
      </w:r>
      <w:r w:rsidR="0067797E" w:rsidRPr="0067797E">
        <w:rPr>
          <w:rFonts w:ascii="Times New Roman" w:eastAsia="Calibri" w:hAnsi="Times New Roman" w:cs="Times New Roman"/>
          <w:sz w:val="12"/>
          <w:szCs w:val="12"/>
        </w:rPr>
        <w:t>дней.</w:t>
      </w:r>
    </w:p>
    <w:p w14:paraId="77080DFA"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67797E" w:rsidRPr="0067797E">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67797E" w:rsidRPr="0067797E">
        <w:rPr>
          <w:rFonts w:ascii="Times New Roman" w:eastAsia="Calibri" w:hAnsi="Times New Roman" w:cs="Times New Roman"/>
          <w:sz w:val="12"/>
          <w:szCs w:val="12"/>
        </w:rPr>
        <w:t>муниципальный правовой акт о предоставл</w:t>
      </w:r>
      <w:r>
        <w:rPr>
          <w:rFonts w:ascii="Times New Roman" w:eastAsia="Calibri" w:hAnsi="Times New Roman" w:cs="Times New Roman"/>
          <w:sz w:val="12"/>
          <w:szCs w:val="12"/>
        </w:rPr>
        <w:t xml:space="preserve">ении разрешения на отклонение </w:t>
      </w:r>
      <w:r w:rsidR="0067797E" w:rsidRPr="0067797E">
        <w:rPr>
          <w:rFonts w:ascii="Times New Roman" w:eastAsia="Calibri" w:hAnsi="Times New Roman" w:cs="Times New Roman"/>
          <w:sz w:val="12"/>
          <w:szCs w:val="12"/>
        </w:rPr>
        <w:t>от предельных параметров или об отказе в предоставлении такого разрешения.</w:t>
      </w:r>
    </w:p>
    <w:p w14:paraId="0B0D393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3.33. Результат предоставления муниципальной услуги заявитель может получить:</w:t>
      </w:r>
    </w:p>
    <w:p w14:paraId="1559B81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лично в Администрации сельского поселения Серноводск;</w:t>
      </w:r>
    </w:p>
    <w:p w14:paraId="2DF84FE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Серноводск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Серноводск  в МФЦ результата предоставления муниципальной услуги и срок его выдачи заявителю определяются соглашением о взаимодействии;</w:t>
      </w:r>
    </w:p>
    <w:p w14:paraId="2A1D387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электронной форме в едином региональном хранилище.</w:t>
      </w:r>
    </w:p>
    <w:p w14:paraId="3E0B086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3.34. Способом фиксации результата административной процедуры является внесение сведений, в регистр соответствующих документов.</w:t>
      </w:r>
    </w:p>
    <w:p w14:paraId="484DA6C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p>
    <w:p w14:paraId="660471A4" w14:textId="77777777" w:rsidR="0067797E" w:rsidRPr="004072F8" w:rsidRDefault="0067797E" w:rsidP="004072F8">
      <w:pPr>
        <w:spacing w:after="0" w:line="240" w:lineRule="auto"/>
        <w:ind w:firstLine="284"/>
        <w:jc w:val="center"/>
        <w:rPr>
          <w:rFonts w:ascii="Times New Roman" w:eastAsia="Calibri" w:hAnsi="Times New Roman" w:cs="Times New Roman"/>
          <w:b/>
          <w:sz w:val="12"/>
          <w:szCs w:val="12"/>
        </w:rPr>
      </w:pPr>
      <w:r w:rsidRPr="004072F8">
        <w:rPr>
          <w:rFonts w:ascii="Times New Roman" w:eastAsia="Calibri" w:hAnsi="Times New Roman" w:cs="Times New Roman"/>
          <w:b/>
          <w:sz w:val="12"/>
          <w:szCs w:val="12"/>
        </w:rPr>
        <w:t>4. Формы контроля за исполнением Административного регламента</w:t>
      </w:r>
    </w:p>
    <w:p w14:paraId="53888DBF"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67797E" w:rsidRPr="0067797E">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Серноводск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38B2CB2D"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67797E" w:rsidRPr="0067797E">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3E2961AD"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67797E" w:rsidRPr="0067797E">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Серноводск.</w:t>
      </w:r>
    </w:p>
    <w:p w14:paraId="54950C01"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67797E" w:rsidRPr="0067797E">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67797E" w:rsidRPr="0067797E">
        <w:rPr>
          <w:rFonts w:ascii="Times New Roman" w:eastAsia="Calibri" w:hAnsi="Times New Roman" w:cs="Times New Roman"/>
          <w:sz w:val="12"/>
          <w:szCs w:val="12"/>
        </w:rPr>
        <w:t>администрацией положений настоящего</w:t>
      </w:r>
      <w:r>
        <w:rPr>
          <w:rFonts w:ascii="Times New Roman" w:eastAsia="Calibri" w:hAnsi="Times New Roman" w:cs="Times New Roman"/>
          <w:sz w:val="12"/>
          <w:szCs w:val="12"/>
        </w:rPr>
        <w:t xml:space="preserve"> Административного регламента и </w:t>
      </w:r>
      <w:r w:rsidR="0067797E" w:rsidRPr="0067797E">
        <w:rPr>
          <w:rFonts w:ascii="Times New Roman" w:eastAsia="Calibri" w:hAnsi="Times New Roman" w:cs="Times New Roman"/>
          <w:sz w:val="12"/>
          <w:szCs w:val="12"/>
        </w:rPr>
        <w:t>иных нормативных правовых акто</w:t>
      </w:r>
      <w:r>
        <w:rPr>
          <w:rFonts w:ascii="Times New Roman" w:eastAsia="Calibri" w:hAnsi="Times New Roman" w:cs="Times New Roman"/>
          <w:sz w:val="12"/>
          <w:szCs w:val="12"/>
        </w:rPr>
        <w:t xml:space="preserve">в, устанавливающих требования к </w:t>
      </w:r>
      <w:r w:rsidR="0067797E" w:rsidRPr="0067797E">
        <w:rPr>
          <w:rFonts w:ascii="Times New Roman" w:eastAsia="Calibri" w:hAnsi="Times New Roman" w:cs="Times New Roman"/>
          <w:sz w:val="12"/>
          <w:szCs w:val="12"/>
        </w:rPr>
        <w:t>предоставлению муниципальной усл</w:t>
      </w:r>
      <w:r>
        <w:rPr>
          <w:rFonts w:ascii="Times New Roman" w:eastAsia="Calibri" w:hAnsi="Times New Roman" w:cs="Times New Roman"/>
          <w:sz w:val="12"/>
          <w:szCs w:val="12"/>
        </w:rPr>
        <w:t xml:space="preserve">уги, определяются планом работы </w:t>
      </w:r>
      <w:r w:rsidR="0067797E" w:rsidRPr="0067797E">
        <w:rPr>
          <w:rFonts w:ascii="Times New Roman" w:eastAsia="Calibri" w:hAnsi="Times New Roman" w:cs="Times New Roman"/>
          <w:sz w:val="12"/>
          <w:szCs w:val="12"/>
        </w:rPr>
        <w:t>Администрации сельского поселения Серноводск на текущий год.</w:t>
      </w:r>
    </w:p>
    <w:p w14:paraId="74FA5A40"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67797E" w:rsidRPr="0067797E">
        <w:rPr>
          <w:rFonts w:ascii="Times New Roman" w:eastAsia="Calibri" w:hAnsi="Times New Roman" w:cs="Times New Roman"/>
          <w:sz w:val="12"/>
          <w:szCs w:val="12"/>
        </w:rPr>
        <w:t xml:space="preserve">Решение об осуществлении </w:t>
      </w:r>
      <w:r>
        <w:rPr>
          <w:rFonts w:ascii="Times New Roman" w:eastAsia="Calibri" w:hAnsi="Times New Roman" w:cs="Times New Roman"/>
          <w:sz w:val="12"/>
          <w:szCs w:val="12"/>
        </w:rPr>
        <w:t xml:space="preserve">плановых и внеплановых проверок </w:t>
      </w:r>
      <w:r w:rsidR="0067797E" w:rsidRPr="0067797E">
        <w:rPr>
          <w:rFonts w:ascii="Times New Roman" w:eastAsia="Calibri" w:hAnsi="Times New Roman" w:cs="Times New Roman"/>
          <w:sz w:val="12"/>
          <w:szCs w:val="12"/>
        </w:rPr>
        <w:t>полноты и качества предоставления м</w:t>
      </w:r>
      <w:r>
        <w:rPr>
          <w:rFonts w:ascii="Times New Roman" w:eastAsia="Calibri" w:hAnsi="Times New Roman" w:cs="Times New Roman"/>
          <w:sz w:val="12"/>
          <w:szCs w:val="12"/>
        </w:rPr>
        <w:t xml:space="preserve">униципальной услуги принимается </w:t>
      </w:r>
      <w:r w:rsidR="0067797E" w:rsidRPr="0067797E">
        <w:rPr>
          <w:rFonts w:ascii="Times New Roman" w:eastAsia="Calibri" w:hAnsi="Times New Roman" w:cs="Times New Roman"/>
          <w:sz w:val="12"/>
          <w:szCs w:val="12"/>
        </w:rPr>
        <w:t>уполномоченным должностным лицом.</w:t>
      </w:r>
    </w:p>
    <w:p w14:paraId="43654BED"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67797E" w:rsidRPr="0067797E">
        <w:rPr>
          <w:rFonts w:ascii="Times New Roman" w:eastAsia="Calibri" w:hAnsi="Times New Roman" w:cs="Times New Roman"/>
          <w:sz w:val="12"/>
          <w:szCs w:val="12"/>
        </w:rPr>
        <w:t>Плановые проверки проводя</w:t>
      </w:r>
      <w:r>
        <w:rPr>
          <w:rFonts w:ascii="Times New Roman" w:eastAsia="Calibri" w:hAnsi="Times New Roman" w:cs="Times New Roman"/>
          <w:sz w:val="12"/>
          <w:szCs w:val="12"/>
        </w:rPr>
        <w:t xml:space="preserve">тся на основании годовых планов </w:t>
      </w:r>
      <w:r w:rsidR="0067797E" w:rsidRPr="0067797E">
        <w:rPr>
          <w:rFonts w:ascii="Times New Roman" w:eastAsia="Calibri" w:hAnsi="Times New Roman" w:cs="Times New Roman"/>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201E948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Плановые проверки проводятся не реже 1 раза в 3 года.</w:t>
      </w:r>
    </w:p>
    <w:p w14:paraId="50358358"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67797E" w:rsidRPr="0067797E">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67797E" w:rsidRPr="0067797E">
        <w:rPr>
          <w:rFonts w:ascii="Times New Roman" w:eastAsia="Calibri" w:hAnsi="Times New Roman" w:cs="Times New Roman"/>
          <w:sz w:val="12"/>
          <w:szCs w:val="12"/>
        </w:rPr>
        <w:t>предоставления муниципальной услуги осуществляются</w:t>
      </w:r>
      <w:r>
        <w:rPr>
          <w:rFonts w:ascii="Times New Roman" w:eastAsia="Calibri" w:hAnsi="Times New Roman" w:cs="Times New Roman"/>
          <w:sz w:val="12"/>
          <w:szCs w:val="12"/>
        </w:rPr>
        <w:t xml:space="preserve"> структурным </w:t>
      </w:r>
      <w:r w:rsidR="0067797E" w:rsidRPr="0067797E">
        <w:rPr>
          <w:rFonts w:ascii="Times New Roman" w:eastAsia="Calibri" w:hAnsi="Times New Roman" w:cs="Times New Roman"/>
          <w:sz w:val="12"/>
          <w:szCs w:val="12"/>
        </w:rPr>
        <w:t>подразделением Администрации сельского поселения Серноводск  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67797E" w:rsidRPr="0067797E">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67797E" w:rsidRPr="0067797E">
        <w:rPr>
          <w:rFonts w:ascii="Times New Roman" w:eastAsia="Calibri" w:hAnsi="Times New Roman" w:cs="Times New Roman"/>
          <w:sz w:val="12"/>
          <w:szCs w:val="12"/>
        </w:rPr>
        <w:t>соответствующих правовых актов.</w:t>
      </w:r>
    </w:p>
    <w:p w14:paraId="2FFCA18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09CEB595"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67797E" w:rsidRPr="0067797E">
        <w:rPr>
          <w:rFonts w:ascii="Times New Roman" w:eastAsia="Calibri" w:hAnsi="Times New Roman" w:cs="Times New Roman"/>
          <w:sz w:val="12"/>
          <w:szCs w:val="12"/>
        </w:rPr>
        <w:t>Должностные лица Администрации се</w:t>
      </w:r>
      <w:r>
        <w:rPr>
          <w:rFonts w:ascii="Times New Roman" w:eastAsia="Calibri" w:hAnsi="Times New Roman" w:cs="Times New Roman"/>
          <w:sz w:val="12"/>
          <w:szCs w:val="12"/>
        </w:rPr>
        <w:t xml:space="preserve">льского поселения Серноводск  в </w:t>
      </w:r>
      <w:r w:rsidR="0067797E" w:rsidRPr="0067797E">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67797E" w:rsidRPr="0067797E">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67797E" w:rsidRPr="0067797E">
        <w:rPr>
          <w:rFonts w:ascii="Times New Roman" w:eastAsia="Calibri" w:hAnsi="Times New Roman" w:cs="Times New Roman"/>
          <w:sz w:val="12"/>
          <w:szCs w:val="12"/>
        </w:rPr>
        <w:t>копии документов, выданны</w:t>
      </w:r>
      <w:r>
        <w:rPr>
          <w:rFonts w:ascii="Times New Roman" w:eastAsia="Calibri" w:hAnsi="Times New Roman" w:cs="Times New Roman"/>
          <w:sz w:val="12"/>
          <w:szCs w:val="12"/>
        </w:rPr>
        <w:t xml:space="preserve">х по результатам предоставления </w:t>
      </w:r>
      <w:r w:rsidR="0067797E" w:rsidRPr="0067797E">
        <w:rPr>
          <w:rFonts w:ascii="Times New Roman" w:eastAsia="Calibri" w:hAnsi="Times New Roman" w:cs="Times New Roman"/>
          <w:sz w:val="12"/>
          <w:szCs w:val="12"/>
        </w:rPr>
        <w:t>муниципальной услуги.</w:t>
      </w:r>
    </w:p>
    <w:p w14:paraId="5A18C54E"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67797E" w:rsidRPr="0067797E">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67797E" w:rsidRPr="0067797E">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67797E" w:rsidRPr="0067797E">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67797E" w:rsidRPr="0067797E">
        <w:rPr>
          <w:rFonts w:ascii="Times New Roman" w:eastAsia="Calibri" w:hAnsi="Times New Roman" w:cs="Times New Roman"/>
          <w:sz w:val="12"/>
          <w:szCs w:val="12"/>
        </w:rPr>
        <w:t>регламентом, несут должностные лица Ад</w:t>
      </w:r>
      <w:r>
        <w:rPr>
          <w:rFonts w:ascii="Times New Roman" w:eastAsia="Calibri" w:hAnsi="Times New Roman" w:cs="Times New Roman"/>
          <w:sz w:val="12"/>
          <w:szCs w:val="12"/>
        </w:rPr>
        <w:t xml:space="preserve">министрации сельского поселения </w:t>
      </w:r>
      <w:r w:rsidR="0067797E" w:rsidRPr="0067797E">
        <w:rPr>
          <w:rFonts w:ascii="Times New Roman" w:eastAsia="Calibri" w:hAnsi="Times New Roman" w:cs="Times New Roman"/>
          <w:sz w:val="12"/>
          <w:szCs w:val="12"/>
        </w:rPr>
        <w:t>Серноводск, участвующие в предоставлении муниципальной услуги.</w:t>
      </w:r>
    </w:p>
    <w:p w14:paraId="035639AD"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67797E" w:rsidRPr="0067797E">
        <w:rPr>
          <w:rFonts w:ascii="Times New Roman" w:eastAsia="Calibri" w:hAnsi="Times New Roman" w:cs="Times New Roman"/>
          <w:sz w:val="12"/>
          <w:szCs w:val="12"/>
        </w:rPr>
        <w:t xml:space="preserve">Заявители и иные лица могут </w:t>
      </w:r>
      <w:r>
        <w:rPr>
          <w:rFonts w:ascii="Times New Roman" w:eastAsia="Calibri" w:hAnsi="Times New Roman" w:cs="Times New Roman"/>
          <w:sz w:val="12"/>
          <w:szCs w:val="12"/>
        </w:rPr>
        <w:t xml:space="preserve">принимать участие в электронных </w:t>
      </w:r>
      <w:r w:rsidR="0067797E" w:rsidRPr="0067797E">
        <w:rPr>
          <w:rFonts w:ascii="Times New Roman" w:eastAsia="Calibri" w:hAnsi="Times New Roman" w:cs="Times New Roman"/>
          <w:sz w:val="12"/>
          <w:szCs w:val="12"/>
        </w:rPr>
        <w:t>опросах, форумах и анкетировани</w:t>
      </w:r>
      <w:r>
        <w:rPr>
          <w:rFonts w:ascii="Times New Roman" w:eastAsia="Calibri" w:hAnsi="Times New Roman" w:cs="Times New Roman"/>
          <w:sz w:val="12"/>
          <w:szCs w:val="12"/>
        </w:rPr>
        <w:t xml:space="preserve">и по вопросам удовлетворенности </w:t>
      </w:r>
      <w:r w:rsidR="0067797E" w:rsidRPr="0067797E">
        <w:rPr>
          <w:rFonts w:ascii="Times New Roman" w:eastAsia="Calibri" w:hAnsi="Times New Roman" w:cs="Times New Roman"/>
          <w:sz w:val="12"/>
          <w:szCs w:val="12"/>
        </w:rPr>
        <w:t>полнотой и качеством предоставления м</w:t>
      </w:r>
      <w:r>
        <w:rPr>
          <w:rFonts w:ascii="Times New Roman" w:eastAsia="Calibri" w:hAnsi="Times New Roman" w:cs="Times New Roman"/>
          <w:sz w:val="12"/>
          <w:szCs w:val="12"/>
        </w:rPr>
        <w:t xml:space="preserve">униципальной услуги, соблюдения </w:t>
      </w:r>
      <w:r w:rsidR="0067797E" w:rsidRPr="0067797E">
        <w:rPr>
          <w:rFonts w:ascii="Times New Roman" w:eastAsia="Calibri" w:hAnsi="Times New Roman" w:cs="Times New Roman"/>
          <w:sz w:val="12"/>
          <w:szCs w:val="12"/>
        </w:rPr>
        <w:t>положений настоящего Административного регламента, ср</w:t>
      </w:r>
      <w:r>
        <w:rPr>
          <w:rFonts w:ascii="Times New Roman" w:eastAsia="Calibri" w:hAnsi="Times New Roman" w:cs="Times New Roman"/>
          <w:sz w:val="12"/>
          <w:szCs w:val="12"/>
        </w:rPr>
        <w:t xml:space="preserve">оков и </w:t>
      </w:r>
      <w:r w:rsidR="0067797E" w:rsidRPr="0067797E">
        <w:rPr>
          <w:rFonts w:ascii="Times New Roman" w:eastAsia="Calibri" w:hAnsi="Times New Roman" w:cs="Times New Roman"/>
          <w:sz w:val="12"/>
          <w:szCs w:val="12"/>
        </w:rPr>
        <w:t>последовательности действ</w:t>
      </w:r>
      <w:r>
        <w:rPr>
          <w:rFonts w:ascii="Times New Roman" w:eastAsia="Calibri" w:hAnsi="Times New Roman" w:cs="Times New Roman"/>
          <w:sz w:val="12"/>
          <w:szCs w:val="12"/>
        </w:rPr>
        <w:t xml:space="preserve">ий (административных процедур), </w:t>
      </w:r>
      <w:r w:rsidR="0067797E" w:rsidRPr="0067797E">
        <w:rPr>
          <w:rFonts w:ascii="Times New Roman" w:eastAsia="Calibri" w:hAnsi="Times New Roman" w:cs="Times New Roman"/>
          <w:sz w:val="12"/>
          <w:szCs w:val="12"/>
        </w:rPr>
        <w:t>предусмотренных настоящим Администр</w:t>
      </w:r>
      <w:r>
        <w:rPr>
          <w:rFonts w:ascii="Times New Roman" w:eastAsia="Calibri" w:hAnsi="Times New Roman" w:cs="Times New Roman"/>
          <w:sz w:val="12"/>
          <w:szCs w:val="12"/>
        </w:rPr>
        <w:t xml:space="preserve">ативным регламентом, проводимых </w:t>
      </w:r>
      <w:r w:rsidR="0067797E" w:rsidRPr="0067797E">
        <w:rPr>
          <w:rFonts w:ascii="Times New Roman" w:eastAsia="Calibri" w:hAnsi="Times New Roman" w:cs="Times New Roman"/>
          <w:sz w:val="12"/>
          <w:szCs w:val="12"/>
        </w:rPr>
        <w:t>на Едином портале государств</w:t>
      </w:r>
      <w:r>
        <w:rPr>
          <w:rFonts w:ascii="Times New Roman" w:eastAsia="Calibri" w:hAnsi="Times New Roman" w:cs="Times New Roman"/>
          <w:sz w:val="12"/>
          <w:szCs w:val="12"/>
        </w:rPr>
        <w:t xml:space="preserve">енных и муниципальных услуг или </w:t>
      </w:r>
      <w:r w:rsidR="0067797E" w:rsidRPr="0067797E">
        <w:rPr>
          <w:rFonts w:ascii="Times New Roman" w:eastAsia="Calibri" w:hAnsi="Times New Roman" w:cs="Times New Roman"/>
          <w:sz w:val="12"/>
          <w:szCs w:val="12"/>
        </w:rPr>
        <w:t xml:space="preserve">Региональном портале, на официальном сайте Администрации муниципального района Сергиевский. </w:t>
      </w:r>
    </w:p>
    <w:p w14:paraId="1DEF4A6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000575B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p>
    <w:p w14:paraId="6C816E01" w14:textId="77777777" w:rsidR="0067797E" w:rsidRPr="004072F8" w:rsidRDefault="0067797E" w:rsidP="004072F8">
      <w:pPr>
        <w:spacing w:after="0" w:line="240" w:lineRule="auto"/>
        <w:ind w:firstLine="284"/>
        <w:jc w:val="center"/>
        <w:rPr>
          <w:rFonts w:ascii="Times New Roman" w:eastAsia="Calibri" w:hAnsi="Times New Roman" w:cs="Times New Roman"/>
          <w:b/>
          <w:sz w:val="12"/>
          <w:szCs w:val="12"/>
        </w:rPr>
      </w:pPr>
      <w:r w:rsidRPr="004072F8">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сельского поселения Сергиевск, а также должностных лиц Администрации сельского поселения Серноводск, муниципальных служащих, сотрудников МФЦ</w:t>
      </w:r>
    </w:p>
    <w:p w14:paraId="3C66009F"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w:t>
      </w:r>
      <w:r w:rsidR="0067797E" w:rsidRPr="0067797E">
        <w:rPr>
          <w:rFonts w:ascii="Times New Roman" w:eastAsia="Calibri" w:hAnsi="Times New Roman" w:cs="Times New Roman"/>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Серноводск, а также должностных лиц, муниципальных служащих, сотрудников МФЦ в досудебном (внесудебном) порядке.</w:t>
      </w:r>
    </w:p>
    <w:p w14:paraId="30329686"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67797E" w:rsidRPr="0067797E">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Серноводск, а также должностных лиц, муниципальных служащих, сотрудников МФЦ имеет право обратиться к уполномоченному должностному лицу с жалобой.</w:t>
      </w:r>
    </w:p>
    <w:p w14:paraId="1FC56674"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67797E" w:rsidRPr="0067797E">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72F82676"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67797E" w:rsidRPr="0067797E">
        <w:rPr>
          <w:rFonts w:ascii="Times New Roman" w:eastAsia="Calibri" w:hAnsi="Times New Roman" w:cs="Times New Roman"/>
          <w:sz w:val="12"/>
          <w:szCs w:val="12"/>
        </w:rPr>
        <w:t>Жалоба должна содержать:</w:t>
      </w:r>
    </w:p>
    <w:p w14:paraId="34E8712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5449E1C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1674564"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61DDECB6"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9CEE4BA" w14:textId="77777777" w:rsidR="0067797E" w:rsidRPr="0067797E" w:rsidRDefault="004072F8" w:rsidP="004072F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67797E" w:rsidRPr="0067797E">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67797E" w:rsidRPr="0067797E">
        <w:rPr>
          <w:rFonts w:ascii="Times New Roman" w:eastAsia="Calibri" w:hAnsi="Times New Roman" w:cs="Times New Roman"/>
          <w:sz w:val="12"/>
          <w:szCs w:val="12"/>
        </w:rPr>
        <w:t>случаях:</w:t>
      </w:r>
    </w:p>
    <w:p w14:paraId="3129688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1C9C8672"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2) нарушение срока предоставления муниципальной услуги;</w:t>
      </w:r>
    </w:p>
    <w:p w14:paraId="3BDE971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6557E2E3"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77A816D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0682653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5372DBA8"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8619797"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53017AB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7ACD5F85"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33D6757E"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67797E" w:rsidRPr="0067797E">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Серноводск, МФЦ жалобы от заявителя.</w:t>
      </w:r>
    </w:p>
    <w:p w14:paraId="45662622"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67797E" w:rsidRPr="0067797E">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7AD1CB80"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67797E" w:rsidRPr="0067797E">
        <w:rPr>
          <w:rFonts w:ascii="Times New Roman" w:eastAsia="Calibri" w:hAnsi="Times New Roman" w:cs="Times New Roman"/>
          <w:sz w:val="12"/>
          <w:szCs w:val="12"/>
        </w:rPr>
        <w:t>Жалоба заявителя может быть адресована главе сельского поселения Серноводск, руководителю МФЦ.</w:t>
      </w:r>
    </w:p>
    <w:p w14:paraId="5D78F5F1"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67797E" w:rsidRPr="0067797E">
        <w:rPr>
          <w:rFonts w:ascii="Times New Roman" w:eastAsia="Calibri" w:hAnsi="Times New Roman" w:cs="Times New Roman"/>
          <w:sz w:val="12"/>
          <w:szCs w:val="12"/>
        </w:rPr>
        <w:t>Жалоба, поступившая в Администрацию сельского поселения Серноводск,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Серноводск, должностного лица Администрации сельского поселения Серноводск,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048015EA" w14:textId="77777777" w:rsidR="0067797E" w:rsidRPr="0067797E" w:rsidRDefault="004072F8" w:rsidP="0067797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5.10. </w:t>
      </w:r>
      <w:r w:rsidR="0067797E" w:rsidRPr="0067797E">
        <w:rPr>
          <w:rFonts w:ascii="Times New Roman" w:eastAsia="Calibri" w:hAnsi="Times New Roman" w:cs="Times New Roman"/>
          <w:sz w:val="12"/>
          <w:szCs w:val="12"/>
        </w:rPr>
        <w:t>По результатам рассмотрения жалобы Администрация сельского поселения Серноводск, МФЦ принимает одно из следующих решений:</w:t>
      </w:r>
    </w:p>
    <w:p w14:paraId="40D5730C"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Серноводск, должностного лица администрации сельского поселения Серноводск, муниципального служащего, сотрудника МФЦ в том числе в форме отмены принятого решения, исправления допущенных Администрацией сельского поселения Серноводск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Серноводск, о замене такого разрешения на отклонение от предельных параметров;</w:t>
      </w:r>
    </w:p>
    <w:p w14:paraId="57AB604F"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решение об отказе в удовлетворении жалобы.</w:t>
      </w:r>
    </w:p>
    <w:p w14:paraId="649AA571"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1BC9CBBA"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79952B9"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00746DE" w14:textId="77777777" w:rsidR="0067797E" w:rsidRP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2368D4F" w14:textId="77777777" w:rsidR="0067797E" w:rsidRDefault="0067797E" w:rsidP="0067797E">
      <w:pPr>
        <w:spacing w:after="0" w:line="240" w:lineRule="auto"/>
        <w:ind w:firstLine="284"/>
        <w:jc w:val="both"/>
        <w:rPr>
          <w:rFonts w:ascii="Times New Roman" w:eastAsia="Calibri" w:hAnsi="Times New Roman" w:cs="Times New Roman"/>
          <w:sz w:val="12"/>
          <w:szCs w:val="12"/>
        </w:rPr>
      </w:pPr>
      <w:r w:rsidRPr="0067797E">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31D807A9" w14:textId="77777777" w:rsidR="00FE58D3" w:rsidRDefault="00FE58D3" w:rsidP="00FE58D3">
      <w:pPr>
        <w:spacing w:after="0" w:line="240" w:lineRule="auto"/>
        <w:ind w:firstLine="284"/>
        <w:jc w:val="right"/>
        <w:rPr>
          <w:rFonts w:ascii="Times New Roman" w:eastAsia="Calibri" w:hAnsi="Times New Roman" w:cs="Times New Roman"/>
          <w:sz w:val="12"/>
          <w:szCs w:val="12"/>
        </w:rPr>
      </w:pPr>
      <w:r w:rsidRPr="00FE58D3">
        <w:rPr>
          <w:rFonts w:ascii="Times New Roman" w:eastAsia="Calibri" w:hAnsi="Times New Roman" w:cs="Times New Roman"/>
          <w:sz w:val="12"/>
          <w:szCs w:val="12"/>
        </w:rPr>
        <w:t xml:space="preserve">Приложение № 1 </w:t>
      </w:r>
    </w:p>
    <w:p w14:paraId="47AAB0E4" w14:textId="77777777" w:rsidR="00FE58D3" w:rsidRDefault="00FE58D3" w:rsidP="00FE58D3">
      <w:pPr>
        <w:spacing w:after="0" w:line="240" w:lineRule="auto"/>
        <w:ind w:firstLine="284"/>
        <w:jc w:val="right"/>
        <w:rPr>
          <w:rFonts w:ascii="Times New Roman" w:eastAsia="Calibri" w:hAnsi="Times New Roman" w:cs="Times New Roman"/>
          <w:sz w:val="12"/>
          <w:szCs w:val="12"/>
        </w:rPr>
      </w:pPr>
      <w:r w:rsidRPr="00FE58D3">
        <w:rPr>
          <w:rFonts w:ascii="Times New Roman" w:eastAsia="Calibri" w:hAnsi="Times New Roman" w:cs="Times New Roman"/>
          <w:sz w:val="12"/>
          <w:szCs w:val="12"/>
        </w:rPr>
        <w:t xml:space="preserve">к Административному регламенту предоставления </w:t>
      </w:r>
    </w:p>
    <w:p w14:paraId="7A50F424" w14:textId="77777777" w:rsidR="00FE58D3" w:rsidRDefault="00FE58D3" w:rsidP="00FE58D3">
      <w:pPr>
        <w:spacing w:after="0" w:line="240" w:lineRule="auto"/>
        <w:ind w:firstLine="284"/>
        <w:jc w:val="right"/>
        <w:rPr>
          <w:rFonts w:ascii="Times New Roman" w:eastAsia="Calibri" w:hAnsi="Times New Roman" w:cs="Times New Roman"/>
          <w:sz w:val="12"/>
          <w:szCs w:val="12"/>
        </w:rPr>
      </w:pPr>
      <w:r w:rsidRPr="00FE58D3">
        <w:rPr>
          <w:rFonts w:ascii="Times New Roman" w:eastAsia="Calibri" w:hAnsi="Times New Roman" w:cs="Times New Roman"/>
          <w:sz w:val="12"/>
          <w:szCs w:val="12"/>
        </w:rPr>
        <w:t xml:space="preserve">администрацией сельского поселения Серноводск </w:t>
      </w:r>
    </w:p>
    <w:p w14:paraId="0EB2F6B4" w14:textId="77777777" w:rsidR="00FE58D3" w:rsidRDefault="00FE58D3" w:rsidP="00FE58D3">
      <w:pPr>
        <w:spacing w:after="0" w:line="240" w:lineRule="auto"/>
        <w:ind w:firstLine="284"/>
        <w:jc w:val="right"/>
        <w:rPr>
          <w:rFonts w:ascii="Times New Roman" w:eastAsia="Calibri" w:hAnsi="Times New Roman" w:cs="Times New Roman"/>
          <w:sz w:val="12"/>
          <w:szCs w:val="12"/>
        </w:rPr>
      </w:pPr>
      <w:r w:rsidRPr="00FE58D3">
        <w:rPr>
          <w:rFonts w:ascii="Times New Roman" w:eastAsia="Calibri" w:hAnsi="Times New Roman" w:cs="Times New Roman"/>
          <w:sz w:val="12"/>
          <w:szCs w:val="12"/>
        </w:rPr>
        <w:t xml:space="preserve"> муниципальной услуги «Выдача разрешений на отклонение </w:t>
      </w:r>
    </w:p>
    <w:p w14:paraId="02AF00FB" w14:textId="77777777" w:rsidR="00FE58D3" w:rsidRDefault="00FE58D3" w:rsidP="00FE58D3">
      <w:pPr>
        <w:spacing w:after="0" w:line="240" w:lineRule="auto"/>
        <w:ind w:firstLine="284"/>
        <w:jc w:val="right"/>
        <w:rPr>
          <w:rFonts w:ascii="Times New Roman" w:eastAsia="Calibri" w:hAnsi="Times New Roman" w:cs="Times New Roman"/>
          <w:sz w:val="12"/>
          <w:szCs w:val="12"/>
        </w:rPr>
      </w:pPr>
      <w:r w:rsidRPr="00FE58D3">
        <w:rPr>
          <w:rFonts w:ascii="Times New Roman" w:eastAsia="Calibri" w:hAnsi="Times New Roman" w:cs="Times New Roman"/>
          <w:sz w:val="12"/>
          <w:szCs w:val="12"/>
        </w:rPr>
        <w:t xml:space="preserve">от предельных параметров разрешенного строительства, </w:t>
      </w:r>
    </w:p>
    <w:p w14:paraId="0EC54965" w14:textId="77777777" w:rsidR="00FE58D3" w:rsidRDefault="00FE58D3" w:rsidP="00FE58D3">
      <w:pPr>
        <w:spacing w:after="0" w:line="240" w:lineRule="auto"/>
        <w:ind w:firstLine="284"/>
        <w:jc w:val="right"/>
        <w:rPr>
          <w:rFonts w:ascii="Times New Roman" w:eastAsia="Calibri" w:hAnsi="Times New Roman" w:cs="Times New Roman"/>
          <w:sz w:val="12"/>
          <w:szCs w:val="12"/>
        </w:rPr>
      </w:pPr>
      <w:r w:rsidRPr="00FE58D3">
        <w:rPr>
          <w:rFonts w:ascii="Times New Roman" w:eastAsia="Calibri" w:hAnsi="Times New Roman" w:cs="Times New Roman"/>
          <w:sz w:val="12"/>
          <w:szCs w:val="12"/>
        </w:rPr>
        <w:t>реконструкции объектов капитального строительства»</w:t>
      </w:r>
    </w:p>
    <w:p w14:paraId="419D619D" w14:textId="77777777" w:rsidR="00FE58D3" w:rsidRDefault="00BA581F" w:rsidP="00BA581F">
      <w:pPr>
        <w:spacing w:after="0" w:line="240" w:lineRule="auto"/>
        <w:ind w:firstLine="284"/>
        <w:jc w:val="center"/>
        <w:rPr>
          <w:rFonts w:ascii="Times New Roman" w:eastAsia="Calibri" w:hAnsi="Times New Roman" w:cs="Times New Roman"/>
          <w:sz w:val="12"/>
          <w:szCs w:val="12"/>
        </w:rPr>
      </w:pPr>
      <w:r w:rsidRPr="00BA581F">
        <w:rPr>
          <w:rFonts w:ascii="Times New Roman" w:eastAsia="Calibri" w:hAnsi="Times New Roman" w:cs="Times New Roman"/>
          <w:sz w:val="12"/>
          <w:szCs w:val="12"/>
        </w:rPr>
        <w:t>Блок-схема процедур, связанных с предоставлением разрешения</w:t>
      </w:r>
    </w:p>
    <w:p w14:paraId="4DB69E2C" w14:textId="77777777" w:rsidR="00BA581F" w:rsidRDefault="00BA581F" w:rsidP="00BA581F">
      <w:pPr>
        <w:spacing w:after="0" w:line="240" w:lineRule="auto"/>
        <w:rPr>
          <w:rFonts w:ascii="Times New Roman" w:eastAsia="Calibri" w:hAnsi="Times New Roman" w:cs="Times New Roman"/>
          <w:sz w:val="12"/>
          <w:szCs w:val="12"/>
        </w:rPr>
      </w:pPr>
      <w:r>
        <w:rPr>
          <w:noProof/>
          <w:lang w:eastAsia="ru-RU"/>
        </w:rPr>
        <w:drawing>
          <wp:inline distT="0" distB="0" distL="0" distR="0" wp14:anchorId="0E9C2F24" wp14:editId="18C92CC1">
            <wp:extent cx="4812631" cy="1944303"/>
            <wp:effectExtent l="0" t="0" r="0" b="0"/>
            <wp:docPr id="10" name="Рисунок 1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2735" cy="1944345"/>
                    </a:xfrm>
                    <a:prstGeom prst="rect">
                      <a:avLst/>
                    </a:prstGeom>
                    <a:noFill/>
                    <a:ln>
                      <a:noFill/>
                    </a:ln>
                  </pic:spPr>
                </pic:pic>
              </a:graphicData>
            </a:graphic>
          </wp:inline>
        </w:drawing>
      </w:r>
    </w:p>
    <w:p w14:paraId="71DEEB87" w14:textId="77777777" w:rsid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Приложение № 2</w:t>
      </w:r>
    </w:p>
    <w:p w14:paraId="0FFE8951" w14:textId="77777777" w:rsid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к Административному регламенту предоставления</w:t>
      </w:r>
    </w:p>
    <w:p w14:paraId="32E691DD" w14:textId="77777777" w:rsid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администрацией сельского поселения Серноводск </w:t>
      </w:r>
    </w:p>
    <w:p w14:paraId="52768FEB" w14:textId="77777777" w:rsid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муниципальной услуги «Выдача разрешений на отклонение </w:t>
      </w:r>
    </w:p>
    <w:p w14:paraId="297C12E6" w14:textId="77777777" w:rsid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от предельных параметров разрешенного строительства, </w:t>
      </w:r>
    </w:p>
    <w:p w14:paraId="17EDC3F2"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реконструкции объектов капитального строительства»</w:t>
      </w:r>
    </w:p>
    <w:p w14:paraId="1782CBD8"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p>
    <w:p w14:paraId="0FD2E866"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В комиссию по подготовке проекта </w:t>
      </w:r>
    </w:p>
    <w:p w14:paraId="292A5D1C"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правил землепользования и застройки                                                                                                                                       </w:t>
      </w:r>
    </w:p>
    <w:p w14:paraId="5942BCA8"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от __________________________________________</w:t>
      </w:r>
    </w:p>
    <w:p w14:paraId="704C6FCA"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____________________________________________</w:t>
      </w:r>
    </w:p>
    <w:p w14:paraId="3F6994C4"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p>
    <w:p w14:paraId="507CEAC2"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(Ф.И.О. для граждан,  полное наименование организации – для юридических лиц,</w:t>
      </w:r>
    </w:p>
    <w:p w14:paraId="63470039"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____________________________________________</w:t>
      </w:r>
    </w:p>
    <w:p w14:paraId="35E06C31"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p>
    <w:p w14:paraId="7DA35356"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его почтовый индекс и адрес, контактный телефон,                                            </w:t>
      </w:r>
      <w:r>
        <w:rPr>
          <w:rFonts w:ascii="Times New Roman" w:eastAsia="Calibri" w:hAnsi="Times New Roman" w:cs="Times New Roman"/>
          <w:sz w:val="12"/>
          <w:szCs w:val="12"/>
        </w:rPr>
        <w:t xml:space="preserve">                     </w:t>
      </w:r>
    </w:p>
    <w:p w14:paraId="7DC10BA4" w14:textId="77777777" w:rsidR="00BA581F" w:rsidRP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___________________________________________</w:t>
      </w:r>
    </w:p>
    <w:p w14:paraId="71E88717" w14:textId="77777777" w:rsidR="00BA581F" w:rsidRDefault="00BA581F" w:rsidP="00BA581F">
      <w:pPr>
        <w:spacing w:after="0" w:line="240" w:lineRule="auto"/>
        <w:ind w:firstLine="284"/>
        <w:jc w:val="right"/>
        <w:rPr>
          <w:rFonts w:ascii="Times New Roman" w:eastAsia="Calibri" w:hAnsi="Times New Roman" w:cs="Times New Roman"/>
          <w:sz w:val="12"/>
          <w:szCs w:val="12"/>
        </w:rPr>
      </w:pPr>
      <w:r w:rsidRPr="00BA581F">
        <w:rPr>
          <w:rFonts w:ascii="Times New Roman" w:eastAsia="Calibri" w:hAnsi="Times New Roman" w:cs="Times New Roman"/>
          <w:sz w:val="12"/>
          <w:szCs w:val="12"/>
        </w:rPr>
        <w:t xml:space="preserve">                                                                  паспортные данные для физических лиц)</w:t>
      </w:r>
    </w:p>
    <w:p w14:paraId="00936895" w14:textId="77777777" w:rsidR="00A04475" w:rsidRPr="00A04475" w:rsidRDefault="00A04475" w:rsidP="00A04475">
      <w:pPr>
        <w:spacing w:after="0" w:line="240" w:lineRule="auto"/>
        <w:ind w:firstLine="284"/>
        <w:jc w:val="center"/>
        <w:rPr>
          <w:rFonts w:ascii="Times New Roman" w:eastAsia="Calibri" w:hAnsi="Times New Roman" w:cs="Times New Roman"/>
          <w:sz w:val="12"/>
          <w:szCs w:val="12"/>
        </w:rPr>
      </w:pPr>
      <w:r w:rsidRPr="00A04475">
        <w:rPr>
          <w:rFonts w:ascii="Times New Roman" w:eastAsia="Calibri" w:hAnsi="Times New Roman" w:cs="Times New Roman"/>
          <w:sz w:val="12"/>
          <w:szCs w:val="12"/>
        </w:rPr>
        <w:t>ЗАЯВЛЕНИЕ</w:t>
      </w:r>
    </w:p>
    <w:p w14:paraId="321FCCE9"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p>
    <w:p w14:paraId="0904C3A4"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Прошу предоставить разреше</w:t>
      </w:r>
      <w:r>
        <w:rPr>
          <w:rFonts w:ascii="Times New Roman" w:eastAsia="Calibri" w:hAnsi="Times New Roman" w:cs="Times New Roman"/>
          <w:sz w:val="12"/>
          <w:szCs w:val="12"/>
        </w:rPr>
        <w:t xml:space="preserve">ние на отклонение от предельных </w:t>
      </w:r>
      <w:r w:rsidRPr="00A04475">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A04475">
        <w:rPr>
          <w:rFonts w:ascii="Times New Roman" w:eastAsia="Calibri" w:hAnsi="Times New Roman" w:cs="Times New Roman"/>
          <w:sz w:val="12"/>
          <w:szCs w:val="12"/>
        </w:rPr>
        <w:t>капитального строительства (да</w:t>
      </w:r>
      <w:r>
        <w:rPr>
          <w:rFonts w:ascii="Times New Roman" w:eastAsia="Calibri" w:hAnsi="Times New Roman" w:cs="Times New Roman"/>
          <w:sz w:val="12"/>
          <w:szCs w:val="12"/>
        </w:rPr>
        <w:t>лее - предельные параметры) для земельного участка</w:t>
      </w:r>
      <w:r>
        <w:rPr>
          <w:rFonts w:ascii="Times New Roman" w:eastAsia="Calibri" w:hAnsi="Times New Roman" w:cs="Times New Roman"/>
          <w:sz w:val="12"/>
          <w:szCs w:val="12"/>
        </w:rPr>
        <w:tab/>
      </w:r>
    </w:p>
    <w:p w14:paraId="16D22403"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(указываются кадастровый номер и адрес земельного участка)</w:t>
      </w:r>
    </w:p>
    <w:p w14:paraId="16BC567B"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sz w:val="12"/>
          <w:szCs w:val="12"/>
        </w:rPr>
        <w:t xml:space="preserve">ого размера земельного участка, </w:t>
      </w:r>
      <w:r w:rsidRPr="00A04475">
        <w:rPr>
          <w:rFonts w:ascii="Times New Roman" w:eastAsia="Calibri" w:hAnsi="Times New Roman" w:cs="Times New Roman"/>
          <w:sz w:val="12"/>
          <w:szCs w:val="12"/>
        </w:rPr>
        <w:t xml:space="preserve"> ОГРН и ИНН не указываются в отноше</w:t>
      </w:r>
      <w:r>
        <w:rPr>
          <w:rFonts w:ascii="Times New Roman" w:eastAsia="Calibri" w:hAnsi="Times New Roman" w:cs="Times New Roman"/>
          <w:sz w:val="12"/>
          <w:szCs w:val="12"/>
        </w:rPr>
        <w:t xml:space="preserve">нии иностранных юридических лиц </w:t>
      </w:r>
      <w:r w:rsidRPr="00A04475">
        <w:rPr>
          <w:rFonts w:ascii="Times New Roman" w:eastAsia="Calibri" w:hAnsi="Times New Roman" w:cs="Times New Roman"/>
          <w:sz w:val="12"/>
          <w:szCs w:val="12"/>
        </w:rPr>
        <w:t>конфигурация земельного уча</w:t>
      </w:r>
      <w:r>
        <w:rPr>
          <w:rFonts w:ascii="Times New Roman" w:eastAsia="Calibri" w:hAnsi="Times New Roman" w:cs="Times New Roman"/>
          <w:sz w:val="12"/>
          <w:szCs w:val="12"/>
        </w:rPr>
        <w:t xml:space="preserve">стка, на котором предполагается </w:t>
      </w:r>
      <w:r w:rsidRPr="00A04475">
        <w:rPr>
          <w:rFonts w:ascii="Times New Roman" w:eastAsia="Calibri" w:hAnsi="Times New Roman" w:cs="Times New Roman"/>
          <w:sz w:val="12"/>
          <w:szCs w:val="12"/>
        </w:rPr>
        <w:t>осуществление строительства, рек</w:t>
      </w:r>
      <w:r>
        <w:rPr>
          <w:rFonts w:ascii="Times New Roman" w:eastAsia="Calibri" w:hAnsi="Times New Roman" w:cs="Times New Roman"/>
          <w:sz w:val="12"/>
          <w:szCs w:val="12"/>
        </w:rPr>
        <w:t xml:space="preserve">онструкции объекта капитального </w:t>
      </w:r>
      <w:r w:rsidRPr="00A04475">
        <w:rPr>
          <w:rFonts w:ascii="Times New Roman" w:eastAsia="Calibri" w:hAnsi="Times New Roman" w:cs="Times New Roman"/>
          <w:sz w:val="12"/>
          <w:szCs w:val="12"/>
        </w:rPr>
        <w:t>строительства, является н</w:t>
      </w:r>
      <w:r>
        <w:rPr>
          <w:rFonts w:ascii="Times New Roman" w:eastAsia="Calibri" w:hAnsi="Times New Roman" w:cs="Times New Roman"/>
          <w:sz w:val="12"/>
          <w:szCs w:val="12"/>
        </w:rPr>
        <w:t xml:space="preserve">еблагоприятной для застройки: </w:t>
      </w:r>
      <w:r w:rsidRPr="00A04475">
        <w:rPr>
          <w:rFonts w:ascii="Times New Roman" w:eastAsia="Calibri" w:hAnsi="Times New Roman" w:cs="Times New Roman"/>
          <w:sz w:val="12"/>
          <w:szCs w:val="12"/>
        </w:rPr>
        <w:t>(приводится обоснование неблагоприятности соответствующей конфигурации)</w:t>
      </w:r>
    </w:p>
    <w:p w14:paraId="524E5E2C" w14:textId="77777777" w:rsidR="00A04475" w:rsidRPr="00A04475" w:rsidRDefault="00A04475" w:rsidP="00A04475">
      <w:pPr>
        <w:spacing w:after="0" w:line="240" w:lineRule="auto"/>
        <w:jc w:val="both"/>
        <w:rPr>
          <w:rFonts w:ascii="Times New Roman" w:eastAsia="Calibri" w:hAnsi="Times New Roman" w:cs="Times New Roman"/>
          <w:sz w:val="12"/>
          <w:szCs w:val="12"/>
        </w:rPr>
      </w:pPr>
    </w:p>
    <w:p w14:paraId="237FA9FF"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инженерно-геологически</w:t>
      </w:r>
      <w:r>
        <w:rPr>
          <w:rFonts w:ascii="Times New Roman" w:eastAsia="Calibri" w:hAnsi="Times New Roman" w:cs="Times New Roman"/>
          <w:sz w:val="12"/>
          <w:szCs w:val="12"/>
        </w:rPr>
        <w:t xml:space="preserve">е, иные характеристики являются </w:t>
      </w:r>
      <w:r w:rsidRPr="00A04475">
        <w:rPr>
          <w:rFonts w:ascii="Times New Roman" w:eastAsia="Calibri" w:hAnsi="Times New Roman" w:cs="Times New Roman"/>
          <w:sz w:val="12"/>
          <w:szCs w:val="12"/>
        </w:rPr>
        <w:t>неблагоприятными для застройки:</w:t>
      </w:r>
      <w:r w:rsidRPr="00A04475">
        <w:rPr>
          <w:rFonts w:ascii="Times New Roman" w:eastAsia="Calibri" w:hAnsi="Times New Roman" w:cs="Times New Roman"/>
          <w:sz w:val="12"/>
          <w:szCs w:val="12"/>
        </w:rPr>
        <w:tab/>
      </w:r>
    </w:p>
    <w:p w14:paraId="73A95BEC"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(приводится обоснование неблагоприятности соответствующих характеристик)</w:t>
      </w:r>
    </w:p>
    <w:p w14:paraId="43386718" w14:textId="77777777" w:rsidR="00A04475" w:rsidRPr="00A04475" w:rsidRDefault="00A04475" w:rsidP="00A04475">
      <w:pPr>
        <w:spacing w:after="0" w:line="240" w:lineRule="auto"/>
        <w:jc w:val="both"/>
        <w:rPr>
          <w:rFonts w:ascii="Times New Roman" w:eastAsia="Calibri" w:hAnsi="Times New Roman" w:cs="Times New Roman"/>
          <w:sz w:val="12"/>
          <w:szCs w:val="12"/>
        </w:rPr>
      </w:pPr>
    </w:p>
    <w:p w14:paraId="65D7CF05"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14:paraId="232DE1B6"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p>
    <w:p w14:paraId="3238D65D" w14:textId="77777777" w:rsid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A04475" w:rsidRPr="00A04475" w14:paraId="359C628B" w14:textId="77777777" w:rsidTr="00A04475">
        <w:tc>
          <w:tcPr>
            <w:tcW w:w="2943" w:type="pct"/>
            <w:tcBorders>
              <w:top w:val="single" w:sz="6" w:space="0" w:color="auto"/>
              <w:left w:val="single" w:sz="6" w:space="0" w:color="auto"/>
              <w:bottom w:val="single" w:sz="6" w:space="0" w:color="auto"/>
              <w:right w:val="single" w:sz="6" w:space="0" w:color="auto"/>
            </w:tcBorders>
          </w:tcPr>
          <w:p w14:paraId="4984800E" w14:textId="77777777" w:rsidR="00A04475" w:rsidRPr="00A04475" w:rsidRDefault="00A04475" w:rsidP="00A04475">
            <w:pPr>
              <w:pStyle w:val="Style2"/>
              <w:widowControl/>
              <w:spacing w:line="240" w:lineRule="auto"/>
              <w:rPr>
                <w:rStyle w:val="FontStyle53"/>
                <w:sz w:val="12"/>
                <w:szCs w:val="12"/>
              </w:rPr>
            </w:pPr>
            <w:r w:rsidRPr="00A04475">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7B3183DB" w14:textId="77777777" w:rsidR="00A04475" w:rsidRPr="00A04475" w:rsidRDefault="00A04475" w:rsidP="00A04475">
            <w:pPr>
              <w:pStyle w:val="Style2"/>
              <w:widowControl/>
              <w:spacing w:line="240" w:lineRule="auto"/>
              <w:rPr>
                <w:rStyle w:val="FontStyle53"/>
                <w:sz w:val="12"/>
                <w:szCs w:val="12"/>
              </w:rPr>
            </w:pPr>
            <w:r w:rsidRPr="00A04475">
              <w:rPr>
                <w:rStyle w:val="FontStyle53"/>
                <w:sz w:val="12"/>
                <w:szCs w:val="12"/>
              </w:rPr>
              <w:t>Планируемые к соблюдению значения (планируемое отклонение)</w:t>
            </w:r>
          </w:p>
        </w:tc>
      </w:tr>
      <w:tr w:rsidR="00A04475" w:rsidRPr="00A04475" w14:paraId="7F0E9E93" w14:textId="77777777" w:rsidTr="00A04475">
        <w:tc>
          <w:tcPr>
            <w:tcW w:w="2943" w:type="pct"/>
            <w:tcBorders>
              <w:top w:val="single" w:sz="6" w:space="0" w:color="auto"/>
              <w:left w:val="single" w:sz="6" w:space="0" w:color="auto"/>
              <w:bottom w:val="single" w:sz="6" w:space="0" w:color="auto"/>
              <w:right w:val="single" w:sz="6" w:space="0" w:color="auto"/>
            </w:tcBorders>
          </w:tcPr>
          <w:p w14:paraId="4B7D3D3F" w14:textId="77777777" w:rsidR="00A04475" w:rsidRPr="00A04475" w:rsidRDefault="00A04475" w:rsidP="00A04475">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1EA3700E" w14:textId="77777777" w:rsidR="00A04475" w:rsidRPr="00A04475" w:rsidRDefault="00A04475" w:rsidP="00A04475">
            <w:pPr>
              <w:pStyle w:val="Style1"/>
              <w:widowControl/>
              <w:rPr>
                <w:sz w:val="12"/>
                <w:szCs w:val="12"/>
              </w:rPr>
            </w:pPr>
          </w:p>
        </w:tc>
      </w:tr>
      <w:tr w:rsidR="00A04475" w:rsidRPr="00A04475" w14:paraId="66CC668B" w14:textId="77777777" w:rsidTr="00A04475">
        <w:tc>
          <w:tcPr>
            <w:tcW w:w="2943" w:type="pct"/>
            <w:tcBorders>
              <w:top w:val="single" w:sz="6" w:space="0" w:color="auto"/>
              <w:left w:val="single" w:sz="6" w:space="0" w:color="auto"/>
              <w:bottom w:val="single" w:sz="6" w:space="0" w:color="auto"/>
              <w:right w:val="single" w:sz="6" w:space="0" w:color="auto"/>
            </w:tcBorders>
          </w:tcPr>
          <w:p w14:paraId="6EE67745" w14:textId="77777777" w:rsidR="00A04475" w:rsidRPr="00A04475" w:rsidRDefault="00A04475" w:rsidP="00A04475">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1A7A744D" w14:textId="77777777" w:rsidR="00A04475" w:rsidRPr="00A04475" w:rsidRDefault="00A04475" w:rsidP="00A04475">
            <w:pPr>
              <w:pStyle w:val="Style1"/>
              <w:widowControl/>
              <w:rPr>
                <w:sz w:val="12"/>
                <w:szCs w:val="12"/>
              </w:rPr>
            </w:pPr>
          </w:p>
        </w:tc>
      </w:tr>
    </w:tbl>
    <w:p w14:paraId="4A86C1A8" w14:textId="77777777" w:rsidR="00A04475" w:rsidRPr="00A04475" w:rsidRDefault="00A04475" w:rsidP="00A04475">
      <w:pPr>
        <w:spacing w:after="0" w:line="240" w:lineRule="auto"/>
        <w:ind w:firstLine="284"/>
        <w:jc w:val="center"/>
        <w:rPr>
          <w:rFonts w:ascii="Times New Roman" w:eastAsia="Calibri" w:hAnsi="Times New Roman" w:cs="Times New Roman"/>
          <w:sz w:val="12"/>
          <w:szCs w:val="12"/>
        </w:rPr>
      </w:pPr>
      <w:r w:rsidRPr="00A04475">
        <w:rPr>
          <w:rFonts w:ascii="Times New Roman" w:eastAsia="Calibri" w:hAnsi="Times New Roman" w:cs="Times New Roman"/>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sz w:val="12"/>
          <w:szCs w:val="12"/>
        </w:rPr>
        <w:t xml:space="preserve"> также планируемые к соблюдению </w:t>
      </w:r>
      <w:r w:rsidRPr="00A04475">
        <w:rPr>
          <w:rFonts w:ascii="Times New Roman" w:eastAsia="Calibri" w:hAnsi="Times New Roman" w:cs="Times New Roman"/>
          <w:sz w:val="12"/>
          <w:szCs w:val="12"/>
        </w:rPr>
        <w:t>заявителем их предельные значения)</w:t>
      </w:r>
    </w:p>
    <w:p w14:paraId="2EC017BC"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p>
    <w:p w14:paraId="1A5B48A3"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3AFE57AD"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4A76661B"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14:paraId="3B3806FB" w14:textId="77777777" w:rsidR="00A04475" w:rsidRPr="00A04475" w:rsidRDefault="00A04475" w:rsidP="00A04475">
      <w:pPr>
        <w:spacing w:after="0" w:line="240" w:lineRule="auto"/>
        <w:jc w:val="both"/>
        <w:rPr>
          <w:rFonts w:ascii="Times New Roman" w:eastAsia="Calibri" w:hAnsi="Times New Roman" w:cs="Times New Roman"/>
          <w:sz w:val="12"/>
          <w:szCs w:val="12"/>
        </w:rPr>
      </w:pPr>
    </w:p>
    <w:p w14:paraId="6F70979C"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(подпись)</w:t>
      </w:r>
      <w:r w:rsidRPr="00A04475">
        <w:rPr>
          <w:rFonts w:ascii="Times New Roman" w:eastAsia="Calibri" w:hAnsi="Times New Roman" w:cs="Times New Roman"/>
          <w:sz w:val="12"/>
          <w:szCs w:val="12"/>
        </w:rPr>
        <w:tab/>
        <w:t>(фамилия, имя и (при наличии) отчество подписавшего лица,</w:t>
      </w:r>
    </w:p>
    <w:p w14:paraId="4D752000"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p>
    <w:p w14:paraId="2159823C"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М.П.</w:t>
      </w:r>
      <w:r w:rsidRPr="00A04475">
        <w:rPr>
          <w:rFonts w:ascii="Times New Roman" w:eastAsia="Calibri" w:hAnsi="Times New Roman" w:cs="Times New Roman"/>
          <w:sz w:val="12"/>
          <w:szCs w:val="12"/>
        </w:rPr>
        <w:tab/>
        <w:t>наименование должности подписавшего лица, либо указание</w:t>
      </w:r>
    </w:p>
    <w:p w14:paraId="01E5F04C"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(для юридических лиц)</w:t>
      </w:r>
    </w:p>
    <w:p w14:paraId="6D40456F" w14:textId="77777777" w:rsid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на то, что подписавшее лицо является представителем по доверенности</w:t>
      </w:r>
    </w:p>
    <w:p w14:paraId="55B4AB83"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Приложение №3</w:t>
      </w:r>
    </w:p>
    <w:p w14:paraId="0F2498A2"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 к Административному регламенту предоставления </w:t>
      </w:r>
    </w:p>
    <w:p w14:paraId="0A0042BD"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администрацией сельского поселения Серноводск </w:t>
      </w:r>
    </w:p>
    <w:p w14:paraId="470D15DD"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 муниципальной услуги «Выдача разрешений на отклонение </w:t>
      </w:r>
    </w:p>
    <w:p w14:paraId="5C0CAAE1"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от предельных параметров разрешенного строительства, </w:t>
      </w:r>
    </w:p>
    <w:p w14:paraId="6D0473A5" w14:textId="77777777" w:rsidR="00A04475" w:rsidRP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реконструкции объек</w:t>
      </w:r>
      <w:r>
        <w:rPr>
          <w:rFonts w:ascii="Times New Roman" w:eastAsia="Calibri" w:hAnsi="Times New Roman" w:cs="Times New Roman"/>
          <w:sz w:val="12"/>
          <w:szCs w:val="12"/>
        </w:rPr>
        <w:t>тов капитального строительства»</w:t>
      </w:r>
    </w:p>
    <w:p w14:paraId="5ED56F16" w14:textId="77777777" w:rsidR="00A04475" w:rsidRPr="00A04475" w:rsidRDefault="00A04475" w:rsidP="00A04475">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w:t>
      </w:r>
    </w:p>
    <w:p w14:paraId="3D13796E" w14:textId="77777777" w:rsidR="00A04475" w:rsidRP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2F265404" w14:textId="77777777" w:rsidR="00A04475" w:rsidRPr="00A04475" w:rsidRDefault="00A04475" w:rsidP="00A04475">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w:t>
      </w:r>
    </w:p>
    <w:p w14:paraId="6C71FC3C"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Ф.И.О., почтовый адрес получателя муниципальной услуги (для физических лиц)</w:t>
      </w:r>
    </w:p>
    <w:p w14:paraId="6BE68161" w14:textId="77777777" w:rsidR="00A04475" w:rsidRPr="00A04475" w:rsidRDefault="00A04475" w:rsidP="00A04475">
      <w:pPr>
        <w:spacing w:after="0" w:line="240" w:lineRule="auto"/>
        <w:ind w:firstLine="284"/>
        <w:jc w:val="center"/>
        <w:rPr>
          <w:rFonts w:ascii="Times New Roman" w:eastAsia="Calibri" w:hAnsi="Times New Roman" w:cs="Times New Roman"/>
          <w:sz w:val="12"/>
          <w:szCs w:val="12"/>
        </w:rPr>
      </w:pPr>
      <w:r w:rsidRPr="00A04475">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04FE628C" w14:textId="77777777" w:rsidR="00A04475" w:rsidRPr="00A04475" w:rsidRDefault="00A04475" w:rsidP="00A04475">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w:t>
      </w:r>
      <w:r>
        <w:rPr>
          <w:rFonts w:ascii="Times New Roman" w:eastAsia="Calibri" w:hAnsi="Times New Roman" w:cs="Times New Roman"/>
          <w:sz w:val="12"/>
          <w:szCs w:val="12"/>
        </w:rPr>
        <w:tab/>
        <w:t>20   г.</w:t>
      </w:r>
    </w:p>
    <w:p w14:paraId="2E175586"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Ваше заявление (уведомление) о пред</w:t>
      </w:r>
      <w:r>
        <w:rPr>
          <w:rFonts w:ascii="Times New Roman" w:eastAsia="Calibri" w:hAnsi="Times New Roman" w:cs="Times New Roman"/>
          <w:sz w:val="12"/>
          <w:szCs w:val="12"/>
        </w:rPr>
        <w:t xml:space="preserve">оставлении муниципальной услуги </w:t>
      </w:r>
      <w:r w:rsidRPr="00A04475">
        <w:rPr>
          <w:rFonts w:ascii="Times New Roman" w:eastAsia="Calibri" w:hAnsi="Times New Roman" w:cs="Times New Roman"/>
          <w:sz w:val="12"/>
          <w:szCs w:val="12"/>
        </w:rPr>
        <w:t>в виде выдачи разрешения на откл</w:t>
      </w:r>
      <w:r>
        <w:rPr>
          <w:rFonts w:ascii="Times New Roman" w:eastAsia="Calibri" w:hAnsi="Times New Roman" w:cs="Times New Roman"/>
          <w:sz w:val="12"/>
          <w:szCs w:val="12"/>
        </w:rPr>
        <w:t xml:space="preserve">онение от предельных параметров </w:t>
      </w:r>
      <w:r w:rsidRPr="00A04475">
        <w:rPr>
          <w:rFonts w:ascii="Times New Roman" w:eastAsia="Calibri" w:hAnsi="Times New Roman" w:cs="Times New Roman"/>
          <w:sz w:val="12"/>
          <w:szCs w:val="12"/>
        </w:rPr>
        <w:t>разрешенного строительства, рек</w:t>
      </w:r>
      <w:r>
        <w:rPr>
          <w:rFonts w:ascii="Times New Roman" w:eastAsia="Calibri" w:hAnsi="Times New Roman" w:cs="Times New Roman"/>
          <w:sz w:val="12"/>
          <w:szCs w:val="12"/>
        </w:rPr>
        <w:t xml:space="preserve">онструкции объекта капитального </w:t>
      </w:r>
      <w:r w:rsidRPr="00A04475">
        <w:rPr>
          <w:rFonts w:ascii="Times New Roman" w:eastAsia="Calibri" w:hAnsi="Times New Roman" w:cs="Times New Roman"/>
          <w:sz w:val="12"/>
          <w:szCs w:val="12"/>
        </w:rPr>
        <w:t>строительства, направленное Вами в на</w:t>
      </w:r>
      <w:r>
        <w:rPr>
          <w:rFonts w:ascii="Times New Roman" w:eastAsia="Calibri" w:hAnsi="Times New Roman" w:cs="Times New Roman"/>
          <w:sz w:val="12"/>
          <w:szCs w:val="12"/>
        </w:rPr>
        <w:t>ш адрес по почте (в электронной форме), принято " "   20_ г. и зарегистрировано «№</w:t>
      </w:r>
    </w:p>
    <w:p w14:paraId="5038C627"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p>
    <w:p w14:paraId="2D16A328"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Глава сельского поселения Серноводск </w:t>
      </w:r>
    </w:p>
    <w:p w14:paraId="587DF8F7" w14:textId="77777777" w:rsid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муниципального района Сергиевский</w:t>
      </w:r>
    </w:p>
    <w:p w14:paraId="73C507D9"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Приложение № 4 </w:t>
      </w:r>
    </w:p>
    <w:p w14:paraId="68CB1427"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к Административному регламенту предоставления </w:t>
      </w:r>
    </w:p>
    <w:p w14:paraId="51D113FA"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администрацией сельского поселения Серноводск  </w:t>
      </w:r>
    </w:p>
    <w:p w14:paraId="5CF848AB"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муниципальной услуги «Выдача разрешений на отклонение </w:t>
      </w:r>
    </w:p>
    <w:p w14:paraId="3C08A2B6"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 xml:space="preserve">от предельных параметров разрешенного строительства, </w:t>
      </w:r>
    </w:p>
    <w:p w14:paraId="3256EABF" w14:textId="77777777" w:rsidR="00A04475" w:rsidRDefault="00A04475" w:rsidP="00A04475">
      <w:pPr>
        <w:spacing w:after="0" w:line="240" w:lineRule="auto"/>
        <w:ind w:firstLine="284"/>
        <w:jc w:val="right"/>
        <w:rPr>
          <w:rFonts w:ascii="Times New Roman" w:eastAsia="Calibri" w:hAnsi="Times New Roman" w:cs="Times New Roman"/>
          <w:sz w:val="12"/>
          <w:szCs w:val="12"/>
        </w:rPr>
      </w:pPr>
      <w:r w:rsidRPr="00A04475">
        <w:rPr>
          <w:rFonts w:ascii="Times New Roman" w:eastAsia="Calibri" w:hAnsi="Times New Roman" w:cs="Times New Roman"/>
          <w:sz w:val="12"/>
          <w:szCs w:val="12"/>
        </w:rPr>
        <w:t>реконструкции объектов капитального строительства»</w:t>
      </w:r>
    </w:p>
    <w:p w14:paraId="4B7877EE" w14:textId="77777777" w:rsidR="00A04475" w:rsidRPr="00A04475" w:rsidRDefault="00A04475" w:rsidP="00A04475">
      <w:pPr>
        <w:spacing w:after="0" w:line="240" w:lineRule="auto"/>
        <w:ind w:firstLine="284"/>
        <w:jc w:val="center"/>
        <w:rPr>
          <w:rFonts w:ascii="Times New Roman" w:eastAsia="Calibri" w:hAnsi="Times New Roman" w:cs="Times New Roman"/>
          <w:sz w:val="12"/>
          <w:szCs w:val="12"/>
        </w:rPr>
      </w:pPr>
      <w:r w:rsidRPr="00A04475">
        <w:rPr>
          <w:rFonts w:ascii="Times New Roman" w:eastAsia="Calibri" w:hAnsi="Times New Roman" w:cs="Times New Roman"/>
          <w:sz w:val="12"/>
          <w:szCs w:val="12"/>
        </w:rPr>
        <w:t>Извещение о проведении публичных слушаний</w:t>
      </w:r>
    </w:p>
    <w:p w14:paraId="679DB76E"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p>
    <w:p w14:paraId="2892EC3A"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 xml:space="preserve">а, которые могут быть нарушены, извещаем Вас </w:t>
      </w:r>
      <w:r w:rsidRPr="00A04475">
        <w:rPr>
          <w:rFonts w:ascii="Times New Roman" w:eastAsia="Calibri" w:hAnsi="Times New Roman" w:cs="Times New Roman"/>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277D2AD0"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07E03AD1"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Публичные слушания по указанно</w:t>
      </w:r>
      <w:r>
        <w:rPr>
          <w:rFonts w:ascii="Times New Roman" w:eastAsia="Calibri" w:hAnsi="Times New Roman" w:cs="Times New Roman"/>
          <w:sz w:val="12"/>
          <w:szCs w:val="12"/>
        </w:rPr>
        <w:t>му выше вопросу будут проведены</w:t>
      </w:r>
    </w:p>
    <w:p w14:paraId="403D21D1"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(указывается время и место их проведения).</w:t>
      </w:r>
    </w:p>
    <w:p w14:paraId="04472A1E" w14:textId="77777777" w:rsidR="00A04475" w:rsidRP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Официальное  опубликование  ре</w:t>
      </w:r>
      <w:r>
        <w:rPr>
          <w:rFonts w:ascii="Times New Roman" w:eastAsia="Calibri" w:hAnsi="Times New Roman" w:cs="Times New Roman"/>
          <w:sz w:val="12"/>
          <w:szCs w:val="12"/>
        </w:rPr>
        <w:t xml:space="preserve">шения  о  проведении  публичных </w:t>
      </w:r>
      <w:r w:rsidRPr="00A04475">
        <w:rPr>
          <w:rFonts w:ascii="Times New Roman" w:eastAsia="Calibri" w:hAnsi="Times New Roman" w:cs="Times New Roman"/>
          <w:sz w:val="12"/>
          <w:szCs w:val="12"/>
        </w:rPr>
        <w:t>слушаний осуществлено в га</w:t>
      </w:r>
      <w:r>
        <w:rPr>
          <w:rFonts w:ascii="Times New Roman" w:eastAsia="Calibri" w:hAnsi="Times New Roman" w:cs="Times New Roman"/>
          <w:sz w:val="12"/>
          <w:szCs w:val="12"/>
        </w:rPr>
        <w:t>зете «Сергиевский вестник» №</w:t>
      </w:r>
      <w:r>
        <w:rPr>
          <w:rFonts w:ascii="Times New Roman" w:eastAsia="Calibri" w:hAnsi="Times New Roman" w:cs="Times New Roman"/>
          <w:sz w:val="12"/>
          <w:szCs w:val="12"/>
        </w:rPr>
        <w:tab/>
        <w:t>от</w:t>
      </w:r>
    </w:p>
    <w:p w14:paraId="3927768C" w14:textId="77777777" w:rsidR="00A04475" w:rsidRDefault="00A04475" w:rsidP="00A04475">
      <w:pPr>
        <w:spacing w:after="0" w:line="240" w:lineRule="auto"/>
        <w:ind w:firstLine="284"/>
        <w:jc w:val="both"/>
        <w:rPr>
          <w:rFonts w:ascii="Times New Roman" w:eastAsia="Calibri" w:hAnsi="Times New Roman" w:cs="Times New Roman"/>
          <w:sz w:val="12"/>
          <w:szCs w:val="12"/>
        </w:rPr>
      </w:pPr>
      <w:r w:rsidRPr="00A04475">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14:paraId="39FBB4CC" w14:textId="77777777" w:rsidR="002C5A3A" w:rsidRP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Приложение № 5</w:t>
      </w:r>
    </w:p>
    <w:p w14:paraId="0853CB15"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к Административному регламенту предоставления </w:t>
      </w:r>
    </w:p>
    <w:p w14:paraId="11A2975C"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администрацией сельского поселения Серноводск </w:t>
      </w:r>
    </w:p>
    <w:p w14:paraId="259556C7"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 муниципальной услуги «Выдача разрешений на отклонение </w:t>
      </w:r>
    </w:p>
    <w:p w14:paraId="6D2EC62A"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от предельных параметров разрешенного строительства, </w:t>
      </w:r>
    </w:p>
    <w:p w14:paraId="36752A1A" w14:textId="77777777" w:rsidR="00A04475"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реконструкции объектов капитального строительства»</w:t>
      </w:r>
    </w:p>
    <w:p w14:paraId="47DCF033" w14:textId="77777777" w:rsidR="002C5A3A" w:rsidRPr="002C5A3A" w:rsidRDefault="002C5A3A" w:rsidP="002C5A3A">
      <w:pPr>
        <w:spacing w:after="0" w:line="240" w:lineRule="auto"/>
        <w:ind w:firstLine="284"/>
        <w:jc w:val="center"/>
        <w:rPr>
          <w:rFonts w:ascii="Times New Roman" w:eastAsia="Calibri" w:hAnsi="Times New Roman" w:cs="Times New Roman"/>
          <w:sz w:val="12"/>
          <w:szCs w:val="12"/>
        </w:rPr>
      </w:pPr>
      <w:r w:rsidRPr="002C5A3A">
        <w:rPr>
          <w:rFonts w:ascii="Times New Roman" w:eastAsia="Calibri" w:hAnsi="Times New Roman" w:cs="Times New Roman"/>
          <w:sz w:val="12"/>
          <w:szCs w:val="12"/>
        </w:rPr>
        <w:t>ПОСТАНОВЛЕНИЕ</w:t>
      </w:r>
    </w:p>
    <w:p w14:paraId="01F7BCAF"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p>
    <w:p w14:paraId="180E251F"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О предоставлении разрешения на откл</w:t>
      </w:r>
      <w:r>
        <w:rPr>
          <w:rFonts w:ascii="Times New Roman" w:eastAsia="Calibri" w:hAnsi="Times New Roman" w:cs="Times New Roman"/>
          <w:sz w:val="12"/>
          <w:szCs w:val="12"/>
        </w:rPr>
        <w:t xml:space="preserve">онение от предельных параметров </w:t>
      </w:r>
      <w:r w:rsidRPr="002C5A3A">
        <w:rPr>
          <w:rFonts w:ascii="Times New Roman" w:eastAsia="Calibri" w:hAnsi="Times New Roman" w:cs="Times New Roman"/>
          <w:sz w:val="12"/>
          <w:szCs w:val="12"/>
        </w:rPr>
        <w:t>разрешенного   строительства,   реконстр</w:t>
      </w:r>
      <w:r>
        <w:rPr>
          <w:rFonts w:ascii="Times New Roman" w:eastAsia="Calibri" w:hAnsi="Times New Roman" w:cs="Times New Roman"/>
          <w:sz w:val="12"/>
          <w:szCs w:val="12"/>
        </w:rPr>
        <w:t xml:space="preserve">укции   объектов   капитального </w:t>
      </w:r>
      <w:r w:rsidRPr="002C5A3A">
        <w:rPr>
          <w:rFonts w:ascii="Times New Roman" w:eastAsia="Calibri" w:hAnsi="Times New Roman" w:cs="Times New Roman"/>
          <w:sz w:val="12"/>
          <w:szCs w:val="12"/>
        </w:rPr>
        <w:t>строительства  в   отношении   земел</w:t>
      </w:r>
      <w:r>
        <w:rPr>
          <w:rFonts w:ascii="Times New Roman" w:eastAsia="Calibri" w:hAnsi="Times New Roman" w:cs="Times New Roman"/>
          <w:sz w:val="12"/>
          <w:szCs w:val="12"/>
        </w:rPr>
        <w:t>ьного   участка   с кадастровым номером</w:t>
      </w:r>
      <w:r>
        <w:rPr>
          <w:rFonts w:ascii="Times New Roman" w:eastAsia="Calibri" w:hAnsi="Times New Roman" w:cs="Times New Roman"/>
          <w:sz w:val="12"/>
          <w:szCs w:val="12"/>
        </w:rPr>
        <w:tab/>
        <w:t xml:space="preserve"> </w:t>
      </w:r>
      <w:r w:rsidRPr="002C5A3A">
        <w:rPr>
          <w:rFonts w:ascii="Times New Roman" w:eastAsia="Calibri" w:hAnsi="Times New Roman" w:cs="Times New Roman"/>
          <w:sz w:val="12"/>
          <w:szCs w:val="12"/>
        </w:rPr>
        <w:t>(указывается кадастровый номер)</w:t>
      </w:r>
    </w:p>
    <w:p w14:paraId="71B2DBCB"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p>
    <w:p w14:paraId="75A7012A"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Рассмотрев заявление</w:t>
      </w:r>
      <w:r>
        <w:rPr>
          <w:rFonts w:ascii="Times New Roman" w:eastAsia="Calibri" w:hAnsi="Times New Roman" w:cs="Times New Roman"/>
          <w:sz w:val="12"/>
          <w:szCs w:val="12"/>
        </w:rPr>
        <w:tab/>
        <w:t xml:space="preserve"> </w:t>
      </w:r>
      <w:r w:rsidRPr="002C5A3A">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ии) отчество физического лица в родительном падеже) от</w:t>
      </w:r>
      <w:r>
        <w:rPr>
          <w:rFonts w:ascii="Times New Roman" w:eastAsia="Calibri" w:hAnsi="Times New Roman" w:cs="Times New Roman"/>
          <w:sz w:val="12"/>
          <w:szCs w:val="12"/>
        </w:rPr>
        <w:tab/>
        <w:t xml:space="preserve">входящий номер  о предоставлении разрешения на </w:t>
      </w:r>
      <w:r w:rsidRPr="002C5A3A">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sz w:val="12"/>
          <w:szCs w:val="12"/>
        </w:rPr>
        <w:t xml:space="preserve"> </w:t>
      </w:r>
      <w:r w:rsidRPr="002C5A3A">
        <w:rPr>
          <w:rFonts w:ascii="Times New Roman" w:eastAsia="Calibri" w:hAnsi="Times New Roman" w:cs="Times New Roman"/>
          <w:sz w:val="12"/>
          <w:szCs w:val="12"/>
        </w:rPr>
        <w:t>руководствуясь     Уставом     сельского     пос</w:t>
      </w:r>
      <w:r>
        <w:rPr>
          <w:rFonts w:ascii="Times New Roman" w:eastAsia="Calibri" w:hAnsi="Times New Roman" w:cs="Times New Roman"/>
          <w:sz w:val="12"/>
          <w:szCs w:val="12"/>
        </w:rPr>
        <w:t xml:space="preserve">еления     Серноводск, </w:t>
      </w:r>
      <w:r w:rsidRPr="002C5A3A">
        <w:rPr>
          <w:rFonts w:ascii="Times New Roman" w:eastAsia="Calibri" w:hAnsi="Times New Roman" w:cs="Times New Roman"/>
          <w:sz w:val="12"/>
          <w:szCs w:val="12"/>
        </w:rPr>
        <w:t>Администраци</w:t>
      </w:r>
      <w:r>
        <w:rPr>
          <w:rFonts w:ascii="Times New Roman" w:eastAsia="Calibri" w:hAnsi="Times New Roman" w:cs="Times New Roman"/>
          <w:sz w:val="12"/>
          <w:szCs w:val="12"/>
        </w:rPr>
        <w:t>я сельского поселения Сергиевск</w:t>
      </w:r>
    </w:p>
    <w:p w14:paraId="22E4A35E"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ПОСТАНОВЛЯЕТ:</w:t>
      </w:r>
    </w:p>
    <w:p w14:paraId="385C1169"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1. Предоставить разреше</w:t>
      </w:r>
      <w:r>
        <w:rPr>
          <w:rFonts w:ascii="Times New Roman" w:eastAsia="Calibri" w:hAnsi="Times New Roman" w:cs="Times New Roman"/>
          <w:sz w:val="12"/>
          <w:szCs w:val="12"/>
        </w:rPr>
        <w:t xml:space="preserve">ние на отклонение от предельных </w:t>
      </w:r>
      <w:r w:rsidRPr="002C5A3A">
        <w:rPr>
          <w:rFonts w:ascii="Times New Roman" w:eastAsia="Calibri" w:hAnsi="Times New Roman" w:cs="Times New Roman"/>
          <w:sz w:val="12"/>
          <w:szCs w:val="12"/>
        </w:rPr>
        <w:t>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2C5A3A">
        <w:rPr>
          <w:rFonts w:ascii="Times New Roman" w:eastAsia="Calibri" w:hAnsi="Times New Roman" w:cs="Times New Roman"/>
          <w:sz w:val="12"/>
          <w:szCs w:val="12"/>
        </w:rPr>
        <w:t>капитального строительства в отношении земельного участк</w:t>
      </w:r>
      <w:r>
        <w:rPr>
          <w:rFonts w:ascii="Times New Roman" w:eastAsia="Calibri" w:hAnsi="Times New Roman" w:cs="Times New Roman"/>
          <w:sz w:val="12"/>
          <w:szCs w:val="12"/>
        </w:rPr>
        <w:t xml:space="preserve">а с кадастровым номером </w:t>
      </w:r>
      <w:r w:rsidRPr="002C5A3A">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2C5A3A">
        <w:rPr>
          <w:rFonts w:ascii="Times New Roman" w:eastAsia="Calibri" w:hAnsi="Times New Roman" w:cs="Times New Roman"/>
          <w:sz w:val="12"/>
          <w:szCs w:val="12"/>
        </w:rPr>
        <w:t>кв.м., расположенного по адресу</w:t>
      </w:r>
      <w:r w:rsidRPr="002C5A3A">
        <w:rPr>
          <w:rFonts w:ascii="Times New Roman" w:eastAsia="Calibri" w:hAnsi="Times New Roman" w:cs="Times New Roman"/>
          <w:sz w:val="12"/>
          <w:szCs w:val="12"/>
        </w:rPr>
        <w:tab/>
        <w:t>.</w:t>
      </w:r>
    </w:p>
    <w:p w14:paraId="3F14AED4"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Pr>
          <w:rFonts w:ascii="Times New Roman" w:eastAsia="Calibri" w:hAnsi="Times New Roman" w:cs="Times New Roman"/>
          <w:sz w:val="12"/>
          <w:szCs w:val="12"/>
        </w:rPr>
        <w:t xml:space="preserve"> следующих значений параметров:</w:t>
      </w:r>
    </w:p>
    <w:p w14:paraId="1783D203"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371C6C25"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586DA3FA"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4.Опубликовать настоящее постановление в газете «Сергиевский вестник»</w:t>
      </w:r>
    </w:p>
    <w:p w14:paraId="0138942D"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5.Настоящее постановление вступает в силу со дня его официального опубликования.</w:t>
      </w:r>
    </w:p>
    <w:p w14:paraId="72993A77"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6.Контроль за выполнением настоящего п</w:t>
      </w:r>
      <w:r>
        <w:rPr>
          <w:rFonts w:ascii="Times New Roman" w:eastAsia="Calibri" w:hAnsi="Times New Roman" w:cs="Times New Roman"/>
          <w:sz w:val="12"/>
          <w:szCs w:val="12"/>
        </w:rPr>
        <w:t>остановления оставляю за собой.</w:t>
      </w:r>
    </w:p>
    <w:p w14:paraId="7B64E94E"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Глава сельского поселения Серноводск </w:t>
      </w:r>
    </w:p>
    <w:p w14:paraId="6957474D" w14:textId="77777777" w:rsid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муниципального района Сергиевский</w:t>
      </w:r>
    </w:p>
    <w:p w14:paraId="54573973" w14:textId="77777777" w:rsidR="002C5A3A" w:rsidRP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Приложение № 6</w:t>
      </w:r>
    </w:p>
    <w:p w14:paraId="3143E0DF"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к Административному регламенту предоставления</w:t>
      </w:r>
    </w:p>
    <w:p w14:paraId="14169AAA"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 администрацией сельского поселения Серноводск</w:t>
      </w:r>
    </w:p>
    <w:p w14:paraId="42382275"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  муниципальной услуги «Выдача разрешений на отклонение </w:t>
      </w:r>
    </w:p>
    <w:p w14:paraId="7E8EACE7"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от предельных параметров разрешенного строительства, </w:t>
      </w:r>
    </w:p>
    <w:p w14:paraId="428C2848" w14:textId="77777777" w:rsidR="002C5A3A" w:rsidRDefault="002C5A3A" w:rsidP="002C5A3A">
      <w:pPr>
        <w:spacing w:after="0" w:line="240" w:lineRule="auto"/>
        <w:ind w:firstLine="284"/>
        <w:jc w:val="right"/>
        <w:rPr>
          <w:rFonts w:ascii="Times New Roman" w:eastAsia="Calibri" w:hAnsi="Times New Roman" w:cs="Times New Roman"/>
          <w:sz w:val="12"/>
          <w:szCs w:val="12"/>
        </w:rPr>
      </w:pPr>
      <w:r w:rsidRPr="002C5A3A">
        <w:rPr>
          <w:rFonts w:ascii="Times New Roman" w:eastAsia="Calibri" w:hAnsi="Times New Roman" w:cs="Times New Roman"/>
          <w:sz w:val="12"/>
          <w:szCs w:val="12"/>
        </w:rPr>
        <w:t>реконструкции объектов капитального строительства»</w:t>
      </w:r>
    </w:p>
    <w:p w14:paraId="15F2307E" w14:textId="77777777" w:rsidR="002C5A3A" w:rsidRPr="002C5A3A" w:rsidRDefault="002C5A3A" w:rsidP="002C5A3A">
      <w:pPr>
        <w:spacing w:after="0" w:line="240" w:lineRule="auto"/>
        <w:ind w:firstLine="284"/>
        <w:jc w:val="center"/>
        <w:rPr>
          <w:rFonts w:ascii="Times New Roman" w:eastAsia="Calibri" w:hAnsi="Times New Roman" w:cs="Times New Roman"/>
          <w:sz w:val="12"/>
          <w:szCs w:val="12"/>
        </w:rPr>
      </w:pPr>
      <w:r w:rsidRPr="002C5A3A">
        <w:rPr>
          <w:rFonts w:ascii="Times New Roman" w:eastAsia="Calibri" w:hAnsi="Times New Roman" w:cs="Times New Roman"/>
          <w:sz w:val="12"/>
          <w:szCs w:val="12"/>
        </w:rPr>
        <w:t>ПОСТАНОВЛЕНИЕ</w:t>
      </w:r>
    </w:p>
    <w:p w14:paraId="073B1F8E" w14:textId="77777777" w:rsidR="002C5A3A" w:rsidRPr="002C5A3A" w:rsidRDefault="002C5A3A" w:rsidP="002C5A3A">
      <w:pPr>
        <w:spacing w:after="0" w:line="240" w:lineRule="auto"/>
        <w:ind w:firstLine="284"/>
        <w:jc w:val="center"/>
        <w:rPr>
          <w:rFonts w:ascii="Times New Roman" w:eastAsia="Calibri" w:hAnsi="Times New Roman" w:cs="Times New Roman"/>
          <w:sz w:val="12"/>
          <w:szCs w:val="12"/>
        </w:rPr>
      </w:pPr>
      <w:r w:rsidRPr="002C5A3A">
        <w:rPr>
          <w:rFonts w:ascii="Times New Roman" w:eastAsia="Calibri" w:hAnsi="Times New Roman" w:cs="Times New Roman"/>
          <w:sz w:val="12"/>
          <w:szCs w:val="12"/>
        </w:rPr>
        <w:t>Об отказе в предоставлении разрешения на отклонение от предельных параметров разрешенного строит</w:t>
      </w:r>
      <w:r>
        <w:rPr>
          <w:rFonts w:ascii="Times New Roman" w:eastAsia="Calibri" w:hAnsi="Times New Roman" w:cs="Times New Roman"/>
          <w:sz w:val="12"/>
          <w:szCs w:val="12"/>
        </w:rPr>
        <w:t xml:space="preserve">ельства, реконструкции объектов </w:t>
      </w:r>
      <w:r w:rsidRPr="002C5A3A">
        <w:rPr>
          <w:rFonts w:ascii="Times New Roman" w:eastAsia="Calibri" w:hAnsi="Times New Roman" w:cs="Times New Roman"/>
          <w:sz w:val="12"/>
          <w:szCs w:val="12"/>
        </w:rPr>
        <w:t>капитального строительства</w:t>
      </w:r>
    </w:p>
    <w:p w14:paraId="02362C88"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Рассмотрев заявление  </w:t>
      </w:r>
      <w:r w:rsidRPr="002C5A3A">
        <w:rPr>
          <w:rFonts w:ascii="Times New Roman" w:eastAsia="Calibri" w:hAnsi="Times New Roman" w:cs="Times New Roman"/>
          <w:sz w:val="12"/>
          <w:szCs w:val="12"/>
        </w:rPr>
        <w:t>(наименование юридического лица либо фамилия, имя и (при налич</w:t>
      </w:r>
      <w:r>
        <w:rPr>
          <w:rFonts w:ascii="Times New Roman" w:eastAsia="Calibri" w:hAnsi="Times New Roman" w:cs="Times New Roman"/>
          <w:sz w:val="12"/>
          <w:szCs w:val="12"/>
        </w:rPr>
        <w:t xml:space="preserve">ии) отчество физического лица в </w:t>
      </w:r>
      <w:r w:rsidRPr="002C5A3A">
        <w:rPr>
          <w:rFonts w:ascii="Times New Roman" w:eastAsia="Calibri" w:hAnsi="Times New Roman" w:cs="Times New Roman"/>
          <w:sz w:val="12"/>
          <w:szCs w:val="12"/>
        </w:rPr>
        <w:t>родительн</w:t>
      </w:r>
      <w:r>
        <w:rPr>
          <w:rFonts w:ascii="Times New Roman" w:eastAsia="Calibri" w:hAnsi="Times New Roman" w:cs="Times New Roman"/>
          <w:sz w:val="12"/>
          <w:szCs w:val="12"/>
        </w:rPr>
        <w:t xml:space="preserve">ом падеже) ОТ </w:t>
      </w:r>
      <w:r>
        <w:rPr>
          <w:rFonts w:ascii="Times New Roman" w:eastAsia="Calibri" w:hAnsi="Times New Roman" w:cs="Times New Roman"/>
          <w:sz w:val="12"/>
          <w:szCs w:val="12"/>
        </w:rPr>
        <w:tab/>
        <w:t xml:space="preserve"> ВХОДЯЩИЙ НОМЕР  О предоставлении </w:t>
      </w:r>
      <w:r w:rsidRPr="002C5A3A">
        <w:rPr>
          <w:rFonts w:ascii="Times New Roman" w:eastAsia="Calibri" w:hAnsi="Times New Roman" w:cs="Times New Roman"/>
          <w:sz w:val="12"/>
          <w:szCs w:val="12"/>
        </w:rPr>
        <w:t>разрешения на отклонение от предельных параметров разрешенного строительства, реконструкции объектов капитального с</w:t>
      </w:r>
      <w:r>
        <w:rPr>
          <w:rFonts w:ascii="Times New Roman" w:eastAsia="Calibri" w:hAnsi="Times New Roman" w:cs="Times New Roman"/>
          <w:sz w:val="12"/>
          <w:szCs w:val="12"/>
        </w:rPr>
        <w:t xml:space="preserve">троительства, в соответствии </w:t>
      </w:r>
      <w:r w:rsidRPr="002C5A3A">
        <w:rPr>
          <w:rFonts w:ascii="Times New Roman" w:eastAsia="Calibri" w:hAnsi="Times New Roman" w:cs="Times New Roman"/>
          <w:sz w:val="12"/>
          <w:szCs w:val="12"/>
        </w:rPr>
        <w:t>со статьей 40 Градостроительного кодекса Российской</w:t>
      </w:r>
      <w:r>
        <w:rPr>
          <w:rFonts w:ascii="Times New Roman" w:eastAsia="Calibri" w:hAnsi="Times New Roman" w:cs="Times New Roman"/>
          <w:sz w:val="12"/>
          <w:szCs w:val="12"/>
        </w:rPr>
        <w:t xml:space="preserve"> </w:t>
      </w:r>
      <w:r w:rsidRPr="002C5A3A">
        <w:rPr>
          <w:rFonts w:ascii="Times New Roman" w:eastAsia="Calibri" w:hAnsi="Times New Roman" w:cs="Times New Roman"/>
          <w:sz w:val="12"/>
          <w:szCs w:val="12"/>
        </w:rPr>
        <w:t>Федерации, руководствуясь Уставом с</w:t>
      </w:r>
      <w:r>
        <w:rPr>
          <w:rFonts w:ascii="Times New Roman" w:eastAsia="Calibri" w:hAnsi="Times New Roman" w:cs="Times New Roman"/>
          <w:sz w:val="12"/>
          <w:szCs w:val="12"/>
        </w:rPr>
        <w:t xml:space="preserve">ельского поселения Серноводск, </w:t>
      </w:r>
      <w:r w:rsidRPr="002C5A3A">
        <w:rPr>
          <w:rFonts w:ascii="Times New Roman" w:eastAsia="Calibri" w:hAnsi="Times New Roman" w:cs="Times New Roman"/>
          <w:sz w:val="12"/>
          <w:szCs w:val="12"/>
        </w:rPr>
        <w:t>Администрация сельского поселения Серноводск</w:t>
      </w:r>
    </w:p>
    <w:p w14:paraId="73571BBE"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ПОСТАНОВЛЯЕТ:</w:t>
      </w:r>
    </w:p>
    <w:p w14:paraId="6FD04D05"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1. Отказать в предоставлении разре</w:t>
      </w:r>
      <w:r>
        <w:rPr>
          <w:rFonts w:ascii="Times New Roman" w:eastAsia="Calibri" w:hAnsi="Times New Roman" w:cs="Times New Roman"/>
          <w:sz w:val="12"/>
          <w:szCs w:val="12"/>
        </w:rPr>
        <w:t xml:space="preserve">шения на отклонение от </w:t>
      </w:r>
      <w:r w:rsidRPr="002C5A3A">
        <w:rPr>
          <w:rFonts w:ascii="Times New Roman" w:eastAsia="Calibri" w:hAnsi="Times New Roman" w:cs="Times New Roman"/>
          <w:sz w:val="12"/>
          <w:szCs w:val="12"/>
        </w:rPr>
        <w:t>предельных параметров разрешенно</w:t>
      </w:r>
      <w:r>
        <w:rPr>
          <w:rFonts w:ascii="Times New Roman" w:eastAsia="Calibri" w:hAnsi="Times New Roman" w:cs="Times New Roman"/>
          <w:sz w:val="12"/>
          <w:szCs w:val="12"/>
        </w:rPr>
        <w:t xml:space="preserve">го строительства, реконструкции </w:t>
      </w:r>
      <w:r w:rsidRPr="002C5A3A">
        <w:rPr>
          <w:rFonts w:ascii="Times New Roman" w:eastAsia="Calibri" w:hAnsi="Times New Roman" w:cs="Times New Roman"/>
          <w:sz w:val="12"/>
          <w:szCs w:val="12"/>
        </w:rPr>
        <w:t>объектов капитального строительства в</w:t>
      </w:r>
      <w:r>
        <w:rPr>
          <w:rFonts w:ascii="Times New Roman" w:eastAsia="Calibri" w:hAnsi="Times New Roman" w:cs="Times New Roman"/>
          <w:sz w:val="12"/>
          <w:szCs w:val="12"/>
        </w:rPr>
        <w:t xml:space="preserve"> отношении земельного участка с кадастровым номером </w:t>
      </w:r>
      <w:r w:rsidRPr="002C5A3A">
        <w:rPr>
          <w:rFonts w:ascii="Times New Roman" w:eastAsia="Calibri" w:hAnsi="Times New Roman" w:cs="Times New Roman"/>
          <w:sz w:val="12"/>
          <w:szCs w:val="12"/>
        </w:rPr>
        <w:t>(указывается кадастр</w:t>
      </w:r>
      <w:r>
        <w:rPr>
          <w:rFonts w:ascii="Times New Roman" w:eastAsia="Calibri" w:hAnsi="Times New Roman" w:cs="Times New Roman"/>
          <w:sz w:val="12"/>
          <w:szCs w:val="12"/>
        </w:rPr>
        <w:t xml:space="preserve">овый номер земельного участка), площадью </w:t>
      </w:r>
      <w:r w:rsidRPr="002C5A3A">
        <w:rPr>
          <w:rFonts w:ascii="Times New Roman" w:eastAsia="Calibri" w:hAnsi="Times New Roman" w:cs="Times New Roman"/>
          <w:sz w:val="12"/>
          <w:szCs w:val="12"/>
        </w:rPr>
        <w:t>кв.м., расположенн</w:t>
      </w:r>
      <w:r>
        <w:rPr>
          <w:rFonts w:ascii="Times New Roman" w:eastAsia="Calibri" w:hAnsi="Times New Roman" w:cs="Times New Roman"/>
          <w:sz w:val="12"/>
          <w:szCs w:val="12"/>
        </w:rPr>
        <w:t>ого по адресу следующих значений параметров:</w:t>
      </w:r>
    </w:p>
    <w:p w14:paraId="2527B978"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000305CB"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2. Ос</w:t>
      </w:r>
      <w:r>
        <w:rPr>
          <w:rFonts w:ascii="Times New Roman" w:eastAsia="Calibri" w:hAnsi="Times New Roman" w:cs="Times New Roman"/>
          <w:sz w:val="12"/>
          <w:szCs w:val="12"/>
        </w:rPr>
        <w:t>нованием для отказа является:</w:t>
      </w:r>
      <w:r>
        <w:rPr>
          <w:rFonts w:ascii="Times New Roman" w:eastAsia="Calibri" w:hAnsi="Times New Roman" w:cs="Times New Roman"/>
          <w:sz w:val="12"/>
          <w:szCs w:val="12"/>
        </w:rPr>
        <w:tab/>
        <w:t>.</w:t>
      </w:r>
    </w:p>
    <w:p w14:paraId="0F01DE04" w14:textId="77777777" w:rsidR="002C5A3A" w:rsidRP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 xml:space="preserve">Глава сельского поселения Серноводск </w:t>
      </w:r>
    </w:p>
    <w:p w14:paraId="55AF0BCE" w14:textId="77777777" w:rsidR="002C5A3A" w:rsidRDefault="002C5A3A" w:rsidP="002C5A3A">
      <w:pPr>
        <w:spacing w:after="0" w:line="240" w:lineRule="auto"/>
        <w:ind w:firstLine="284"/>
        <w:jc w:val="both"/>
        <w:rPr>
          <w:rFonts w:ascii="Times New Roman" w:eastAsia="Calibri" w:hAnsi="Times New Roman" w:cs="Times New Roman"/>
          <w:sz w:val="12"/>
          <w:szCs w:val="12"/>
        </w:rPr>
      </w:pPr>
      <w:r w:rsidRPr="002C5A3A">
        <w:rPr>
          <w:rFonts w:ascii="Times New Roman" w:eastAsia="Calibri" w:hAnsi="Times New Roman" w:cs="Times New Roman"/>
          <w:sz w:val="12"/>
          <w:szCs w:val="12"/>
        </w:rPr>
        <w:t>муниципального района Сергиевский</w:t>
      </w:r>
    </w:p>
    <w:p w14:paraId="3764C906" w14:textId="77777777" w:rsidR="007A45DB" w:rsidRPr="007A45DB" w:rsidRDefault="007A45DB" w:rsidP="007A45DB">
      <w:pPr>
        <w:spacing w:after="0" w:line="240" w:lineRule="auto"/>
        <w:ind w:firstLine="284"/>
        <w:jc w:val="center"/>
        <w:rPr>
          <w:rFonts w:ascii="Times New Roman" w:eastAsia="Calibri" w:hAnsi="Times New Roman" w:cs="Times New Roman"/>
          <w:sz w:val="12"/>
          <w:szCs w:val="12"/>
        </w:rPr>
      </w:pPr>
      <w:r w:rsidRPr="007A45DB">
        <w:rPr>
          <w:rFonts w:ascii="Times New Roman" w:eastAsia="Calibri" w:hAnsi="Times New Roman" w:cs="Times New Roman"/>
          <w:sz w:val="12"/>
          <w:szCs w:val="12"/>
        </w:rPr>
        <w:t>Администрация</w:t>
      </w:r>
    </w:p>
    <w:p w14:paraId="3080AB9F" w14:textId="77777777" w:rsidR="007A45DB" w:rsidRPr="007A45DB" w:rsidRDefault="007A45DB" w:rsidP="007A45DB">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7A45DB">
        <w:rPr>
          <w:rFonts w:ascii="Times New Roman" w:eastAsia="Calibri" w:hAnsi="Times New Roman" w:cs="Times New Roman"/>
          <w:sz w:val="12"/>
          <w:szCs w:val="12"/>
        </w:rPr>
        <w:t>Сургут</w:t>
      </w:r>
    </w:p>
    <w:p w14:paraId="5344AE54" w14:textId="77777777" w:rsidR="007A45DB" w:rsidRPr="007A45DB" w:rsidRDefault="007A45DB" w:rsidP="007A45DB">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7A45DB">
        <w:rPr>
          <w:rFonts w:ascii="Times New Roman" w:eastAsia="Calibri" w:hAnsi="Times New Roman" w:cs="Times New Roman"/>
          <w:sz w:val="12"/>
          <w:szCs w:val="12"/>
        </w:rPr>
        <w:t>Сергиевский</w:t>
      </w:r>
    </w:p>
    <w:p w14:paraId="0CE0B5DE" w14:textId="77777777" w:rsidR="007A45DB" w:rsidRPr="007A45DB" w:rsidRDefault="007A45DB" w:rsidP="007A45DB">
      <w:pPr>
        <w:spacing w:after="0" w:line="240" w:lineRule="auto"/>
        <w:ind w:firstLine="284"/>
        <w:jc w:val="center"/>
        <w:rPr>
          <w:rFonts w:ascii="Times New Roman" w:eastAsia="Calibri" w:hAnsi="Times New Roman" w:cs="Times New Roman"/>
          <w:sz w:val="12"/>
          <w:szCs w:val="12"/>
        </w:rPr>
      </w:pPr>
      <w:r w:rsidRPr="007A45DB">
        <w:rPr>
          <w:rFonts w:ascii="Times New Roman" w:eastAsia="Calibri" w:hAnsi="Times New Roman" w:cs="Times New Roman"/>
          <w:sz w:val="12"/>
          <w:szCs w:val="12"/>
        </w:rPr>
        <w:t>Самарской области</w:t>
      </w:r>
    </w:p>
    <w:p w14:paraId="23ADC7F6" w14:textId="77777777" w:rsidR="007A45DB" w:rsidRDefault="007A45DB" w:rsidP="007A45DB">
      <w:pPr>
        <w:spacing w:after="0" w:line="240" w:lineRule="auto"/>
        <w:ind w:firstLine="284"/>
        <w:jc w:val="center"/>
        <w:rPr>
          <w:rFonts w:ascii="Times New Roman" w:eastAsia="Calibri" w:hAnsi="Times New Roman" w:cs="Times New Roman"/>
          <w:sz w:val="12"/>
          <w:szCs w:val="12"/>
        </w:rPr>
      </w:pPr>
      <w:r w:rsidRPr="007A45DB">
        <w:rPr>
          <w:rFonts w:ascii="Times New Roman" w:eastAsia="Calibri" w:hAnsi="Times New Roman" w:cs="Times New Roman"/>
          <w:sz w:val="12"/>
          <w:szCs w:val="12"/>
        </w:rPr>
        <w:t xml:space="preserve">  ПОСТАНОВЛЕНИЕ</w:t>
      </w:r>
    </w:p>
    <w:p w14:paraId="5CDCF8B0" w14:textId="77777777" w:rsidR="007A45DB" w:rsidRDefault="007A45DB" w:rsidP="007A45DB">
      <w:pPr>
        <w:spacing w:after="0" w:line="240" w:lineRule="auto"/>
        <w:rPr>
          <w:rFonts w:ascii="Times New Roman" w:eastAsia="Calibri" w:hAnsi="Times New Roman" w:cs="Times New Roman"/>
          <w:sz w:val="12"/>
          <w:szCs w:val="12"/>
        </w:rPr>
      </w:pPr>
      <w:r w:rsidRPr="0067797E">
        <w:rPr>
          <w:rFonts w:ascii="Times New Roman" w:eastAsia="Calibri" w:hAnsi="Times New Roman" w:cs="Times New Roman"/>
          <w:sz w:val="12"/>
          <w:szCs w:val="12"/>
        </w:rPr>
        <w:t>«26» февраля 2020 г.</w:t>
      </w:r>
      <w:r>
        <w:rPr>
          <w:rFonts w:ascii="Times New Roman" w:eastAsia="Calibri" w:hAnsi="Times New Roman" w:cs="Times New Roman"/>
          <w:sz w:val="12"/>
          <w:szCs w:val="12"/>
        </w:rPr>
        <w:t xml:space="preserve">                                                                                                                                                                                                              №14</w:t>
      </w:r>
    </w:p>
    <w:p w14:paraId="243D6D5A" w14:textId="77777777" w:rsidR="007A45DB" w:rsidRDefault="007A45DB" w:rsidP="007A45DB">
      <w:pPr>
        <w:spacing w:after="0" w:line="240" w:lineRule="auto"/>
        <w:jc w:val="center"/>
        <w:rPr>
          <w:rFonts w:ascii="Times New Roman" w:eastAsia="Calibri" w:hAnsi="Times New Roman" w:cs="Times New Roman"/>
          <w:sz w:val="12"/>
          <w:szCs w:val="12"/>
        </w:rPr>
      </w:pPr>
      <w:r w:rsidRPr="007A45DB">
        <w:rPr>
          <w:rFonts w:ascii="Times New Roman" w:eastAsia="Calibri" w:hAnsi="Times New Roman" w:cs="Times New Roman"/>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6398E15F" w14:textId="77777777" w:rsidR="007A45DB" w:rsidRPr="007A45DB" w:rsidRDefault="007A45DB" w:rsidP="007A45DB">
      <w:pPr>
        <w:spacing w:after="0" w:line="240" w:lineRule="auto"/>
        <w:ind w:firstLine="284"/>
        <w:jc w:val="both"/>
        <w:rPr>
          <w:rFonts w:ascii="Times New Roman" w:eastAsia="Calibri" w:hAnsi="Times New Roman" w:cs="Times New Roman"/>
          <w:sz w:val="12"/>
          <w:szCs w:val="12"/>
        </w:rPr>
      </w:pPr>
      <w:r w:rsidRPr="007A45DB">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w:t>
      </w:r>
    </w:p>
    <w:p w14:paraId="7B0AE4E1" w14:textId="77777777" w:rsidR="007A45DB" w:rsidRPr="007A45DB" w:rsidRDefault="007A45DB" w:rsidP="007A45DB">
      <w:pPr>
        <w:spacing w:after="0" w:line="240" w:lineRule="auto"/>
        <w:ind w:firstLine="284"/>
        <w:jc w:val="both"/>
        <w:rPr>
          <w:rFonts w:ascii="Times New Roman" w:eastAsia="Calibri" w:hAnsi="Times New Roman" w:cs="Times New Roman"/>
          <w:sz w:val="12"/>
          <w:szCs w:val="12"/>
        </w:rPr>
      </w:pPr>
      <w:r w:rsidRPr="007A45DB">
        <w:rPr>
          <w:rFonts w:ascii="Times New Roman" w:eastAsia="Calibri" w:hAnsi="Times New Roman" w:cs="Times New Roman"/>
          <w:sz w:val="12"/>
          <w:szCs w:val="12"/>
        </w:rPr>
        <w:t xml:space="preserve"> ПОСТАНОВЛЯЕТ:</w:t>
      </w:r>
    </w:p>
    <w:p w14:paraId="6BFB971A" w14:textId="77777777" w:rsidR="007A45DB" w:rsidRDefault="007A45DB" w:rsidP="007A45DB">
      <w:pPr>
        <w:spacing w:after="0" w:line="240" w:lineRule="auto"/>
        <w:ind w:firstLine="284"/>
        <w:jc w:val="both"/>
        <w:rPr>
          <w:rFonts w:ascii="Times New Roman" w:eastAsia="Calibri" w:hAnsi="Times New Roman" w:cs="Times New Roman"/>
          <w:sz w:val="12"/>
          <w:szCs w:val="12"/>
        </w:rPr>
      </w:pPr>
      <w:r w:rsidRPr="007A45DB">
        <w:rPr>
          <w:rFonts w:ascii="Times New Roman" w:eastAsia="Calibri" w:hAnsi="Times New Roman" w:cs="Times New Roman"/>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sz w:val="12"/>
          <w:szCs w:val="12"/>
        </w:rPr>
        <w:t>№ 1 к настоящему Постановлению.</w:t>
      </w:r>
    </w:p>
    <w:p w14:paraId="2DE0BAF4" w14:textId="77777777" w:rsidR="007A45DB" w:rsidRPr="007A45DB" w:rsidRDefault="007A45DB" w:rsidP="007A45DB">
      <w:pPr>
        <w:spacing w:after="0" w:line="240" w:lineRule="auto"/>
        <w:ind w:firstLine="284"/>
        <w:jc w:val="both"/>
        <w:rPr>
          <w:rFonts w:ascii="Times New Roman" w:eastAsia="Calibri" w:hAnsi="Times New Roman" w:cs="Times New Roman"/>
          <w:sz w:val="12"/>
          <w:szCs w:val="12"/>
        </w:rPr>
      </w:pPr>
      <w:r w:rsidRPr="007A45DB">
        <w:rPr>
          <w:rFonts w:ascii="Times New Roman" w:eastAsia="Calibri" w:hAnsi="Times New Roman" w:cs="Times New Roman"/>
          <w:sz w:val="12"/>
          <w:szCs w:val="12"/>
        </w:rPr>
        <w:t>2. Признать утратившим силу Постановление Администрации сельского поселения Сургут муниципального района Сергиевский Самарской области № 49 от 12.11.2019 г.</w:t>
      </w:r>
    </w:p>
    <w:p w14:paraId="2170FBE2" w14:textId="77777777" w:rsidR="007A45DB" w:rsidRPr="007A45DB" w:rsidRDefault="007A45DB" w:rsidP="007A45DB">
      <w:pPr>
        <w:spacing w:after="0" w:line="240" w:lineRule="auto"/>
        <w:ind w:firstLine="284"/>
        <w:jc w:val="both"/>
        <w:rPr>
          <w:rFonts w:ascii="Times New Roman" w:eastAsia="Calibri" w:hAnsi="Times New Roman" w:cs="Times New Roman"/>
          <w:sz w:val="12"/>
          <w:szCs w:val="12"/>
        </w:rPr>
      </w:pPr>
      <w:r w:rsidRPr="007A45DB">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067BCD65" w14:textId="77777777" w:rsidR="007A45DB" w:rsidRPr="007A45DB" w:rsidRDefault="007A45DB" w:rsidP="007A45DB">
      <w:pPr>
        <w:spacing w:after="0" w:line="240" w:lineRule="auto"/>
        <w:ind w:firstLine="284"/>
        <w:jc w:val="both"/>
        <w:rPr>
          <w:rFonts w:ascii="Times New Roman" w:eastAsia="Calibri" w:hAnsi="Times New Roman" w:cs="Times New Roman"/>
          <w:sz w:val="12"/>
          <w:szCs w:val="12"/>
        </w:rPr>
      </w:pPr>
      <w:r w:rsidRPr="007A45DB">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14:paraId="56834952" w14:textId="77777777" w:rsidR="007A45DB" w:rsidRPr="007A45DB" w:rsidRDefault="007A45DB" w:rsidP="007A45DB">
      <w:pPr>
        <w:spacing w:after="0" w:line="240" w:lineRule="auto"/>
        <w:ind w:firstLine="284"/>
        <w:jc w:val="right"/>
        <w:rPr>
          <w:rFonts w:ascii="Times New Roman" w:eastAsia="Calibri" w:hAnsi="Times New Roman" w:cs="Times New Roman"/>
          <w:sz w:val="12"/>
          <w:szCs w:val="12"/>
        </w:rPr>
      </w:pPr>
      <w:r w:rsidRPr="007A45DB">
        <w:rPr>
          <w:rFonts w:ascii="Times New Roman" w:eastAsia="Calibri" w:hAnsi="Times New Roman" w:cs="Times New Roman"/>
          <w:sz w:val="12"/>
          <w:szCs w:val="12"/>
        </w:rPr>
        <w:t>Глава сельского поселения Сургут</w:t>
      </w:r>
    </w:p>
    <w:p w14:paraId="05A0C062" w14:textId="77777777" w:rsidR="007A45DB" w:rsidRDefault="007A45DB" w:rsidP="007A45DB">
      <w:pPr>
        <w:spacing w:after="0" w:line="240" w:lineRule="auto"/>
        <w:ind w:firstLine="284"/>
        <w:jc w:val="right"/>
        <w:rPr>
          <w:rFonts w:ascii="Times New Roman" w:eastAsia="Calibri" w:hAnsi="Times New Roman" w:cs="Times New Roman"/>
          <w:sz w:val="12"/>
          <w:szCs w:val="12"/>
        </w:rPr>
      </w:pPr>
      <w:r w:rsidRPr="007A45DB">
        <w:rPr>
          <w:rFonts w:ascii="Times New Roman" w:eastAsia="Calibri" w:hAnsi="Times New Roman" w:cs="Times New Roman"/>
          <w:sz w:val="12"/>
          <w:szCs w:val="12"/>
        </w:rPr>
        <w:t xml:space="preserve">муниципального района Сергиевский                   </w:t>
      </w:r>
    </w:p>
    <w:p w14:paraId="0301312B" w14:textId="77777777" w:rsidR="007A45DB" w:rsidRDefault="007A45DB" w:rsidP="007A45DB">
      <w:pPr>
        <w:spacing w:after="0" w:line="240" w:lineRule="auto"/>
        <w:ind w:firstLine="284"/>
        <w:jc w:val="right"/>
        <w:rPr>
          <w:rFonts w:ascii="Times New Roman" w:eastAsia="Calibri" w:hAnsi="Times New Roman" w:cs="Times New Roman"/>
          <w:sz w:val="12"/>
          <w:szCs w:val="12"/>
        </w:rPr>
      </w:pPr>
      <w:r w:rsidRPr="007A45DB">
        <w:rPr>
          <w:rFonts w:ascii="Times New Roman" w:eastAsia="Calibri" w:hAnsi="Times New Roman" w:cs="Times New Roman"/>
          <w:sz w:val="12"/>
          <w:szCs w:val="12"/>
        </w:rPr>
        <w:t xml:space="preserve">                С.А. Содомов</w:t>
      </w:r>
    </w:p>
    <w:p w14:paraId="5FC7EF9F" w14:textId="77777777" w:rsidR="00372DE6" w:rsidRDefault="00372DE6" w:rsidP="007A45DB">
      <w:pPr>
        <w:spacing w:after="0" w:line="240" w:lineRule="auto"/>
        <w:ind w:firstLine="284"/>
        <w:jc w:val="right"/>
        <w:rPr>
          <w:rFonts w:ascii="Times New Roman" w:eastAsia="Calibri" w:hAnsi="Times New Roman" w:cs="Times New Roman"/>
          <w:sz w:val="12"/>
          <w:szCs w:val="12"/>
        </w:rPr>
      </w:pPr>
    </w:p>
    <w:p w14:paraId="14409F07" w14:textId="77777777" w:rsidR="00372DE6" w:rsidRPr="00372DE6" w:rsidRDefault="00372DE6" w:rsidP="00372DE6">
      <w:pPr>
        <w:spacing w:after="0" w:line="240" w:lineRule="auto"/>
        <w:ind w:firstLine="284"/>
        <w:jc w:val="right"/>
        <w:rPr>
          <w:rFonts w:ascii="Times New Roman" w:eastAsia="Calibri" w:hAnsi="Times New Roman" w:cs="Times New Roman"/>
          <w:sz w:val="12"/>
          <w:szCs w:val="12"/>
        </w:rPr>
      </w:pPr>
      <w:r w:rsidRPr="00372DE6">
        <w:rPr>
          <w:rFonts w:ascii="Times New Roman" w:eastAsia="Calibri" w:hAnsi="Times New Roman" w:cs="Times New Roman"/>
          <w:sz w:val="12"/>
          <w:szCs w:val="12"/>
        </w:rPr>
        <w:t xml:space="preserve">Приложение № 1 к Постановлению Администрации      </w:t>
      </w:r>
    </w:p>
    <w:p w14:paraId="0E21881E" w14:textId="77777777" w:rsidR="00372DE6" w:rsidRPr="00372DE6" w:rsidRDefault="00372DE6" w:rsidP="00372DE6">
      <w:pPr>
        <w:spacing w:after="0" w:line="240" w:lineRule="auto"/>
        <w:ind w:firstLine="284"/>
        <w:jc w:val="right"/>
        <w:rPr>
          <w:rFonts w:ascii="Times New Roman" w:eastAsia="Calibri" w:hAnsi="Times New Roman" w:cs="Times New Roman"/>
          <w:sz w:val="12"/>
          <w:szCs w:val="12"/>
        </w:rPr>
      </w:pPr>
      <w:r w:rsidRPr="00372DE6">
        <w:rPr>
          <w:rFonts w:ascii="Times New Roman" w:eastAsia="Calibri" w:hAnsi="Times New Roman" w:cs="Times New Roman"/>
          <w:sz w:val="12"/>
          <w:szCs w:val="12"/>
        </w:rPr>
        <w:t xml:space="preserve">                                      сельского поселения Сургут муниципального района               </w:t>
      </w:r>
    </w:p>
    <w:p w14:paraId="376F9FB2" w14:textId="77777777" w:rsidR="00372DE6" w:rsidRDefault="00372DE6" w:rsidP="00372DE6">
      <w:pPr>
        <w:spacing w:after="0" w:line="240" w:lineRule="auto"/>
        <w:ind w:firstLine="284"/>
        <w:jc w:val="right"/>
        <w:rPr>
          <w:rFonts w:ascii="Times New Roman" w:eastAsia="Calibri" w:hAnsi="Times New Roman" w:cs="Times New Roman"/>
          <w:sz w:val="12"/>
          <w:szCs w:val="12"/>
        </w:rPr>
      </w:pPr>
      <w:r w:rsidRPr="00372DE6">
        <w:rPr>
          <w:rFonts w:ascii="Times New Roman" w:eastAsia="Calibri" w:hAnsi="Times New Roman" w:cs="Times New Roman"/>
          <w:sz w:val="12"/>
          <w:szCs w:val="12"/>
        </w:rPr>
        <w:t xml:space="preserve">                                 Сергиевский от «27» 02 2020 г. № 14</w:t>
      </w:r>
    </w:p>
    <w:p w14:paraId="504E3D5D" w14:textId="77777777" w:rsidR="00372DE6" w:rsidRPr="00372DE6" w:rsidRDefault="00372DE6" w:rsidP="00372DE6">
      <w:pPr>
        <w:spacing w:after="0" w:line="240" w:lineRule="auto"/>
        <w:ind w:firstLine="284"/>
        <w:jc w:val="center"/>
        <w:rPr>
          <w:rFonts w:ascii="Times New Roman" w:eastAsia="Calibri" w:hAnsi="Times New Roman" w:cs="Times New Roman"/>
          <w:b/>
          <w:sz w:val="12"/>
          <w:szCs w:val="12"/>
        </w:rPr>
      </w:pPr>
      <w:r w:rsidRPr="00372DE6">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решения Администрации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6495007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p>
    <w:p w14:paraId="43407DDF"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72DE6">
        <w:rPr>
          <w:rFonts w:ascii="Times New Roman" w:eastAsia="Calibri" w:hAnsi="Times New Roman" w:cs="Times New Roman"/>
          <w:sz w:val="12"/>
          <w:szCs w:val="12"/>
        </w:rPr>
        <w:t>Настоящий Порядок определяет процедуру подготовки докум</w:t>
      </w:r>
      <w:r>
        <w:rPr>
          <w:rFonts w:ascii="Times New Roman" w:eastAsia="Calibri" w:hAnsi="Times New Roman" w:cs="Times New Roman"/>
          <w:sz w:val="12"/>
          <w:szCs w:val="12"/>
        </w:rPr>
        <w:t xml:space="preserve">ентации </w:t>
      </w:r>
      <w:r w:rsidRPr="00372DE6">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сельского поселения Сургут Самарской области, и принятия решения Администрацией сельского поселения Сургут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Сургут и иных объектов капитального строительства, размещение которых планируется в границах сельского поселения Сургут (далее соответственно – уполномоченный орган, документация по планировке территории).</w:t>
      </w:r>
    </w:p>
    <w:p w14:paraId="1C29B246"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72DE6">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06A8EE3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объектов местного значения сельского поселения Сургут в границах поселения (далее – объекты местного значения поселения);</w:t>
      </w:r>
    </w:p>
    <w:p w14:paraId="19C86697"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38146CD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Сургут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029F9673"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72DE6">
        <w:rPr>
          <w:rFonts w:ascii="Times New Roman" w:eastAsia="Calibri" w:hAnsi="Times New Roman" w:cs="Times New Roman"/>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3F5B6B4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объектов местного значения поселения в границах поселения;</w:t>
      </w:r>
    </w:p>
    <w:p w14:paraId="31306BA7"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299EA7C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Сургут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469678E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72DE6">
        <w:rPr>
          <w:rFonts w:ascii="Times New Roman" w:eastAsia="Calibri" w:hAnsi="Times New Roman" w:cs="Times New Roman"/>
          <w:sz w:val="12"/>
          <w:szCs w:val="12"/>
        </w:rPr>
        <w:t xml:space="preserve">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w:t>
      </w:r>
      <w:r>
        <w:rPr>
          <w:rFonts w:ascii="Times New Roman" w:eastAsia="Calibri" w:hAnsi="Times New Roman" w:cs="Times New Roman"/>
          <w:sz w:val="12"/>
          <w:szCs w:val="12"/>
        </w:rPr>
        <w:t>указанных в частях</w:t>
      </w:r>
      <w:r w:rsidRPr="00372DE6">
        <w:rPr>
          <w:rFonts w:ascii="Times New Roman" w:eastAsia="Calibri" w:hAnsi="Times New Roman" w:cs="Times New Roman"/>
          <w:sz w:val="12"/>
          <w:szCs w:val="12"/>
        </w:rPr>
        <w:t xml:space="preserve"> 2 – 4.2, 5.2 статьи 45 Градостроительного кодекса Российской Федерации, либо по собственной инициативе</w:t>
      </w:r>
    </w:p>
    <w:p w14:paraId="15A8C49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068B38D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72DE6">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w:t>
      </w:r>
      <w:r>
        <w:rPr>
          <w:rFonts w:ascii="Times New Roman" w:eastAsia="Calibri" w:hAnsi="Times New Roman" w:cs="Times New Roman"/>
          <w:sz w:val="12"/>
          <w:szCs w:val="12"/>
        </w:rPr>
        <w:t xml:space="preserve"> необходимых</w:t>
      </w:r>
      <w:r w:rsidRPr="00372DE6">
        <w:rPr>
          <w:rFonts w:ascii="Times New Roman" w:eastAsia="Calibri" w:hAnsi="Times New Roman" w:cs="Times New Roman"/>
          <w:sz w:val="12"/>
          <w:szCs w:val="12"/>
        </w:rPr>
        <w:t xml:space="preserve"> для подготовки документации по планировке территории, перечня видов инженерных изысканий, необходимых для подготовки документации по п</w:t>
      </w:r>
      <w:r>
        <w:rPr>
          <w:rFonts w:ascii="Times New Roman" w:eastAsia="Calibri" w:hAnsi="Times New Roman" w:cs="Times New Roman"/>
          <w:sz w:val="12"/>
          <w:szCs w:val="12"/>
        </w:rPr>
        <w:t xml:space="preserve">ланировке территории, </w:t>
      </w:r>
      <w:r w:rsidRPr="00372DE6">
        <w:rPr>
          <w:rFonts w:ascii="Times New Roman" w:eastAsia="Calibri" w:hAnsi="Times New Roman" w:cs="Times New Roman"/>
          <w:sz w:val="12"/>
          <w:szCs w:val="12"/>
        </w:rPr>
        <w:t>и о внесении изменений в постановление Правительства Российской</w:t>
      </w:r>
      <w:r>
        <w:rPr>
          <w:rFonts w:ascii="Times New Roman" w:eastAsia="Calibri" w:hAnsi="Times New Roman" w:cs="Times New Roman"/>
          <w:sz w:val="12"/>
          <w:szCs w:val="12"/>
        </w:rPr>
        <w:t xml:space="preserve"> Федерации</w:t>
      </w:r>
      <w:r w:rsidRPr="00372DE6">
        <w:rPr>
          <w:rFonts w:ascii="Times New Roman" w:eastAsia="Calibri" w:hAnsi="Times New Roman" w:cs="Times New Roman"/>
          <w:sz w:val="12"/>
          <w:szCs w:val="12"/>
        </w:rPr>
        <w:t xml:space="preserve"> от 19 января 2006 г. № 20».</w:t>
      </w:r>
    </w:p>
    <w:p w14:paraId="261145D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случае отсутствия необходимости выполнения инженерных изы</w:t>
      </w:r>
      <w:r>
        <w:rPr>
          <w:rFonts w:ascii="Times New Roman" w:eastAsia="Calibri" w:hAnsi="Times New Roman" w:cs="Times New Roman"/>
          <w:sz w:val="12"/>
          <w:szCs w:val="12"/>
        </w:rPr>
        <w:t xml:space="preserve">сканий </w:t>
      </w:r>
      <w:r w:rsidRPr="00372DE6">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w:t>
      </w:r>
      <w:r>
        <w:rPr>
          <w:rFonts w:ascii="Times New Roman" w:eastAsia="Calibri" w:hAnsi="Times New Roman" w:cs="Times New Roman"/>
          <w:sz w:val="12"/>
          <w:szCs w:val="12"/>
        </w:rPr>
        <w:t>и направляет</w:t>
      </w:r>
      <w:r w:rsidRPr="00372DE6">
        <w:rPr>
          <w:rFonts w:ascii="Times New Roman" w:eastAsia="Calibri" w:hAnsi="Times New Roman" w:cs="Times New Roman"/>
          <w:sz w:val="12"/>
          <w:szCs w:val="12"/>
        </w:rPr>
        <w:t xml:space="preserve"> в уполномоченный орган пояснительную записку, содержащую обоснование отсутствия такой необходимости.</w:t>
      </w:r>
    </w:p>
    <w:p w14:paraId="7FB1DF03"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65C56AF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61A5E07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372DE6">
        <w:rPr>
          <w:rFonts w:ascii="Times New Roman" w:eastAsia="Calibri" w:hAnsi="Times New Roman" w:cs="Times New Roman"/>
          <w:sz w:val="12"/>
          <w:szCs w:val="12"/>
        </w:rPr>
        <w:t>В заявлении указывается следующая информация:</w:t>
      </w:r>
    </w:p>
    <w:p w14:paraId="33A05746"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вид разрабатываемой документации по планировке территории;</w:t>
      </w:r>
    </w:p>
    <w:p w14:paraId="2940D473"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вид и наименование объекта капитального строительства;</w:t>
      </w:r>
    </w:p>
    <w:p w14:paraId="37230636"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55B21591"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14:paraId="2BF22E40"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04E5072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372DE6">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14:paraId="6150E61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вид разрабатываемой документации по планировке территории;</w:t>
      </w:r>
    </w:p>
    <w:p w14:paraId="7799038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информация об инициаторе;</w:t>
      </w:r>
    </w:p>
    <w:p w14:paraId="442880A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14:paraId="60DD166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г) состав документации по планировке территории;</w:t>
      </w:r>
    </w:p>
    <w:p w14:paraId="1CB272E6"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14:paraId="04EE9B7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50CF5A7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372DE6">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Сургут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Сургут.</w:t>
      </w:r>
    </w:p>
    <w:p w14:paraId="3DCE0AC1"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372DE6">
        <w:rPr>
          <w:rFonts w:ascii="Times New Roman" w:eastAsia="Calibri" w:hAnsi="Times New Roman" w:cs="Times New Roman"/>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247F563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sz w:val="12"/>
          <w:szCs w:val="12"/>
        </w:rPr>
        <w:t xml:space="preserve">дание </w:t>
      </w:r>
      <w:r w:rsidRPr="00372DE6">
        <w:rPr>
          <w:rFonts w:ascii="Times New Roman" w:eastAsia="Calibri" w:hAnsi="Times New Roman" w:cs="Times New Roman"/>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441A8BF6"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14:paraId="4978475D"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о виде документации по планировке территории;</w:t>
      </w:r>
    </w:p>
    <w:p w14:paraId="2656A350"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о местонахождении территории в отношении которой при</w:t>
      </w:r>
      <w:r>
        <w:rPr>
          <w:rFonts w:ascii="Times New Roman" w:eastAsia="Calibri" w:hAnsi="Times New Roman" w:cs="Times New Roman"/>
          <w:sz w:val="12"/>
          <w:szCs w:val="12"/>
        </w:rPr>
        <w:t>нято решение</w:t>
      </w:r>
      <w:r w:rsidRPr="00372DE6">
        <w:rPr>
          <w:rFonts w:ascii="Times New Roman" w:eastAsia="Calibri" w:hAnsi="Times New Roman" w:cs="Times New Roman"/>
          <w:sz w:val="12"/>
          <w:szCs w:val="12"/>
        </w:rPr>
        <w:t xml:space="preserve"> о подготовке документации по планировке территории;</w:t>
      </w:r>
    </w:p>
    <w:p w14:paraId="64C3F67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4CD27111"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40488A78"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При поступлении письменных предложений за пределами срока, у</w:t>
      </w:r>
      <w:r>
        <w:rPr>
          <w:rFonts w:ascii="Times New Roman" w:eastAsia="Calibri" w:hAnsi="Times New Roman" w:cs="Times New Roman"/>
          <w:sz w:val="12"/>
          <w:szCs w:val="12"/>
        </w:rPr>
        <w:t xml:space="preserve">казанного </w:t>
      </w:r>
      <w:r w:rsidRPr="00372DE6">
        <w:rPr>
          <w:rFonts w:ascii="Times New Roman" w:eastAsia="Calibri" w:hAnsi="Times New Roman" w:cs="Times New Roman"/>
          <w:sz w:val="12"/>
          <w:szCs w:val="12"/>
        </w:rPr>
        <w:t>в решении, такие предложения не рассматриваются и возвращаются направившему их лицу.</w:t>
      </w:r>
    </w:p>
    <w:p w14:paraId="39F4E9A6"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03B446C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360CAA2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10.</w:t>
      </w:r>
      <w:r w:rsidRPr="00372DE6">
        <w:rPr>
          <w:rFonts w:ascii="Times New Roman" w:eastAsia="Calibri" w:hAnsi="Times New Roman" w:cs="Times New Roman"/>
          <w:sz w:val="12"/>
          <w:szCs w:val="12"/>
        </w:rPr>
        <w:tab/>
        <w:t>Уполномоченный орган принимает решение об отказе в подготовке документации по планировке территории в случае, если:</w:t>
      </w:r>
    </w:p>
    <w:p w14:paraId="1EE82376"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4AA52D6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планируемый к размещению объект капитального строительства не</w:t>
      </w:r>
      <w:r>
        <w:rPr>
          <w:rFonts w:ascii="Times New Roman" w:eastAsia="Calibri" w:hAnsi="Times New Roman" w:cs="Times New Roman"/>
          <w:sz w:val="12"/>
          <w:szCs w:val="12"/>
        </w:rPr>
        <w:t xml:space="preserve"> относится </w:t>
      </w:r>
      <w:r w:rsidRPr="00372DE6">
        <w:rPr>
          <w:rFonts w:ascii="Times New Roman" w:eastAsia="Calibri" w:hAnsi="Times New Roman" w:cs="Times New Roman"/>
          <w:sz w:val="12"/>
          <w:szCs w:val="12"/>
        </w:rPr>
        <w:t>к объектам, предусмотренным пунктом 2 настоящего порядка;</w:t>
      </w:r>
    </w:p>
    <w:p w14:paraId="3DCC73F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678A45A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Pr>
          <w:rFonts w:ascii="Times New Roman" w:eastAsia="Calibri" w:hAnsi="Times New Roman" w:cs="Times New Roman"/>
          <w:sz w:val="12"/>
          <w:szCs w:val="12"/>
        </w:rPr>
        <w:t xml:space="preserve">ал информацию </w:t>
      </w:r>
      <w:r w:rsidRPr="00372DE6">
        <w:rPr>
          <w:rFonts w:ascii="Times New Roman" w:eastAsia="Calibri" w:hAnsi="Times New Roman" w:cs="Times New Roman"/>
          <w:sz w:val="12"/>
          <w:szCs w:val="12"/>
        </w:rPr>
        <w:t>о разработке документации по планировке территории за счет собственных средств;</w:t>
      </w:r>
    </w:p>
    <w:p w14:paraId="3E9F70A9"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д) в генеральном плане сельского поселения Сургут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05B1DE70"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13AF1667"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3EFB2B3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з) в иных случаях, установленных федеральным законодательством.</w:t>
      </w:r>
    </w:p>
    <w:p w14:paraId="44B67104"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261A8697"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62AA040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2F6A6594"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14:paraId="1FC7A61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11.</w:t>
      </w:r>
      <w:r w:rsidRPr="00372DE6">
        <w:rPr>
          <w:rFonts w:ascii="Times New Roman" w:eastAsia="Calibri" w:hAnsi="Times New Roman" w:cs="Times New Roman"/>
          <w:sz w:val="12"/>
          <w:szCs w:val="12"/>
        </w:rPr>
        <w:tab/>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493BE3E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12.</w:t>
      </w:r>
      <w:r w:rsidRPr="00372DE6">
        <w:rPr>
          <w:rFonts w:ascii="Times New Roman" w:eastAsia="Calibri" w:hAnsi="Times New Roman" w:cs="Times New Roman"/>
          <w:sz w:val="12"/>
          <w:szCs w:val="12"/>
        </w:rPr>
        <w:tab/>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w:t>
      </w:r>
      <w:r>
        <w:rPr>
          <w:rFonts w:ascii="Times New Roman" w:eastAsia="Calibri" w:hAnsi="Times New Roman" w:cs="Times New Roman"/>
          <w:sz w:val="12"/>
          <w:szCs w:val="12"/>
        </w:rPr>
        <w:t xml:space="preserve">нным органом </w:t>
      </w:r>
      <w:r w:rsidRPr="00372DE6">
        <w:rPr>
          <w:rFonts w:ascii="Times New Roman" w:eastAsia="Calibri" w:hAnsi="Times New Roman" w:cs="Times New Roman"/>
          <w:sz w:val="12"/>
          <w:szCs w:val="12"/>
        </w:rPr>
        <w:t>(в случае принятия уполномоченным органом решения о подгото</w:t>
      </w:r>
      <w:r>
        <w:rPr>
          <w:rFonts w:ascii="Times New Roman" w:eastAsia="Calibri" w:hAnsi="Times New Roman" w:cs="Times New Roman"/>
          <w:sz w:val="12"/>
          <w:szCs w:val="12"/>
        </w:rPr>
        <w:t>вке документации</w:t>
      </w:r>
      <w:r w:rsidRPr="00372DE6">
        <w:rPr>
          <w:rFonts w:ascii="Times New Roman" w:eastAsia="Calibri" w:hAnsi="Times New Roman" w:cs="Times New Roman"/>
          <w:sz w:val="12"/>
          <w:szCs w:val="12"/>
        </w:rPr>
        <w:t xml:space="preserve"> по планировке территории по собственной инициативе), инициатором или лицом, указанным в части 1.1 статьи 45 Градостроительного кодекса Российской </w:t>
      </w:r>
      <w:r>
        <w:rPr>
          <w:rFonts w:ascii="Times New Roman" w:eastAsia="Calibri" w:hAnsi="Times New Roman" w:cs="Times New Roman"/>
          <w:sz w:val="12"/>
          <w:szCs w:val="12"/>
        </w:rPr>
        <w:t>Федерации,</w:t>
      </w:r>
      <w:r w:rsidRPr="00372DE6">
        <w:rPr>
          <w:rFonts w:ascii="Times New Roman" w:eastAsia="Calibri" w:hAnsi="Times New Roman" w:cs="Times New Roman"/>
          <w:sz w:val="12"/>
          <w:szCs w:val="12"/>
        </w:rPr>
        <w:t xml:space="preserve">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19A3C29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3A6C8C8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71589619"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6E83229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37D3994F"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4BAD2F0F"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4DF3379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06A8F108"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372DE6">
        <w:rPr>
          <w:rFonts w:ascii="Times New Roman" w:eastAsia="Calibri" w:hAnsi="Times New Roman" w:cs="Times New Roman"/>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1A336A78"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418837A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21CC45D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14:paraId="349FC463"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372DE6" w:rsidRPr="00372DE6">
        <w:rPr>
          <w:rFonts w:ascii="Times New Roman" w:eastAsia="Calibri" w:hAnsi="Times New Roman" w:cs="Times New Roman"/>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703DD2C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14:paraId="0ECCA4D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5BDD9A8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5F7D6077"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67EA9D01"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372DE6" w:rsidRPr="00372DE6">
        <w:rPr>
          <w:rFonts w:ascii="Times New Roman" w:eastAsia="Calibri" w:hAnsi="Times New Roman" w:cs="Times New Roman"/>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2E961F28"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Глава поселения отказывает в согласовании документации по планировке территории по следующим основаниям:</w:t>
      </w:r>
    </w:p>
    <w:p w14:paraId="50361BA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46D05CA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427FD507"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372DE6" w:rsidRPr="00372DE6">
        <w:rPr>
          <w:rFonts w:ascii="Times New Roman" w:eastAsia="Calibri" w:hAnsi="Times New Roman" w:cs="Times New Roman"/>
          <w:sz w:val="12"/>
          <w:szCs w:val="12"/>
        </w:rPr>
        <w:t>Предметом согласования документации по планировке территор</w:t>
      </w:r>
      <w:r>
        <w:rPr>
          <w:rFonts w:ascii="Times New Roman" w:eastAsia="Calibri" w:hAnsi="Times New Roman" w:cs="Times New Roman"/>
          <w:sz w:val="12"/>
          <w:szCs w:val="12"/>
        </w:rPr>
        <w:t xml:space="preserve">ии, указанной </w:t>
      </w:r>
      <w:r w:rsidR="00372DE6" w:rsidRPr="00372DE6">
        <w:rPr>
          <w:rFonts w:ascii="Times New Roman" w:eastAsia="Calibri" w:hAnsi="Times New Roman" w:cs="Times New Roman"/>
          <w:sz w:val="12"/>
          <w:szCs w:val="12"/>
        </w:rPr>
        <w:t xml:space="preserve">в подпункте «д» пункта 12 настоящего порядка, с владельцем автомобильной дороги является обеспечение </w:t>
      </w:r>
      <w:r w:rsidRPr="00372DE6">
        <w:rPr>
          <w:rFonts w:ascii="Times New Roman" w:eastAsia="Calibri" w:hAnsi="Times New Roman" w:cs="Times New Roman"/>
          <w:sz w:val="12"/>
          <w:szCs w:val="12"/>
        </w:rPr>
        <w:t>не ухудшения</w:t>
      </w:r>
      <w:r w:rsidR="00372DE6" w:rsidRPr="00372DE6">
        <w:rPr>
          <w:rFonts w:ascii="Times New Roman" w:eastAsia="Calibri" w:hAnsi="Times New Roman" w:cs="Times New Roman"/>
          <w:sz w:val="12"/>
          <w:szCs w:val="12"/>
        </w:rPr>
        <w:t xml:space="preserve">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sz w:val="12"/>
          <w:szCs w:val="12"/>
        </w:rPr>
        <w:t xml:space="preserve">ти проведения работ </w:t>
      </w:r>
      <w:r w:rsidR="00372DE6" w:rsidRPr="00372DE6">
        <w:rPr>
          <w:rFonts w:ascii="Times New Roman" w:eastAsia="Calibri" w:hAnsi="Times New Roman" w:cs="Times New Roman"/>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D1C3D44"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Владельцы автомобильной дороги отказывают в согласовании до</w:t>
      </w:r>
      <w:r w:rsidR="00932D4D">
        <w:rPr>
          <w:rFonts w:ascii="Times New Roman" w:eastAsia="Calibri" w:hAnsi="Times New Roman" w:cs="Times New Roman"/>
          <w:sz w:val="12"/>
          <w:szCs w:val="12"/>
        </w:rPr>
        <w:t xml:space="preserve">кументации  </w:t>
      </w:r>
      <w:r w:rsidRPr="00372DE6">
        <w:rPr>
          <w:rFonts w:ascii="Times New Roman" w:eastAsia="Calibri" w:hAnsi="Times New Roman" w:cs="Times New Roman"/>
          <w:sz w:val="12"/>
          <w:szCs w:val="12"/>
        </w:rPr>
        <w:t>по планировке территории по следующим основаниям:</w:t>
      </w:r>
    </w:p>
    <w:p w14:paraId="7F673DB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6B81B9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5006E54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39730A2"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372DE6" w:rsidRPr="00372DE6">
        <w:rPr>
          <w:rFonts w:ascii="Times New Roman" w:eastAsia="Calibri" w:hAnsi="Times New Roman" w:cs="Times New Roman"/>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4A318E2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6A26EC5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7246C490"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372DE6" w:rsidRPr="00372DE6">
        <w:rPr>
          <w:rFonts w:ascii="Times New Roman" w:eastAsia="Calibri" w:hAnsi="Times New Roman" w:cs="Times New Roman"/>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sz w:val="12"/>
          <w:szCs w:val="12"/>
        </w:rPr>
        <w:t xml:space="preserve"> уполномоченным органом решения </w:t>
      </w:r>
      <w:r w:rsidR="00372DE6" w:rsidRPr="00372DE6">
        <w:rPr>
          <w:rFonts w:ascii="Times New Roman" w:eastAsia="Calibri" w:hAnsi="Times New Roman" w:cs="Times New Roman"/>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1FEFB02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49460BC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1F3FC1CB"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372DE6" w:rsidRPr="00372DE6">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6BFA480F"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7BAB53F1"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372DE6" w:rsidRPr="00372DE6">
        <w:rPr>
          <w:rFonts w:ascii="Times New Roman" w:eastAsia="Calibri" w:hAnsi="Times New Roman" w:cs="Times New Roman"/>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76C04559"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Документация по планировке территории, согласование которой в соотв</w:t>
      </w:r>
      <w:r w:rsidR="00932D4D">
        <w:rPr>
          <w:rFonts w:ascii="Times New Roman" w:eastAsia="Calibri" w:hAnsi="Times New Roman" w:cs="Times New Roman"/>
          <w:sz w:val="12"/>
          <w:szCs w:val="12"/>
        </w:rPr>
        <w:t xml:space="preserve">етствии </w:t>
      </w:r>
      <w:r w:rsidRPr="00372DE6">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493170D3"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08C2347C"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Документация по планировке территории направляется в уполномо</w:t>
      </w:r>
      <w:r w:rsidR="00932D4D">
        <w:rPr>
          <w:rFonts w:ascii="Times New Roman" w:eastAsia="Calibri" w:hAnsi="Times New Roman" w:cs="Times New Roman"/>
          <w:sz w:val="12"/>
          <w:szCs w:val="12"/>
        </w:rPr>
        <w:t xml:space="preserve">ченный орган </w:t>
      </w:r>
      <w:r w:rsidRPr="00372DE6">
        <w:rPr>
          <w:rFonts w:ascii="Times New Roman" w:eastAsia="Calibri" w:hAnsi="Times New Roman" w:cs="Times New Roman"/>
          <w:sz w:val="12"/>
          <w:szCs w:val="12"/>
        </w:rPr>
        <w:t>на электронном носителе в формате, позволяющем осуществить ее размеще</w:t>
      </w:r>
      <w:r w:rsidR="00932D4D">
        <w:rPr>
          <w:rFonts w:ascii="Times New Roman" w:eastAsia="Calibri" w:hAnsi="Times New Roman" w:cs="Times New Roman"/>
          <w:sz w:val="12"/>
          <w:szCs w:val="12"/>
        </w:rPr>
        <w:t xml:space="preserve">ние </w:t>
      </w:r>
      <w:r w:rsidRPr="00372DE6">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14:paraId="1D6426C1"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62F8C50"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372DE6" w:rsidRPr="00372DE6">
        <w:rPr>
          <w:rFonts w:ascii="Times New Roman" w:eastAsia="Calibri" w:hAnsi="Times New Roman" w:cs="Times New Roman"/>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0926968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По результатам проверки уполномоченный орган принимает решение:</w:t>
      </w:r>
    </w:p>
    <w:p w14:paraId="2868AA9B"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5265CAAF"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об отклонении документации по планировке территории и направлени</w:t>
      </w:r>
      <w:r w:rsidR="00932D4D">
        <w:rPr>
          <w:rFonts w:ascii="Times New Roman" w:eastAsia="Calibri" w:hAnsi="Times New Roman" w:cs="Times New Roman"/>
          <w:sz w:val="12"/>
          <w:szCs w:val="12"/>
        </w:rPr>
        <w:t xml:space="preserve">и ее </w:t>
      </w:r>
      <w:r w:rsidRPr="00372DE6">
        <w:rPr>
          <w:rFonts w:ascii="Times New Roman" w:eastAsia="Calibri" w:hAnsi="Times New Roman" w:cs="Times New Roman"/>
          <w:sz w:val="12"/>
          <w:szCs w:val="12"/>
        </w:rPr>
        <w:t>на доработку в случае ее несоответствия установленным требованиям.</w:t>
      </w:r>
    </w:p>
    <w:p w14:paraId="261D7544"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По результатам проверки документации по планировке территории</w:t>
      </w:r>
      <w:r w:rsidR="00932D4D">
        <w:rPr>
          <w:rFonts w:ascii="Times New Roman" w:eastAsia="Calibri" w:hAnsi="Times New Roman" w:cs="Times New Roman"/>
          <w:sz w:val="12"/>
          <w:szCs w:val="12"/>
        </w:rPr>
        <w:t xml:space="preserve">, указанной </w:t>
      </w:r>
      <w:r w:rsidRPr="00372DE6">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14:paraId="53287570"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об утверждении документации по планировке территории;</w:t>
      </w:r>
    </w:p>
    <w:p w14:paraId="522E2B51"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5040B644"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5D9D217F"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372DE6" w:rsidRPr="00372DE6">
        <w:rPr>
          <w:rFonts w:ascii="Times New Roman" w:eastAsia="Calibri" w:hAnsi="Times New Roman" w:cs="Times New Roman"/>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Сургут от 29.07.2019 г. № 24 с учетом требований статьи 5.1, части 11 статьи 46 Градостроительного кодекса Российской Федерации.</w:t>
      </w:r>
    </w:p>
    <w:p w14:paraId="701AFA52"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372DE6" w:rsidRPr="00372DE6">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sz w:val="12"/>
          <w:szCs w:val="12"/>
        </w:rPr>
        <w:t xml:space="preserve">рии и заключения </w:t>
      </w:r>
      <w:r w:rsidR="00372DE6" w:rsidRPr="00372DE6">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56021F4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2A772B55"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38C6205D"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23D46A60"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2701AF81"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06B6BE69"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случае отклонения и направления на доработку и</w:t>
      </w:r>
      <w:r w:rsidR="00932D4D">
        <w:rPr>
          <w:rFonts w:ascii="Times New Roman" w:eastAsia="Calibri" w:hAnsi="Times New Roman" w:cs="Times New Roman"/>
          <w:sz w:val="12"/>
          <w:szCs w:val="12"/>
        </w:rPr>
        <w:t xml:space="preserve">змененная документация </w:t>
      </w:r>
      <w:r w:rsidRPr="00372DE6">
        <w:rPr>
          <w:rFonts w:ascii="Times New Roman" w:eastAsia="Calibri" w:hAnsi="Times New Roman" w:cs="Times New Roman"/>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2BB36DC1"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00372DE6" w:rsidRPr="00372DE6">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1D865404"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14:paraId="4551DB32"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14:paraId="7052DA6A"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3591F8C3"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C012C2E"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372DE6" w:rsidRPr="00372DE6">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1408A44D" w14:textId="77777777" w:rsidR="00372DE6" w:rsidRPr="00372DE6" w:rsidRDefault="00932D4D" w:rsidP="00372DE6">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372DE6" w:rsidRPr="00372DE6">
        <w:rPr>
          <w:rFonts w:ascii="Times New Roman" w:eastAsia="Calibri" w:hAnsi="Times New Roman" w:cs="Times New Roman"/>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2A93CB4E"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02EB450F"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932D4D">
        <w:rPr>
          <w:rFonts w:ascii="Times New Roman" w:eastAsia="Calibri" w:hAnsi="Times New Roman" w:cs="Times New Roman"/>
          <w:sz w:val="12"/>
          <w:szCs w:val="12"/>
        </w:rPr>
        <w:t xml:space="preserve">ления </w:t>
      </w:r>
      <w:r w:rsidRPr="00372DE6">
        <w:rPr>
          <w:rFonts w:ascii="Times New Roman" w:eastAsia="Calibri" w:hAnsi="Times New Roman" w:cs="Times New Roman"/>
          <w:sz w:val="12"/>
          <w:szCs w:val="12"/>
        </w:rPr>
        <w:t>в Российской Федерации» установлено, что документация по планировке т</w:t>
      </w:r>
      <w:r w:rsidR="00932D4D">
        <w:rPr>
          <w:rFonts w:ascii="Times New Roman" w:eastAsia="Calibri" w:hAnsi="Times New Roman" w:cs="Times New Roman"/>
          <w:sz w:val="12"/>
          <w:szCs w:val="12"/>
        </w:rPr>
        <w:t xml:space="preserve">ерритории </w:t>
      </w:r>
      <w:r w:rsidRPr="00372DE6">
        <w:rPr>
          <w:rFonts w:ascii="Times New Roman" w:eastAsia="Calibri" w:hAnsi="Times New Roman" w:cs="Times New Roman"/>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16C4FC23"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1E097A39" w14:textId="77777777" w:rsidR="00372DE6" w:rsidRP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6CA2AD54" w14:textId="77777777" w:rsidR="00372DE6" w:rsidRDefault="00372DE6" w:rsidP="00372DE6">
      <w:pPr>
        <w:spacing w:after="0" w:line="240" w:lineRule="auto"/>
        <w:ind w:firstLine="284"/>
        <w:jc w:val="both"/>
        <w:rPr>
          <w:rFonts w:ascii="Times New Roman" w:eastAsia="Calibri" w:hAnsi="Times New Roman" w:cs="Times New Roman"/>
          <w:sz w:val="12"/>
          <w:szCs w:val="12"/>
        </w:rPr>
      </w:pPr>
      <w:r w:rsidRPr="00372DE6">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932D4D">
        <w:rPr>
          <w:rFonts w:ascii="Times New Roman" w:eastAsia="Calibri" w:hAnsi="Times New Roman" w:cs="Times New Roman"/>
          <w:sz w:val="12"/>
          <w:szCs w:val="12"/>
        </w:rPr>
        <w:t xml:space="preserve">указанное </w:t>
      </w:r>
      <w:r w:rsidRPr="00372DE6">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14:paraId="37E05A70"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ПРИЛОЖЕНИЕ № 1</w:t>
      </w:r>
    </w:p>
    <w:p w14:paraId="34FA5C52"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к Порядку подготовки документации по планировке территории,</w:t>
      </w:r>
    </w:p>
    <w:p w14:paraId="03B48345"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 разрабатываемой на основании решения Администрации </w:t>
      </w:r>
    </w:p>
    <w:p w14:paraId="3F1C9A80"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сельского поселения Сургут муниципального района </w:t>
      </w:r>
    </w:p>
    <w:p w14:paraId="475FEF53"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Сергиевский Самарской области, и принятия решения об утверждении</w:t>
      </w:r>
    </w:p>
    <w:p w14:paraId="466D204A"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637C8841"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3B84097E"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порядка признания отдельных частей такой документации не подлежащими</w:t>
      </w:r>
    </w:p>
    <w:p w14:paraId="536D057B"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 применению в соответствии с Градостроительным</w:t>
      </w:r>
      <w:r>
        <w:rPr>
          <w:rFonts w:ascii="Times New Roman" w:eastAsia="Calibri" w:hAnsi="Times New Roman" w:cs="Times New Roman"/>
          <w:sz w:val="12"/>
          <w:szCs w:val="12"/>
        </w:rPr>
        <w:t xml:space="preserve"> кодексом Российской Федерации </w:t>
      </w:r>
    </w:p>
    <w:p w14:paraId="1878304E" w14:textId="77777777" w:rsid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932D4D" w:rsidRPr="00932D4D" w14:paraId="6087A8DB" w14:textId="77777777" w:rsidTr="00932D4D">
        <w:tc>
          <w:tcPr>
            <w:tcW w:w="1393" w:type="pct"/>
            <w:tcBorders>
              <w:top w:val="nil"/>
              <w:left w:val="nil"/>
              <w:bottom w:val="nil"/>
              <w:right w:val="nil"/>
            </w:tcBorders>
          </w:tcPr>
          <w:p w14:paraId="55E1D409" w14:textId="77777777" w:rsidR="00932D4D" w:rsidRPr="00932D4D" w:rsidRDefault="00932D4D" w:rsidP="0005660E">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539043D8" w14:textId="77777777" w:rsidR="00932D4D" w:rsidRPr="00932D4D" w:rsidRDefault="00932D4D" w:rsidP="00932D4D">
            <w:pPr>
              <w:pStyle w:val="affffffffffffffff"/>
              <w:jc w:val="right"/>
              <w:rPr>
                <w:rFonts w:ascii="Times New Roman" w:hAnsi="Times New Roman" w:cs="Times New Roman"/>
                <w:sz w:val="12"/>
                <w:szCs w:val="12"/>
              </w:rPr>
            </w:pPr>
            <w:r w:rsidRPr="00932D4D">
              <w:rPr>
                <w:rFonts w:ascii="Times New Roman" w:hAnsi="Times New Roman" w:cs="Times New Roman"/>
                <w:sz w:val="12"/>
                <w:szCs w:val="12"/>
              </w:rPr>
              <w:t>УТВЕРЖДЕНО</w:t>
            </w:r>
          </w:p>
        </w:tc>
      </w:tr>
      <w:tr w:rsidR="00932D4D" w:rsidRPr="00932D4D" w14:paraId="578C9549" w14:textId="77777777" w:rsidTr="00932D4D">
        <w:tc>
          <w:tcPr>
            <w:tcW w:w="1393" w:type="pct"/>
            <w:tcBorders>
              <w:top w:val="nil"/>
              <w:left w:val="nil"/>
              <w:bottom w:val="nil"/>
              <w:right w:val="nil"/>
            </w:tcBorders>
          </w:tcPr>
          <w:p w14:paraId="4F65CF45" w14:textId="77777777" w:rsidR="00932D4D" w:rsidRPr="00932D4D" w:rsidRDefault="00932D4D" w:rsidP="0005660E">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0FCD719F"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932D4D" w:rsidRPr="00932D4D" w14:paraId="64A9A6AA" w14:textId="77777777" w:rsidTr="00932D4D">
        <w:tc>
          <w:tcPr>
            <w:tcW w:w="1393" w:type="pct"/>
            <w:tcBorders>
              <w:top w:val="nil"/>
              <w:left w:val="nil"/>
              <w:bottom w:val="nil"/>
              <w:right w:val="nil"/>
            </w:tcBorders>
          </w:tcPr>
          <w:p w14:paraId="4747F805" w14:textId="77777777" w:rsidR="00932D4D" w:rsidRPr="00932D4D" w:rsidRDefault="00932D4D" w:rsidP="0005660E">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2F02C43D"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от "__" __________________________20__ г. N ____</w:t>
            </w:r>
          </w:p>
          <w:p w14:paraId="182F2BA2" w14:textId="77777777" w:rsidR="00932D4D" w:rsidRPr="00932D4D" w:rsidRDefault="00932D4D" w:rsidP="00932D4D">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932D4D" w:rsidRPr="00932D4D" w14:paraId="68929E55" w14:textId="77777777" w:rsidTr="00932D4D">
        <w:tc>
          <w:tcPr>
            <w:tcW w:w="1393" w:type="pct"/>
            <w:tcBorders>
              <w:top w:val="nil"/>
              <w:left w:val="nil"/>
              <w:bottom w:val="nil"/>
              <w:right w:val="nil"/>
            </w:tcBorders>
          </w:tcPr>
          <w:p w14:paraId="5B6BA62B" w14:textId="77777777" w:rsidR="00932D4D" w:rsidRPr="00932D4D" w:rsidRDefault="00932D4D" w:rsidP="0005660E">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4BD2945D" w14:textId="77777777" w:rsidR="00932D4D" w:rsidRPr="00932D4D" w:rsidRDefault="00932D4D" w:rsidP="00932D4D">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932D4D" w:rsidRPr="00932D4D" w14:paraId="2EB18914" w14:textId="77777777" w:rsidTr="00932D4D">
        <w:tc>
          <w:tcPr>
            <w:tcW w:w="1393" w:type="pct"/>
            <w:tcBorders>
              <w:top w:val="nil"/>
              <w:left w:val="nil"/>
              <w:bottom w:val="nil"/>
              <w:right w:val="nil"/>
            </w:tcBorders>
          </w:tcPr>
          <w:p w14:paraId="5BD107F5" w14:textId="77777777" w:rsidR="00932D4D" w:rsidRPr="00932D4D" w:rsidRDefault="00932D4D" w:rsidP="0005660E">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7D2B1D1D"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7A08DCF0"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М.П.</w:t>
            </w:r>
          </w:p>
        </w:tc>
        <w:tc>
          <w:tcPr>
            <w:tcW w:w="131" w:type="pct"/>
            <w:tcBorders>
              <w:top w:val="nil"/>
              <w:left w:val="nil"/>
              <w:bottom w:val="nil"/>
              <w:right w:val="nil"/>
            </w:tcBorders>
          </w:tcPr>
          <w:p w14:paraId="4110E9AF" w14:textId="77777777" w:rsidR="00932D4D" w:rsidRPr="00932D4D" w:rsidRDefault="00932D4D" w:rsidP="0005660E">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40E1BA36"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(расшифровка подписи)</w:t>
            </w:r>
          </w:p>
        </w:tc>
      </w:tr>
    </w:tbl>
    <w:p w14:paraId="6BE48779" w14:textId="77777777" w:rsidR="00932D4D" w:rsidRDefault="00932D4D" w:rsidP="00932D4D">
      <w:pPr>
        <w:spacing w:after="0" w:line="240" w:lineRule="auto"/>
        <w:ind w:firstLine="284"/>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932D4D" w:rsidRPr="00932D4D" w14:paraId="3D63CCE4" w14:textId="77777777" w:rsidTr="00932D4D">
        <w:tc>
          <w:tcPr>
            <w:tcW w:w="5000" w:type="pct"/>
            <w:tcBorders>
              <w:top w:val="nil"/>
              <w:left w:val="nil"/>
              <w:bottom w:val="single" w:sz="4" w:space="0" w:color="auto"/>
              <w:right w:val="nil"/>
            </w:tcBorders>
          </w:tcPr>
          <w:p w14:paraId="392E2A8A" w14:textId="77777777" w:rsidR="00932D4D" w:rsidRPr="00932D4D" w:rsidRDefault="00932D4D" w:rsidP="0005660E">
            <w:pPr>
              <w:pStyle w:val="13"/>
              <w:rPr>
                <w:sz w:val="12"/>
                <w:szCs w:val="12"/>
              </w:rPr>
            </w:pPr>
            <w:r w:rsidRPr="00932D4D">
              <w:rPr>
                <w:sz w:val="12"/>
                <w:szCs w:val="12"/>
              </w:rPr>
              <w:t>ЗАДАНИЕ</w:t>
            </w:r>
            <w:r w:rsidRPr="00932D4D">
              <w:rPr>
                <w:sz w:val="12"/>
                <w:szCs w:val="12"/>
              </w:rPr>
              <w:br/>
              <w:t>на разработку документации по планировке территории</w:t>
            </w:r>
          </w:p>
          <w:p w14:paraId="3B22B418" w14:textId="77777777" w:rsidR="00932D4D" w:rsidRPr="00932D4D" w:rsidRDefault="00932D4D" w:rsidP="0005660E">
            <w:pPr>
              <w:pStyle w:val="affffffffffffffff"/>
              <w:rPr>
                <w:rFonts w:ascii="Times New Roman" w:hAnsi="Times New Roman" w:cs="Times New Roman"/>
                <w:sz w:val="12"/>
                <w:szCs w:val="12"/>
              </w:rPr>
            </w:pPr>
          </w:p>
        </w:tc>
      </w:tr>
      <w:tr w:rsidR="00932D4D" w:rsidRPr="00932D4D" w14:paraId="6B28BA3C" w14:textId="77777777" w:rsidTr="00932D4D">
        <w:tc>
          <w:tcPr>
            <w:tcW w:w="5000" w:type="pct"/>
            <w:tcBorders>
              <w:top w:val="single" w:sz="4" w:space="0" w:color="auto"/>
              <w:left w:val="nil"/>
              <w:bottom w:val="single" w:sz="4" w:space="0" w:color="auto"/>
              <w:right w:val="nil"/>
            </w:tcBorders>
          </w:tcPr>
          <w:p w14:paraId="38B82E4E"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0CD53A42" w14:textId="77777777" w:rsidR="00932D4D" w:rsidRPr="00932D4D" w:rsidRDefault="00932D4D" w:rsidP="0005660E">
            <w:pPr>
              <w:rPr>
                <w:sz w:val="12"/>
                <w:szCs w:val="12"/>
              </w:rPr>
            </w:pPr>
          </w:p>
        </w:tc>
      </w:tr>
      <w:tr w:rsidR="00932D4D" w:rsidRPr="00932D4D" w14:paraId="2D04E49D" w14:textId="77777777" w:rsidTr="00932D4D">
        <w:tc>
          <w:tcPr>
            <w:tcW w:w="5000" w:type="pct"/>
            <w:tcBorders>
              <w:top w:val="single" w:sz="4" w:space="0" w:color="auto"/>
              <w:left w:val="nil"/>
              <w:bottom w:val="nil"/>
              <w:right w:val="nil"/>
            </w:tcBorders>
          </w:tcPr>
          <w:p w14:paraId="147D7BD9"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подготавливается документация по планировке территории)</w:t>
            </w:r>
          </w:p>
        </w:tc>
      </w:tr>
    </w:tbl>
    <w:p w14:paraId="2FC31807" w14:textId="77777777" w:rsidR="007A45DB" w:rsidRDefault="007A45DB" w:rsidP="007A45DB">
      <w:pPr>
        <w:spacing w:after="0" w:line="240" w:lineRule="auto"/>
        <w:ind w:firstLine="284"/>
        <w:jc w:val="right"/>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932D4D" w:rsidRPr="00932D4D" w14:paraId="3D14B496" w14:textId="77777777" w:rsidTr="00932D4D">
        <w:tc>
          <w:tcPr>
            <w:tcW w:w="209" w:type="pct"/>
            <w:tcBorders>
              <w:top w:val="single" w:sz="4" w:space="0" w:color="auto"/>
              <w:left w:val="nil"/>
              <w:bottom w:val="single" w:sz="4" w:space="0" w:color="auto"/>
              <w:right w:val="nil"/>
            </w:tcBorders>
          </w:tcPr>
          <w:p w14:paraId="6A7D98D6" w14:textId="77777777" w:rsidR="00932D4D" w:rsidRPr="00932D4D" w:rsidRDefault="00932D4D" w:rsidP="0005660E">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6F5D30D7"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6527A5E8"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Содержание</w:t>
            </w:r>
          </w:p>
        </w:tc>
      </w:tr>
      <w:tr w:rsidR="00932D4D" w:rsidRPr="00932D4D" w14:paraId="11374482" w14:textId="77777777" w:rsidTr="00932D4D">
        <w:tc>
          <w:tcPr>
            <w:tcW w:w="209" w:type="pct"/>
            <w:tcBorders>
              <w:top w:val="single" w:sz="4" w:space="0" w:color="auto"/>
              <w:left w:val="nil"/>
              <w:bottom w:val="nil"/>
              <w:right w:val="nil"/>
            </w:tcBorders>
          </w:tcPr>
          <w:p w14:paraId="5E60A945"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1.</w:t>
            </w:r>
          </w:p>
        </w:tc>
        <w:tc>
          <w:tcPr>
            <w:tcW w:w="2379" w:type="pct"/>
            <w:tcBorders>
              <w:top w:val="single" w:sz="4" w:space="0" w:color="auto"/>
              <w:left w:val="nil"/>
              <w:bottom w:val="nil"/>
              <w:right w:val="nil"/>
            </w:tcBorders>
          </w:tcPr>
          <w:p w14:paraId="3D4AA08C"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72FDE496" w14:textId="77777777" w:rsidR="00932D4D" w:rsidRPr="00932D4D" w:rsidRDefault="00932D4D" w:rsidP="0005660E">
            <w:pPr>
              <w:pStyle w:val="affffffffffffffff"/>
              <w:rPr>
                <w:rFonts w:ascii="Times New Roman" w:hAnsi="Times New Roman" w:cs="Times New Roman"/>
                <w:sz w:val="12"/>
                <w:szCs w:val="12"/>
              </w:rPr>
            </w:pPr>
          </w:p>
        </w:tc>
      </w:tr>
      <w:tr w:rsidR="00932D4D" w:rsidRPr="00932D4D" w14:paraId="4C3F1209" w14:textId="77777777" w:rsidTr="00932D4D">
        <w:tc>
          <w:tcPr>
            <w:tcW w:w="209" w:type="pct"/>
            <w:tcBorders>
              <w:top w:val="nil"/>
              <w:left w:val="nil"/>
              <w:bottom w:val="nil"/>
              <w:right w:val="nil"/>
            </w:tcBorders>
          </w:tcPr>
          <w:p w14:paraId="104BE601"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2.</w:t>
            </w:r>
          </w:p>
        </w:tc>
        <w:tc>
          <w:tcPr>
            <w:tcW w:w="2379" w:type="pct"/>
            <w:tcBorders>
              <w:top w:val="nil"/>
              <w:left w:val="nil"/>
              <w:bottom w:val="nil"/>
              <w:right w:val="nil"/>
            </w:tcBorders>
          </w:tcPr>
          <w:p w14:paraId="4AC35F5F"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442EA364" w14:textId="77777777" w:rsidR="00932D4D" w:rsidRPr="00932D4D" w:rsidRDefault="00932D4D" w:rsidP="0005660E">
            <w:pPr>
              <w:pStyle w:val="affffffffffffffff"/>
              <w:rPr>
                <w:rFonts w:ascii="Times New Roman" w:hAnsi="Times New Roman" w:cs="Times New Roman"/>
                <w:sz w:val="12"/>
                <w:szCs w:val="12"/>
              </w:rPr>
            </w:pPr>
          </w:p>
        </w:tc>
      </w:tr>
      <w:tr w:rsidR="00932D4D" w:rsidRPr="00932D4D" w14:paraId="2FD10ACA" w14:textId="77777777" w:rsidTr="00932D4D">
        <w:tc>
          <w:tcPr>
            <w:tcW w:w="209" w:type="pct"/>
            <w:tcBorders>
              <w:top w:val="nil"/>
              <w:left w:val="nil"/>
              <w:bottom w:val="nil"/>
              <w:right w:val="nil"/>
            </w:tcBorders>
          </w:tcPr>
          <w:p w14:paraId="2AA3D3E3"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3.</w:t>
            </w:r>
          </w:p>
        </w:tc>
        <w:tc>
          <w:tcPr>
            <w:tcW w:w="2379" w:type="pct"/>
            <w:tcBorders>
              <w:top w:val="nil"/>
              <w:left w:val="nil"/>
              <w:bottom w:val="nil"/>
              <w:right w:val="nil"/>
            </w:tcBorders>
          </w:tcPr>
          <w:p w14:paraId="6A048587"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4A83729F" w14:textId="77777777" w:rsidR="00932D4D" w:rsidRPr="00932D4D" w:rsidRDefault="00932D4D" w:rsidP="0005660E">
            <w:pPr>
              <w:pStyle w:val="affffffffffffffff"/>
              <w:rPr>
                <w:rFonts w:ascii="Times New Roman" w:hAnsi="Times New Roman" w:cs="Times New Roman"/>
                <w:sz w:val="12"/>
                <w:szCs w:val="12"/>
              </w:rPr>
            </w:pPr>
          </w:p>
        </w:tc>
      </w:tr>
      <w:tr w:rsidR="00932D4D" w:rsidRPr="00932D4D" w14:paraId="0D57B8D5" w14:textId="77777777" w:rsidTr="00932D4D">
        <w:tc>
          <w:tcPr>
            <w:tcW w:w="209" w:type="pct"/>
            <w:tcBorders>
              <w:top w:val="nil"/>
              <w:left w:val="nil"/>
              <w:bottom w:val="nil"/>
              <w:right w:val="nil"/>
            </w:tcBorders>
          </w:tcPr>
          <w:p w14:paraId="0197B6BC"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4.</w:t>
            </w:r>
          </w:p>
        </w:tc>
        <w:tc>
          <w:tcPr>
            <w:tcW w:w="2379" w:type="pct"/>
            <w:tcBorders>
              <w:top w:val="nil"/>
              <w:left w:val="nil"/>
              <w:bottom w:val="nil"/>
              <w:right w:val="nil"/>
            </w:tcBorders>
          </w:tcPr>
          <w:p w14:paraId="344A0B7C"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17A76EF0" w14:textId="77777777" w:rsidR="00932D4D" w:rsidRPr="00932D4D" w:rsidRDefault="00932D4D" w:rsidP="0005660E">
            <w:pPr>
              <w:pStyle w:val="affffffffffffffff"/>
              <w:rPr>
                <w:rFonts w:ascii="Times New Roman" w:hAnsi="Times New Roman" w:cs="Times New Roman"/>
                <w:sz w:val="12"/>
                <w:szCs w:val="12"/>
              </w:rPr>
            </w:pPr>
          </w:p>
        </w:tc>
      </w:tr>
      <w:tr w:rsidR="00932D4D" w:rsidRPr="00932D4D" w14:paraId="7A639FEC" w14:textId="77777777" w:rsidTr="00932D4D">
        <w:tc>
          <w:tcPr>
            <w:tcW w:w="209" w:type="pct"/>
            <w:tcBorders>
              <w:top w:val="nil"/>
              <w:left w:val="nil"/>
              <w:bottom w:val="nil"/>
              <w:right w:val="nil"/>
            </w:tcBorders>
          </w:tcPr>
          <w:p w14:paraId="795A71B8"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5.</w:t>
            </w:r>
          </w:p>
        </w:tc>
        <w:tc>
          <w:tcPr>
            <w:tcW w:w="2379" w:type="pct"/>
            <w:tcBorders>
              <w:top w:val="nil"/>
              <w:left w:val="nil"/>
              <w:bottom w:val="nil"/>
              <w:right w:val="nil"/>
            </w:tcBorders>
          </w:tcPr>
          <w:p w14:paraId="1DC99A17"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5A293859" w14:textId="77777777" w:rsidR="00932D4D" w:rsidRPr="00932D4D" w:rsidRDefault="00932D4D" w:rsidP="0005660E">
            <w:pPr>
              <w:pStyle w:val="affffffffffffffff"/>
              <w:rPr>
                <w:rFonts w:ascii="Times New Roman" w:hAnsi="Times New Roman" w:cs="Times New Roman"/>
                <w:sz w:val="12"/>
                <w:szCs w:val="12"/>
              </w:rPr>
            </w:pPr>
          </w:p>
        </w:tc>
      </w:tr>
      <w:tr w:rsidR="00932D4D" w:rsidRPr="00932D4D" w14:paraId="765148A1" w14:textId="77777777" w:rsidTr="00932D4D">
        <w:tc>
          <w:tcPr>
            <w:tcW w:w="209" w:type="pct"/>
            <w:tcBorders>
              <w:top w:val="nil"/>
              <w:left w:val="nil"/>
              <w:bottom w:val="nil"/>
              <w:right w:val="nil"/>
            </w:tcBorders>
          </w:tcPr>
          <w:p w14:paraId="5AFB08A9" w14:textId="77777777" w:rsidR="00932D4D" w:rsidRPr="00932D4D" w:rsidRDefault="00932D4D" w:rsidP="0005660E">
            <w:pPr>
              <w:pStyle w:val="affffffffffffffff"/>
              <w:jc w:val="center"/>
              <w:rPr>
                <w:rFonts w:ascii="Times New Roman" w:hAnsi="Times New Roman" w:cs="Times New Roman"/>
                <w:sz w:val="12"/>
                <w:szCs w:val="12"/>
              </w:rPr>
            </w:pPr>
            <w:r w:rsidRPr="00932D4D">
              <w:rPr>
                <w:rFonts w:ascii="Times New Roman" w:hAnsi="Times New Roman" w:cs="Times New Roman"/>
                <w:sz w:val="12"/>
                <w:szCs w:val="12"/>
              </w:rPr>
              <w:t>6.</w:t>
            </w:r>
          </w:p>
        </w:tc>
        <w:tc>
          <w:tcPr>
            <w:tcW w:w="2379" w:type="pct"/>
            <w:tcBorders>
              <w:top w:val="nil"/>
              <w:left w:val="nil"/>
              <w:bottom w:val="nil"/>
              <w:right w:val="nil"/>
            </w:tcBorders>
          </w:tcPr>
          <w:p w14:paraId="6B8812D5" w14:textId="77777777" w:rsidR="00932D4D" w:rsidRPr="00932D4D" w:rsidRDefault="00932D4D" w:rsidP="0005660E">
            <w:pPr>
              <w:pStyle w:val="affffffffffffffff0"/>
              <w:rPr>
                <w:rFonts w:ascii="Times New Roman" w:hAnsi="Times New Roman" w:cs="Times New Roman"/>
                <w:sz w:val="12"/>
                <w:szCs w:val="12"/>
              </w:rPr>
            </w:pPr>
            <w:r w:rsidRPr="00932D4D">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5E47749B" w14:textId="77777777" w:rsidR="00932D4D" w:rsidRPr="00932D4D" w:rsidRDefault="00932D4D" w:rsidP="0005660E">
            <w:pPr>
              <w:pStyle w:val="affffffffffffffff"/>
              <w:rPr>
                <w:rFonts w:ascii="Times New Roman" w:hAnsi="Times New Roman" w:cs="Times New Roman"/>
                <w:sz w:val="12"/>
                <w:szCs w:val="12"/>
              </w:rPr>
            </w:pPr>
          </w:p>
        </w:tc>
      </w:tr>
    </w:tbl>
    <w:p w14:paraId="275C3F07" w14:textId="77777777" w:rsidR="007A45DB" w:rsidRDefault="007A45DB" w:rsidP="007A45DB">
      <w:pPr>
        <w:spacing w:after="0" w:line="240" w:lineRule="auto"/>
        <w:ind w:firstLine="284"/>
        <w:jc w:val="center"/>
        <w:rPr>
          <w:rFonts w:ascii="Times New Roman" w:eastAsia="Calibri" w:hAnsi="Times New Roman" w:cs="Times New Roman"/>
          <w:sz w:val="12"/>
          <w:szCs w:val="12"/>
        </w:rPr>
      </w:pPr>
    </w:p>
    <w:p w14:paraId="18EAB0CF"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ПРИЛОЖЕНИЕ № 2</w:t>
      </w:r>
    </w:p>
    <w:p w14:paraId="7E8DB0B0"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к Порядку подготовки документации по планировке территории,</w:t>
      </w:r>
    </w:p>
    <w:p w14:paraId="1CC058AF"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 разрабатываемой на основании решения Администрации </w:t>
      </w:r>
    </w:p>
    <w:p w14:paraId="1A16F816"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сельского поселения Сургут муниципального района </w:t>
      </w:r>
    </w:p>
    <w:p w14:paraId="7E38148B"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Сергиевский Самарской области, и принятия решения об утверждении</w:t>
      </w:r>
    </w:p>
    <w:p w14:paraId="48790D4F"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 документации по планировке территории, порядка внесения изменений в такую </w:t>
      </w:r>
    </w:p>
    <w:p w14:paraId="6700706E"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документацию, порядка отмены такой документации или ее отдельных частей, </w:t>
      </w:r>
    </w:p>
    <w:p w14:paraId="16E618E9"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порядка признания отдельных частей такой документации не подлежащими</w:t>
      </w:r>
    </w:p>
    <w:p w14:paraId="14565A2B" w14:textId="77777777" w:rsidR="00932D4D" w:rsidRPr="00932D4D" w:rsidRDefault="00932D4D" w:rsidP="00932D4D">
      <w:pPr>
        <w:spacing w:after="0" w:line="240" w:lineRule="auto"/>
        <w:ind w:firstLine="284"/>
        <w:jc w:val="right"/>
        <w:rPr>
          <w:rFonts w:ascii="Times New Roman" w:eastAsia="Calibri" w:hAnsi="Times New Roman" w:cs="Times New Roman"/>
          <w:sz w:val="12"/>
          <w:szCs w:val="12"/>
        </w:rPr>
      </w:pPr>
      <w:r w:rsidRPr="00932D4D">
        <w:rPr>
          <w:rFonts w:ascii="Times New Roman" w:eastAsia="Calibri" w:hAnsi="Times New Roman" w:cs="Times New Roman"/>
          <w:sz w:val="12"/>
          <w:szCs w:val="12"/>
        </w:rPr>
        <w:t xml:space="preserve"> применению в соответствии с Градостроительным кодексом Российской Федерации </w:t>
      </w:r>
    </w:p>
    <w:p w14:paraId="4FCDEDF3" w14:textId="77777777" w:rsidR="00932D4D" w:rsidRPr="00932D4D" w:rsidRDefault="00932D4D" w:rsidP="00932D4D">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Правила </w:t>
      </w:r>
      <w:r w:rsidRPr="00932D4D">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2A2E6450"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p>
    <w:p w14:paraId="50CB0D27"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18C484EF"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а) проект планировки территории;</w:t>
      </w:r>
    </w:p>
    <w:p w14:paraId="462C90A7"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б) проект планировки территории, содержащий проект межевания территории;</w:t>
      </w:r>
    </w:p>
    <w:p w14:paraId="36B6299D"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056748CD"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г) проект межевания территории в виде отдельного документа.</w:t>
      </w:r>
    </w:p>
    <w:p w14:paraId="66608F00"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215AEB7D"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а) полное наименование федерального органа исполнительной власти;</w:t>
      </w:r>
    </w:p>
    <w:p w14:paraId="3808D0E2"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14:paraId="454249F7"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в) полное наименование органа местного самоуправления;</w:t>
      </w:r>
    </w:p>
    <w:p w14:paraId="1B1C56BC"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29382125"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14:paraId="695C60C8"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17F9B86B"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62249997"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312522F4"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78BAB019"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2D029789"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577C1E56"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4FA4B297" w14:textId="77777777" w:rsidR="00932D4D" w:rsidRPr="00932D4D"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7C643387" w14:textId="77777777" w:rsidR="002C5A3A" w:rsidRPr="00BA581F" w:rsidRDefault="00932D4D" w:rsidP="00932D4D">
      <w:pPr>
        <w:spacing w:after="0" w:line="240" w:lineRule="auto"/>
        <w:ind w:firstLine="284"/>
        <w:jc w:val="both"/>
        <w:rPr>
          <w:rFonts w:ascii="Times New Roman" w:eastAsia="Calibri" w:hAnsi="Times New Roman" w:cs="Times New Roman"/>
          <w:sz w:val="12"/>
          <w:szCs w:val="12"/>
        </w:rPr>
      </w:pPr>
      <w:r w:rsidRPr="00932D4D">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2B19B8BB" w14:textId="77777777" w:rsidR="00EC7F2D" w:rsidRDefault="00EC7F2D" w:rsidP="00EC7F2D">
      <w:pPr>
        <w:spacing w:after="0" w:line="240" w:lineRule="auto"/>
        <w:ind w:firstLine="284"/>
        <w:jc w:val="center"/>
        <w:rPr>
          <w:rFonts w:ascii="Times New Roman" w:eastAsia="Calibri" w:hAnsi="Times New Roman" w:cs="Times New Roman"/>
          <w:sz w:val="12"/>
          <w:szCs w:val="12"/>
        </w:rPr>
      </w:pPr>
    </w:p>
    <w:p w14:paraId="14D0ACFC" w14:textId="77777777" w:rsidR="00EC7F2D" w:rsidRPr="00EC7F2D" w:rsidRDefault="00EC7F2D" w:rsidP="00EC7F2D">
      <w:pPr>
        <w:spacing w:after="0" w:line="240" w:lineRule="auto"/>
        <w:ind w:firstLine="284"/>
        <w:jc w:val="center"/>
        <w:rPr>
          <w:rFonts w:ascii="Times New Roman" w:eastAsia="Calibri" w:hAnsi="Times New Roman" w:cs="Times New Roman"/>
          <w:sz w:val="12"/>
          <w:szCs w:val="12"/>
        </w:rPr>
      </w:pPr>
      <w:r w:rsidRPr="00EC7F2D">
        <w:rPr>
          <w:rFonts w:ascii="Times New Roman" w:eastAsia="Calibri" w:hAnsi="Times New Roman" w:cs="Times New Roman"/>
          <w:sz w:val="12"/>
          <w:szCs w:val="12"/>
        </w:rPr>
        <w:t>Администрация</w:t>
      </w:r>
    </w:p>
    <w:p w14:paraId="24890B3A" w14:textId="77777777" w:rsidR="00EC7F2D" w:rsidRPr="00EC7F2D" w:rsidRDefault="00EC7F2D" w:rsidP="00EC7F2D">
      <w:pPr>
        <w:spacing w:after="0" w:line="240" w:lineRule="auto"/>
        <w:ind w:firstLine="284"/>
        <w:jc w:val="center"/>
        <w:rPr>
          <w:rFonts w:ascii="Times New Roman" w:eastAsia="Calibri" w:hAnsi="Times New Roman" w:cs="Times New Roman"/>
          <w:sz w:val="12"/>
          <w:szCs w:val="12"/>
        </w:rPr>
      </w:pPr>
      <w:r w:rsidRPr="00EC7F2D">
        <w:rPr>
          <w:rFonts w:ascii="Times New Roman" w:eastAsia="Calibri" w:hAnsi="Times New Roman" w:cs="Times New Roman"/>
          <w:sz w:val="12"/>
          <w:szCs w:val="12"/>
        </w:rPr>
        <w:t>сельского поселения Сургут</w:t>
      </w:r>
    </w:p>
    <w:p w14:paraId="38807514" w14:textId="77777777" w:rsidR="00EC7F2D" w:rsidRPr="00EC7F2D" w:rsidRDefault="00EC7F2D" w:rsidP="00EC7F2D">
      <w:pPr>
        <w:spacing w:after="0" w:line="240" w:lineRule="auto"/>
        <w:ind w:firstLine="284"/>
        <w:jc w:val="center"/>
        <w:rPr>
          <w:rFonts w:ascii="Times New Roman" w:eastAsia="Calibri" w:hAnsi="Times New Roman" w:cs="Times New Roman"/>
          <w:sz w:val="12"/>
          <w:szCs w:val="12"/>
        </w:rPr>
      </w:pPr>
      <w:r w:rsidRPr="00EC7F2D">
        <w:rPr>
          <w:rFonts w:ascii="Times New Roman" w:eastAsia="Calibri" w:hAnsi="Times New Roman" w:cs="Times New Roman"/>
          <w:sz w:val="12"/>
          <w:szCs w:val="12"/>
        </w:rPr>
        <w:t>муниципального района Сергиевский</w:t>
      </w:r>
    </w:p>
    <w:p w14:paraId="33186545" w14:textId="77777777" w:rsidR="00EC7F2D" w:rsidRPr="00EC7F2D" w:rsidRDefault="00EC7F2D" w:rsidP="00EC7F2D">
      <w:pPr>
        <w:spacing w:after="0" w:line="240" w:lineRule="auto"/>
        <w:ind w:firstLine="284"/>
        <w:jc w:val="center"/>
        <w:rPr>
          <w:rFonts w:ascii="Times New Roman" w:eastAsia="Calibri" w:hAnsi="Times New Roman" w:cs="Times New Roman"/>
          <w:sz w:val="12"/>
          <w:szCs w:val="12"/>
        </w:rPr>
      </w:pPr>
      <w:r w:rsidRPr="00EC7F2D">
        <w:rPr>
          <w:rFonts w:ascii="Times New Roman" w:eastAsia="Calibri" w:hAnsi="Times New Roman" w:cs="Times New Roman"/>
          <w:sz w:val="12"/>
          <w:szCs w:val="12"/>
        </w:rPr>
        <w:t>Самарской области</w:t>
      </w:r>
    </w:p>
    <w:p w14:paraId="49F1DC36" w14:textId="77777777" w:rsidR="00EC7F2D" w:rsidRPr="00EC7F2D" w:rsidRDefault="00EC7F2D" w:rsidP="00EC7F2D">
      <w:pPr>
        <w:spacing w:after="0" w:line="240" w:lineRule="auto"/>
        <w:ind w:firstLine="284"/>
        <w:jc w:val="center"/>
        <w:rPr>
          <w:rFonts w:ascii="Times New Roman" w:eastAsia="Calibri" w:hAnsi="Times New Roman" w:cs="Times New Roman"/>
          <w:sz w:val="12"/>
          <w:szCs w:val="12"/>
        </w:rPr>
      </w:pPr>
      <w:r w:rsidRPr="00EC7F2D">
        <w:rPr>
          <w:rFonts w:ascii="Times New Roman" w:eastAsia="Calibri" w:hAnsi="Times New Roman" w:cs="Times New Roman"/>
          <w:sz w:val="12"/>
          <w:szCs w:val="12"/>
        </w:rPr>
        <w:t>ПОСТАНОВЛЕНИЕ</w:t>
      </w:r>
    </w:p>
    <w:p w14:paraId="5E99DCC8" w14:textId="77777777" w:rsidR="004072F8" w:rsidRDefault="00EC7F2D" w:rsidP="00EC7F2D">
      <w:pPr>
        <w:spacing w:after="0" w:line="240" w:lineRule="auto"/>
        <w:rPr>
          <w:rFonts w:ascii="Times New Roman" w:eastAsia="Calibri" w:hAnsi="Times New Roman" w:cs="Times New Roman"/>
          <w:sz w:val="12"/>
          <w:szCs w:val="12"/>
        </w:rPr>
      </w:pPr>
      <w:r w:rsidRPr="00EC7F2D">
        <w:rPr>
          <w:rFonts w:ascii="Times New Roman" w:eastAsia="Calibri" w:hAnsi="Times New Roman" w:cs="Times New Roman"/>
          <w:sz w:val="12"/>
          <w:szCs w:val="12"/>
        </w:rPr>
        <w:t>«27» 02 2020 г.</w:t>
      </w:r>
      <w:r>
        <w:rPr>
          <w:rFonts w:ascii="Times New Roman" w:eastAsia="Calibri" w:hAnsi="Times New Roman" w:cs="Times New Roman"/>
          <w:sz w:val="12"/>
          <w:szCs w:val="12"/>
        </w:rPr>
        <w:t xml:space="preserve">                                                                                                                                                                                                                       </w:t>
      </w:r>
      <w:r w:rsidRPr="00EC7F2D">
        <w:rPr>
          <w:rFonts w:ascii="Times New Roman" w:eastAsia="Calibri" w:hAnsi="Times New Roman" w:cs="Times New Roman"/>
          <w:sz w:val="12"/>
          <w:szCs w:val="12"/>
        </w:rPr>
        <w:t>№ 15</w:t>
      </w:r>
    </w:p>
    <w:p w14:paraId="4FB7C457" w14:textId="77777777" w:rsidR="00EC7F2D" w:rsidRDefault="00EC7F2D" w:rsidP="00EC7F2D">
      <w:pPr>
        <w:spacing w:after="0" w:line="240" w:lineRule="auto"/>
        <w:jc w:val="center"/>
        <w:rPr>
          <w:rFonts w:ascii="Times New Roman" w:eastAsia="Calibri" w:hAnsi="Times New Roman" w:cs="Times New Roman"/>
          <w:sz w:val="12"/>
          <w:szCs w:val="12"/>
        </w:rPr>
      </w:pPr>
      <w:r w:rsidRPr="00EC7F2D">
        <w:rPr>
          <w:rFonts w:ascii="Times New Roman" w:eastAsia="Calibri" w:hAnsi="Times New Roman" w:cs="Times New Roman"/>
          <w:sz w:val="12"/>
          <w:szCs w:val="12"/>
        </w:rPr>
        <w:t>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57F415B8" w14:textId="77777777" w:rsidR="00EC7F2D" w:rsidRPr="00EC7F2D" w:rsidRDefault="00EC7F2D" w:rsidP="00EC7F2D">
      <w:pPr>
        <w:spacing w:after="0" w:line="240" w:lineRule="auto"/>
        <w:ind w:firstLine="284"/>
        <w:jc w:val="both"/>
        <w:rPr>
          <w:rFonts w:ascii="Times New Roman" w:eastAsia="Calibri" w:hAnsi="Times New Roman" w:cs="Times New Roman"/>
          <w:sz w:val="12"/>
          <w:szCs w:val="12"/>
        </w:rPr>
      </w:pPr>
      <w:r w:rsidRPr="00EC7F2D">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Сургут муниципального района Сергиевский  «Об утверждении Реестра муниципальных услуг сельского поселения Сургут муниципального района Сергиевский», Уставом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w:t>
      </w:r>
      <w:r>
        <w:rPr>
          <w:rFonts w:ascii="Times New Roman" w:eastAsia="Calibri" w:hAnsi="Times New Roman" w:cs="Times New Roman"/>
          <w:sz w:val="12"/>
          <w:szCs w:val="12"/>
        </w:rPr>
        <w:t xml:space="preserve">иципального района Сергиевский </w:t>
      </w:r>
    </w:p>
    <w:p w14:paraId="49F2250F" w14:textId="77777777" w:rsidR="00EC7F2D" w:rsidRPr="00EC7F2D" w:rsidRDefault="00EC7F2D" w:rsidP="00EC7F2D">
      <w:pPr>
        <w:spacing w:after="0" w:line="240" w:lineRule="auto"/>
        <w:ind w:firstLine="284"/>
        <w:jc w:val="both"/>
        <w:rPr>
          <w:rFonts w:ascii="Times New Roman" w:eastAsia="Calibri" w:hAnsi="Times New Roman" w:cs="Times New Roman"/>
          <w:sz w:val="12"/>
          <w:szCs w:val="12"/>
        </w:rPr>
      </w:pPr>
      <w:r w:rsidRPr="00EC7F2D">
        <w:rPr>
          <w:rFonts w:ascii="Times New Roman" w:eastAsia="Calibri" w:hAnsi="Times New Roman" w:cs="Times New Roman"/>
          <w:sz w:val="12"/>
          <w:szCs w:val="12"/>
        </w:rPr>
        <w:t>ПОСТАНОВЛЯЕТ:</w:t>
      </w:r>
    </w:p>
    <w:p w14:paraId="69849BE5" w14:textId="77777777" w:rsidR="00EC7F2D" w:rsidRPr="00EC7F2D" w:rsidRDefault="00EC7F2D" w:rsidP="00EC7F2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C7F2D">
        <w:rPr>
          <w:rFonts w:ascii="Times New Roman" w:eastAsia="Calibri" w:hAnsi="Times New Roman" w:cs="Times New Roman"/>
          <w:sz w:val="12"/>
          <w:szCs w:val="12"/>
        </w:rPr>
        <w:t>Утвердить Администра</w:t>
      </w:r>
      <w:r>
        <w:rPr>
          <w:rFonts w:ascii="Times New Roman" w:eastAsia="Calibri" w:hAnsi="Times New Roman" w:cs="Times New Roman"/>
          <w:sz w:val="12"/>
          <w:szCs w:val="12"/>
        </w:rPr>
        <w:t xml:space="preserve">тивный регламент предоставления </w:t>
      </w:r>
      <w:r w:rsidRPr="00EC7F2D">
        <w:rPr>
          <w:rFonts w:ascii="Times New Roman" w:eastAsia="Calibri" w:hAnsi="Times New Roman" w:cs="Times New Roman"/>
          <w:sz w:val="12"/>
          <w:szCs w:val="12"/>
        </w:rPr>
        <w:t>муниципальной услуги «Предоставление разрешения на ус</w:t>
      </w:r>
      <w:r>
        <w:rPr>
          <w:rFonts w:ascii="Times New Roman" w:eastAsia="Calibri" w:hAnsi="Times New Roman" w:cs="Times New Roman"/>
          <w:sz w:val="12"/>
          <w:szCs w:val="12"/>
        </w:rPr>
        <w:t xml:space="preserve">ловно </w:t>
      </w:r>
      <w:r w:rsidRPr="00EC7F2D">
        <w:rPr>
          <w:rFonts w:ascii="Times New Roman" w:eastAsia="Calibri" w:hAnsi="Times New Roman" w:cs="Times New Roman"/>
          <w:sz w:val="12"/>
          <w:szCs w:val="12"/>
        </w:rPr>
        <w:t>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EC7F2D">
        <w:rPr>
          <w:rFonts w:ascii="Times New Roman" w:eastAsia="Calibri" w:hAnsi="Times New Roman" w:cs="Times New Roman"/>
          <w:sz w:val="12"/>
          <w:szCs w:val="12"/>
        </w:rPr>
        <w:t>капитального строительства» с</w:t>
      </w:r>
      <w:r>
        <w:rPr>
          <w:rFonts w:ascii="Times New Roman" w:eastAsia="Calibri" w:hAnsi="Times New Roman" w:cs="Times New Roman"/>
          <w:sz w:val="12"/>
          <w:szCs w:val="12"/>
        </w:rPr>
        <w:t xml:space="preserve">огласно приложению к настоящему </w:t>
      </w:r>
      <w:r w:rsidRPr="00EC7F2D">
        <w:rPr>
          <w:rFonts w:ascii="Times New Roman" w:eastAsia="Calibri" w:hAnsi="Times New Roman" w:cs="Times New Roman"/>
          <w:sz w:val="12"/>
          <w:szCs w:val="12"/>
        </w:rPr>
        <w:t>Постановлению (Приложение №1).</w:t>
      </w:r>
    </w:p>
    <w:p w14:paraId="1F5D8C2A" w14:textId="77777777" w:rsidR="00EC7F2D" w:rsidRPr="00EC7F2D" w:rsidRDefault="00EC7F2D" w:rsidP="00EC7F2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C7F2D">
        <w:rPr>
          <w:rFonts w:ascii="Times New Roman" w:eastAsia="Calibri" w:hAnsi="Times New Roman" w:cs="Times New Roman"/>
          <w:sz w:val="12"/>
          <w:szCs w:val="12"/>
        </w:rPr>
        <w:t>Признать утратившим силу Постановление Администрации сельского поселения Сургут муниципального района Сергиевский Самарской области № 2 от 26.01.2018 г.</w:t>
      </w:r>
    </w:p>
    <w:p w14:paraId="62D6F748" w14:textId="77777777" w:rsidR="00EC7F2D" w:rsidRPr="00EC7F2D" w:rsidRDefault="00EC7F2D" w:rsidP="00EC7F2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C7F2D">
        <w:rPr>
          <w:rFonts w:ascii="Times New Roman" w:eastAsia="Calibri" w:hAnsi="Times New Roman" w:cs="Times New Roman"/>
          <w:sz w:val="12"/>
          <w:szCs w:val="12"/>
        </w:rPr>
        <w:t>Опубликовать настоящее Постановление в газете «Сергиевский вестник»</w:t>
      </w:r>
    </w:p>
    <w:p w14:paraId="6BD95EB1" w14:textId="77777777" w:rsidR="00EC7F2D" w:rsidRPr="00EC7F2D" w:rsidRDefault="00EC7F2D" w:rsidP="00EC7F2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C7F2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0D12AED4" w14:textId="77777777" w:rsidR="00EC7F2D" w:rsidRPr="00EC7F2D" w:rsidRDefault="00EC7F2D" w:rsidP="00EC7F2D">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EC7F2D">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20C9BEAE" w14:textId="77777777" w:rsidR="00EC7F2D" w:rsidRPr="00EC7F2D" w:rsidRDefault="00EC7F2D" w:rsidP="00EC7F2D">
      <w:pPr>
        <w:spacing w:after="0" w:line="240" w:lineRule="auto"/>
        <w:ind w:firstLine="284"/>
        <w:jc w:val="right"/>
        <w:rPr>
          <w:rFonts w:ascii="Times New Roman" w:eastAsia="Calibri" w:hAnsi="Times New Roman" w:cs="Times New Roman"/>
          <w:sz w:val="12"/>
          <w:szCs w:val="12"/>
        </w:rPr>
      </w:pPr>
      <w:r w:rsidRPr="00EC7F2D">
        <w:rPr>
          <w:rFonts w:ascii="Times New Roman" w:eastAsia="Calibri" w:hAnsi="Times New Roman" w:cs="Times New Roman"/>
          <w:sz w:val="12"/>
          <w:szCs w:val="12"/>
        </w:rPr>
        <w:t>Глава сельского поселения Сургут</w:t>
      </w:r>
    </w:p>
    <w:p w14:paraId="76A4CD82" w14:textId="77777777" w:rsidR="00EC7F2D" w:rsidRDefault="00EC7F2D" w:rsidP="00EC7F2D">
      <w:pPr>
        <w:spacing w:after="0" w:line="240" w:lineRule="auto"/>
        <w:ind w:firstLine="284"/>
        <w:jc w:val="right"/>
        <w:rPr>
          <w:rFonts w:ascii="Times New Roman" w:eastAsia="Calibri" w:hAnsi="Times New Roman" w:cs="Times New Roman"/>
          <w:sz w:val="12"/>
          <w:szCs w:val="12"/>
        </w:rPr>
      </w:pPr>
      <w:r w:rsidRPr="00EC7F2D">
        <w:rPr>
          <w:rFonts w:ascii="Times New Roman" w:eastAsia="Calibri" w:hAnsi="Times New Roman" w:cs="Times New Roman"/>
          <w:sz w:val="12"/>
          <w:szCs w:val="12"/>
        </w:rPr>
        <w:t xml:space="preserve">муниципального района Сергиевский               </w:t>
      </w:r>
    </w:p>
    <w:p w14:paraId="2B6CEC30" w14:textId="77777777" w:rsidR="00EC7F2D" w:rsidRDefault="00EC7F2D" w:rsidP="00EC7F2D">
      <w:pPr>
        <w:spacing w:after="0" w:line="240" w:lineRule="auto"/>
        <w:ind w:firstLine="284"/>
        <w:jc w:val="right"/>
        <w:rPr>
          <w:rFonts w:ascii="Times New Roman" w:eastAsia="Calibri" w:hAnsi="Times New Roman" w:cs="Times New Roman"/>
          <w:sz w:val="12"/>
          <w:szCs w:val="12"/>
        </w:rPr>
      </w:pPr>
      <w:r w:rsidRPr="00EC7F2D">
        <w:rPr>
          <w:rFonts w:ascii="Times New Roman" w:eastAsia="Calibri" w:hAnsi="Times New Roman" w:cs="Times New Roman"/>
          <w:sz w:val="12"/>
          <w:szCs w:val="12"/>
        </w:rPr>
        <w:t xml:space="preserve">                 С.А. Содомов  </w:t>
      </w:r>
    </w:p>
    <w:p w14:paraId="0CADBFF0" w14:textId="77777777" w:rsidR="0005660E" w:rsidRDefault="0005660E" w:rsidP="00EC7F2D">
      <w:pPr>
        <w:spacing w:after="0" w:line="240" w:lineRule="auto"/>
        <w:ind w:firstLine="284"/>
        <w:jc w:val="right"/>
        <w:rPr>
          <w:rFonts w:ascii="Times New Roman" w:eastAsia="Calibri" w:hAnsi="Times New Roman" w:cs="Times New Roman"/>
          <w:sz w:val="12"/>
          <w:szCs w:val="12"/>
        </w:rPr>
      </w:pPr>
    </w:p>
    <w:p w14:paraId="00A90D25" w14:textId="77777777" w:rsidR="0005660E" w:rsidRPr="0005660E" w:rsidRDefault="0005660E" w:rsidP="0005660E">
      <w:pPr>
        <w:spacing w:after="0" w:line="240" w:lineRule="auto"/>
        <w:ind w:firstLine="284"/>
        <w:jc w:val="right"/>
        <w:rPr>
          <w:rFonts w:ascii="Times New Roman" w:eastAsia="Calibri" w:hAnsi="Times New Roman" w:cs="Times New Roman"/>
          <w:sz w:val="12"/>
          <w:szCs w:val="12"/>
        </w:rPr>
      </w:pPr>
      <w:r w:rsidRPr="0005660E">
        <w:rPr>
          <w:rFonts w:ascii="Times New Roman" w:eastAsia="Calibri" w:hAnsi="Times New Roman" w:cs="Times New Roman"/>
          <w:sz w:val="12"/>
          <w:szCs w:val="12"/>
        </w:rPr>
        <w:t>Приложение № 1</w:t>
      </w:r>
    </w:p>
    <w:p w14:paraId="7069E555" w14:textId="77777777" w:rsidR="0005660E" w:rsidRPr="0005660E" w:rsidRDefault="0005660E" w:rsidP="0005660E">
      <w:pPr>
        <w:spacing w:after="0" w:line="240" w:lineRule="auto"/>
        <w:ind w:firstLine="284"/>
        <w:jc w:val="right"/>
        <w:rPr>
          <w:rFonts w:ascii="Times New Roman" w:eastAsia="Calibri" w:hAnsi="Times New Roman" w:cs="Times New Roman"/>
          <w:sz w:val="12"/>
          <w:szCs w:val="12"/>
        </w:rPr>
      </w:pPr>
      <w:r w:rsidRPr="0005660E">
        <w:rPr>
          <w:rFonts w:ascii="Times New Roman" w:eastAsia="Calibri" w:hAnsi="Times New Roman" w:cs="Times New Roman"/>
          <w:sz w:val="12"/>
          <w:szCs w:val="12"/>
        </w:rPr>
        <w:t>к Постановлению Администрации</w:t>
      </w:r>
    </w:p>
    <w:p w14:paraId="298FE41E" w14:textId="77777777" w:rsidR="0005660E" w:rsidRPr="0005660E" w:rsidRDefault="0005660E" w:rsidP="0005660E">
      <w:pPr>
        <w:spacing w:after="0" w:line="240" w:lineRule="auto"/>
        <w:ind w:firstLine="284"/>
        <w:jc w:val="right"/>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сельского поселения Сургут </w:t>
      </w:r>
    </w:p>
    <w:p w14:paraId="102F2A0B" w14:textId="77777777" w:rsidR="0005660E" w:rsidRPr="0005660E" w:rsidRDefault="0005660E" w:rsidP="0005660E">
      <w:pPr>
        <w:spacing w:after="0" w:line="240" w:lineRule="auto"/>
        <w:ind w:firstLine="284"/>
        <w:jc w:val="right"/>
        <w:rPr>
          <w:rFonts w:ascii="Times New Roman" w:eastAsia="Calibri" w:hAnsi="Times New Roman" w:cs="Times New Roman"/>
          <w:sz w:val="12"/>
          <w:szCs w:val="12"/>
        </w:rPr>
      </w:pPr>
      <w:r w:rsidRPr="0005660E">
        <w:rPr>
          <w:rFonts w:ascii="Times New Roman" w:eastAsia="Calibri" w:hAnsi="Times New Roman" w:cs="Times New Roman"/>
          <w:sz w:val="12"/>
          <w:szCs w:val="12"/>
        </w:rPr>
        <w:t>муниципального района Сергиевский</w:t>
      </w:r>
    </w:p>
    <w:p w14:paraId="7C6CA4FC" w14:textId="77777777" w:rsidR="0005660E" w:rsidRDefault="0005660E" w:rsidP="0005660E">
      <w:pPr>
        <w:spacing w:after="0" w:line="240" w:lineRule="auto"/>
        <w:ind w:firstLine="284"/>
        <w:jc w:val="right"/>
        <w:rPr>
          <w:rFonts w:ascii="Times New Roman" w:eastAsia="Calibri" w:hAnsi="Times New Roman" w:cs="Times New Roman"/>
          <w:sz w:val="12"/>
          <w:szCs w:val="12"/>
        </w:rPr>
      </w:pPr>
      <w:r w:rsidRPr="0005660E">
        <w:rPr>
          <w:rFonts w:ascii="Times New Roman" w:eastAsia="Calibri" w:hAnsi="Times New Roman" w:cs="Times New Roman"/>
          <w:sz w:val="12"/>
          <w:szCs w:val="12"/>
        </w:rPr>
        <w:t>№ 15 от 27.02. 2020 г.</w:t>
      </w:r>
    </w:p>
    <w:p w14:paraId="6F025234" w14:textId="77777777" w:rsidR="0005660E" w:rsidRPr="0005660E" w:rsidRDefault="0005660E" w:rsidP="0005660E">
      <w:pPr>
        <w:spacing w:after="0" w:line="240" w:lineRule="auto"/>
        <w:ind w:firstLine="284"/>
        <w:jc w:val="center"/>
        <w:rPr>
          <w:rFonts w:ascii="Times New Roman" w:eastAsia="Calibri" w:hAnsi="Times New Roman" w:cs="Times New Roman"/>
          <w:b/>
          <w:sz w:val="12"/>
          <w:szCs w:val="12"/>
        </w:rPr>
      </w:pPr>
      <w:r w:rsidRPr="0005660E">
        <w:rPr>
          <w:rFonts w:ascii="Times New Roman" w:eastAsia="Calibri" w:hAnsi="Times New Roman" w:cs="Times New Roman"/>
          <w:b/>
          <w:sz w:val="12"/>
          <w:szCs w:val="12"/>
        </w:rPr>
        <w:t>АДМИНИСТРАТИВНЫЙ РЕГЛАМЕНТ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7187C1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p>
    <w:p w14:paraId="115C76AA" w14:textId="77777777" w:rsidR="0005660E" w:rsidRPr="0005660E" w:rsidRDefault="0005660E" w:rsidP="0005660E">
      <w:pPr>
        <w:spacing w:after="0" w:line="240" w:lineRule="auto"/>
        <w:ind w:firstLine="284"/>
        <w:jc w:val="center"/>
        <w:rPr>
          <w:rFonts w:ascii="Times New Roman" w:eastAsia="Calibri" w:hAnsi="Times New Roman" w:cs="Times New Roman"/>
          <w:b/>
          <w:sz w:val="12"/>
          <w:szCs w:val="12"/>
        </w:rPr>
      </w:pPr>
      <w:r w:rsidRPr="0005660E">
        <w:rPr>
          <w:rFonts w:ascii="Times New Roman" w:eastAsia="Calibri" w:hAnsi="Times New Roman" w:cs="Times New Roman"/>
          <w:b/>
          <w:sz w:val="12"/>
          <w:szCs w:val="12"/>
        </w:rPr>
        <w:t>1. Общие положения</w:t>
      </w:r>
    </w:p>
    <w:p w14:paraId="23410D1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5660E">
        <w:rPr>
          <w:rFonts w:ascii="Times New Roman" w:eastAsia="Calibri" w:hAnsi="Times New Roman" w:cs="Times New Roman"/>
          <w:sz w:val="12"/>
          <w:szCs w:val="12"/>
        </w:rPr>
        <w:t>Административный регламент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11A0AB3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05660E">
        <w:rPr>
          <w:rFonts w:ascii="Times New Roman" w:eastAsia="Calibri" w:hAnsi="Times New Roman" w:cs="Times New Roman"/>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5BD6024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1.3. Процедурами, связанными с предоставлением разрешений, являются:</w:t>
      </w:r>
    </w:p>
    <w:p w14:paraId="3C2128D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660E">
        <w:rPr>
          <w:rFonts w:ascii="Times New Roman" w:eastAsia="Calibri" w:hAnsi="Times New Roman" w:cs="Times New Roman"/>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5F28A6E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660E">
        <w:rPr>
          <w:rFonts w:ascii="Times New Roman" w:eastAsia="Calibri" w:hAnsi="Times New Roman" w:cs="Times New Roman"/>
          <w:sz w:val="12"/>
          <w:szCs w:val="12"/>
        </w:rPr>
        <w:t>рассмотрение заявления о предоставлении разрешения;</w:t>
      </w:r>
    </w:p>
    <w:p w14:paraId="3597F43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проведение публичных слуша</w:t>
      </w:r>
      <w:r>
        <w:rPr>
          <w:rFonts w:ascii="Times New Roman" w:eastAsia="Calibri" w:hAnsi="Times New Roman" w:cs="Times New Roman"/>
          <w:sz w:val="12"/>
          <w:szCs w:val="12"/>
        </w:rPr>
        <w:t xml:space="preserve">ний по вопросу о предоставлении </w:t>
      </w:r>
      <w:r w:rsidRPr="0005660E">
        <w:rPr>
          <w:rFonts w:ascii="Times New Roman" w:eastAsia="Calibri" w:hAnsi="Times New Roman" w:cs="Times New Roman"/>
          <w:sz w:val="12"/>
          <w:szCs w:val="12"/>
        </w:rPr>
        <w:t>разрешения;</w:t>
      </w:r>
    </w:p>
    <w:p w14:paraId="2180A4F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660E">
        <w:rPr>
          <w:rFonts w:ascii="Times New Roman" w:eastAsia="Calibri" w:hAnsi="Times New Roman" w:cs="Times New Roman"/>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5F45806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5660E">
        <w:rPr>
          <w:rFonts w:ascii="Times New Roman" w:eastAsia="Calibri" w:hAnsi="Times New Roman" w:cs="Times New Roman"/>
          <w:sz w:val="12"/>
          <w:szCs w:val="12"/>
        </w:rPr>
        <w:t>обеспечение выполнения иных обязанностей органом местного самоуправления в связи с предоставлением разрешения.</w:t>
      </w:r>
    </w:p>
    <w:p w14:paraId="085BE61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489768D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1.4. Порядок информирования о правилах предоставления муниципальной услуги.</w:t>
      </w:r>
    </w:p>
    <w:p w14:paraId="739E8B9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сельского поселения Сургут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245E57F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 </w:t>
      </w:r>
      <w:r w:rsidRPr="0005660E">
        <w:rPr>
          <w:rFonts w:ascii="Times New Roman" w:eastAsia="Calibri" w:hAnsi="Times New Roman" w:cs="Times New Roman"/>
          <w:sz w:val="12"/>
          <w:szCs w:val="12"/>
        </w:rPr>
        <w:t>Местонахождение Ад</w:t>
      </w:r>
      <w:r>
        <w:rPr>
          <w:rFonts w:ascii="Times New Roman" w:eastAsia="Calibri" w:hAnsi="Times New Roman" w:cs="Times New Roman"/>
          <w:sz w:val="12"/>
          <w:szCs w:val="12"/>
        </w:rPr>
        <w:t xml:space="preserve">министрации: Самарская область, </w:t>
      </w:r>
      <w:r w:rsidRPr="0005660E">
        <w:rPr>
          <w:rFonts w:ascii="Times New Roman" w:eastAsia="Calibri" w:hAnsi="Times New Roman" w:cs="Times New Roman"/>
          <w:sz w:val="12"/>
          <w:szCs w:val="12"/>
        </w:rPr>
        <w:t xml:space="preserve">Сергиевский район, </w:t>
      </w:r>
      <w:r>
        <w:rPr>
          <w:rFonts w:ascii="Times New Roman" w:eastAsia="Calibri" w:hAnsi="Times New Roman" w:cs="Times New Roman"/>
          <w:sz w:val="12"/>
          <w:szCs w:val="12"/>
        </w:rPr>
        <w:t xml:space="preserve">п.Сургут, ул. Первомайская,12 А </w:t>
      </w:r>
      <w:r w:rsidRPr="0005660E">
        <w:rPr>
          <w:rFonts w:ascii="Times New Roman" w:eastAsia="Calibri" w:hAnsi="Times New Roman" w:cs="Times New Roman"/>
          <w:sz w:val="12"/>
          <w:szCs w:val="12"/>
        </w:rPr>
        <w:t>График работы администрации (время местное):</w:t>
      </w:r>
    </w:p>
    <w:p w14:paraId="526110B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Понедельник-четверг – с 8.00 до 17.00</w:t>
      </w:r>
    </w:p>
    <w:p w14:paraId="70CB3DF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Пятница – с 8.00 до 16.00</w:t>
      </w:r>
    </w:p>
    <w:p w14:paraId="4014B50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Предпраздничные дни – с 8.00 до 16.00</w:t>
      </w:r>
    </w:p>
    <w:p w14:paraId="75726D7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Суббота, воскресенье – выходные дни</w:t>
      </w:r>
    </w:p>
    <w:p w14:paraId="41DF565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Перерыв на обед – с 12.00 до 13.00</w:t>
      </w:r>
    </w:p>
    <w:p w14:paraId="2FFFF9E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Справочные телефоны администрации: 8(84655)2-59-73.</w:t>
      </w:r>
    </w:p>
    <w:p w14:paraId="0A22286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Адрес электронной почты администрации: syrgyt@sergievsk.ru</w:t>
      </w:r>
    </w:p>
    <w:p w14:paraId="5B73931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1.4.2. </w:t>
      </w:r>
      <w:r w:rsidRPr="0005660E">
        <w:rPr>
          <w:rFonts w:ascii="Times New Roman" w:eastAsia="Calibri" w:hAnsi="Times New Roman" w:cs="Times New Roman"/>
          <w:sz w:val="12"/>
          <w:szCs w:val="12"/>
        </w:rPr>
        <w:t>Местонахождение МФЦ: 446540, Самарская область, Сергиевский район,</w:t>
      </w:r>
      <w:r>
        <w:rPr>
          <w:rFonts w:ascii="Times New Roman" w:eastAsia="Calibri" w:hAnsi="Times New Roman" w:cs="Times New Roman"/>
          <w:sz w:val="12"/>
          <w:szCs w:val="12"/>
        </w:rPr>
        <w:t xml:space="preserve"> с. Сергиевск, ул. Ленина, 15А. </w:t>
      </w:r>
      <w:r w:rsidRPr="0005660E">
        <w:rPr>
          <w:rFonts w:ascii="Times New Roman" w:eastAsia="Calibri" w:hAnsi="Times New Roman" w:cs="Times New Roman"/>
          <w:sz w:val="12"/>
          <w:szCs w:val="12"/>
        </w:rPr>
        <w:t xml:space="preserve">График работы МФЦ (время местное): </w:t>
      </w:r>
    </w:p>
    <w:p w14:paraId="7BDF87C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Понедельник, вторник, среда – с 9.00 до 18.00</w:t>
      </w:r>
    </w:p>
    <w:p w14:paraId="496847F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Четверг – с 10.00 до 20.00</w:t>
      </w:r>
    </w:p>
    <w:p w14:paraId="409CA50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Пятница – с 9.00 до 17.00</w:t>
      </w:r>
    </w:p>
    <w:p w14:paraId="54737AB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Суббота – с 9.00 до 13.00</w:t>
      </w:r>
    </w:p>
    <w:p w14:paraId="6D36DC3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Воскресенье – выходной день.</w:t>
      </w:r>
    </w:p>
    <w:p w14:paraId="6CAC581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Справочные телефоны МФЦ: 8(84655) 2-22-82, 2-21-23, 2-11-89.</w:t>
      </w:r>
    </w:p>
    <w:p w14:paraId="2ABB75B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Адрес электронной почты МФЦ: www.mfc63.rf. </w:t>
      </w:r>
    </w:p>
    <w:p w14:paraId="749EE85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Информация о местонахождении, графике работы и справочных телефонах Администрации сельского поселения Сергиевск, а также о порядке предоставления муниципальной услуги и перечне документов, необходимых для ее получения, размещается:</w:t>
      </w:r>
    </w:p>
    <w:p w14:paraId="0F43E75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05660E">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14:paraId="3B0E9BC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05660E">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3A7B948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05660E">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31FD304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на информационных стендах в помещении приема заявлений в Администрации сельского поселения Сургут муниципального района Сергиевский;</w:t>
      </w:r>
    </w:p>
    <w:p w14:paraId="59328AC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 указанным в предыдущем пункте номерам телефонов Администрации сельского поселения Сургут муниципального района Сергиевский.</w:t>
      </w:r>
    </w:p>
    <w:p w14:paraId="0302025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7F201FC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1.4.3. </w:t>
      </w:r>
      <w:r w:rsidRPr="0005660E">
        <w:rPr>
          <w:rFonts w:ascii="Times New Roman" w:eastAsia="Calibri" w:hAnsi="Times New Roman" w:cs="Times New Roman"/>
          <w:sz w:val="12"/>
          <w:szCs w:val="12"/>
        </w:rPr>
        <w:t>Информирование о правилах предоставления муници</w:t>
      </w:r>
      <w:r>
        <w:rPr>
          <w:rFonts w:ascii="Times New Roman" w:eastAsia="Calibri" w:hAnsi="Times New Roman" w:cs="Times New Roman"/>
          <w:sz w:val="12"/>
          <w:szCs w:val="12"/>
        </w:rPr>
        <w:t xml:space="preserve">пальной </w:t>
      </w:r>
      <w:r w:rsidRPr="0005660E">
        <w:rPr>
          <w:rFonts w:ascii="Times New Roman" w:eastAsia="Calibri" w:hAnsi="Times New Roman" w:cs="Times New Roman"/>
          <w:sz w:val="12"/>
          <w:szCs w:val="12"/>
        </w:rPr>
        <w:t>услуги может проводиться в следующих формах:</w:t>
      </w:r>
    </w:p>
    <w:p w14:paraId="0E7068F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индивидуальное личное консультирование;</w:t>
      </w:r>
    </w:p>
    <w:p w14:paraId="0977C1B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индивидуальное консультирование по почте (по электронной почте); индивидуальное консультирование по телефону; </w:t>
      </w:r>
    </w:p>
    <w:p w14:paraId="5250731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публичное письменное информирование;</w:t>
      </w:r>
    </w:p>
    <w:p w14:paraId="735BDD6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 публичное устное информирование.</w:t>
      </w:r>
    </w:p>
    <w:p w14:paraId="264953B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1.4.4. </w:t>
      </w:r>
      <w:r w:rsidRPr="0005660E">
        <w:rPr>
          <w:rFonts w:ascii="Times New Roman" w:eastAsia="Calibri" w:hAnsi="Times New Roman" w:cs="Times New Roman"/>
          <w:sz w:val="12"/>
          <w:szCs w:val="12"/>
        </w:rPr>
        <w:t xml:space="preserve">При индивидуальном личном </w:t>
      </w:r>
      <w:r>
        <w:rPr>
          <w:rFonts w:ascii="Times New Roman" w:eastAsia="Calibri" w:hAnsi="Times New Roman" w:cs="Times New Roman"/>
          <w:sz w:val="12"/>
          <w:szCs w:val="12"/>
        </w:rPr>
        <w:t xml:space="preserve">консультировании время ожидания </w:t>
      </w:r>
      <w:r w:rsidRPr="0005660E">
        <w:rPr>
          <w:rFonts w:ascii="Times New Roman" w:eastAsia="Calibri" w:hAnsi="Times New Roman" w:cs="Times New Roman"/>
          <w:sz w:val="12"/>
          <w:szCs w:val="12"/>
        </w:rPr>
        <w:t>лица, заинтересованного в получении конс</w:t>
      </w:r>
      <w:r>
        <w:rPr>
          <w:rFonts w:ascii="Times New Roman" w:eastAsia="Calibri" w:hAnsi="Times New Roman" w:cs="Times New Roman"/>
          <w:sz w:val="12"/>
          <w:szCs w:val="12"/>
        </w:rPr>
        <w:t xml:space="preserve">ультации, не может превышать 15 </w:t>
      </w:r>
      <w:r w:rsidRPr="0005660E">
        <w:rPr>
          <w:rFonts w:ascii="Times New Roman" w:eastAsia="Calibri" w:hAnsi="Times New Roman" w:cs="Times New Roman"/>
          <w:sz w:val="12"/>
          <w:szCs w:val="12"/>
        </w:rPr>
        <w:t>минут.</w:t>
      </w:r>
    </w:p>
    <w:p w14:paraId="661C8BA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14:paraId="7025B9F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сельского поселения Сургут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725D0D9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1.4.5. </w:t>
      </w:r>
      <w:r w:rsidRPr="0005660E">
        <w:rPr>
          <w:rFonts w:ascii="Times New Roman" w:eastAsia="Calibri" w:hAnsi="Times New Roman" w:cs="Times New Roman"/>
          <w:sz w:val="12"/>
          <w:szCs w:val="12"/>
        </w:rPr>
        <w:t>При индивидуально</w:t>
      </w:r>
      <w:r>
        <w:rPr>
          <w:rFonts w:ascii="Times New Roman" w:eastAsia="Calibri" w:hAnsi="Times New Roman" w:cs="Times New Roman"/>
          <w:sz w:val="12"/>
          <w:szCs w:val="12"/>
        </w:rPr>
        <w:t xml:space="preserve">м консультировании по почте (по </w:t>
      </w:r>
      <w:r w:rsidRPr="0005660E">
        <w:rPr>
          <w:rFonts w:ascii="Times New Roman" w:eastAsia="Calibri" w:hAnsi="Times New Roman" w:cs="Times New Roman"/>
          <w:sz w:val="12"/>
          <w:szCs w:val="12"/>
        </w:rPr>
        <w:t>электронной почте) ответ на обра</w:t>
      </w:r>
      <w:r>
        <w:rPr>
          <w:rFonts w:ascii="Times New Roman" w:eastAsia="Calibri" w:hAnsi="Times New Roman" w:cs="Times New Roman"/>
          <w:sz w:val="12"/>
          <w:szCs w:val="12"/>
        </w:rPr>
        <w:t xml:space="preserve">щение лица, заинтересованного в </w:t>
      </w:r>
      <w:r w:rsidRPr="0005660E">
        <w:rPr>
          <w:rFonts w:ascii="Times New Roman" w:eastAsia="Calibri" w:hAnsi="Times New Roman" w:cs="Times New Roman"/>
          <w:sz w:val="12"/>
          <w:szCs w:val="12"/>
        </w:rPr>
        <w:t>получении консультации, направляется либ</w:t>
      </w:r>
      <w:r>
        <w:rPr>
          <w:rFonts w:ascii="Times New Roman" w:eastAsia="Calibri" w:hAnsi="Times New Roman" w:cs="Times New Roman"/>
          <w:sz w:val="12"/>
          <w:szCs w:val="12"/>
        </w:rPr>
        <w:t xml:space="preserve">о по почте, либо по электронной </w:t>
      </w:r>
      <w:r w:rsidRPr="0005660E">
        <w:rPr>
          <w:rFonts w:ascii="Times New Roman" w:eastAsia="Calibri" w:hAnsi="Times New Roman" w:cs="Times New Roman"/>
          <w:sz w:val="12"/>
          <w:szCs w:val="12"/>
        </w:rPr>
        <w:t>почте на указанный адрес (адрес электронной почты) обратившегося</w:t>
      </w:r>
      <w:r>
        <w:rPr>
          <w:rFonts w:ascii="Times New Roman" w:eastAsia="Calibri" w:hAnsi="Times New Roman" w:cs="Times New Roman"/>
          <w:sz w:val="12"/>
          <w:szCs w:val="12"/>
        </w:rPr>
        <w:t xml:space="preserve"> за </w:t>
      </w:r>
      <w:r w:rsidRPr="0005660E">
        <w:rPr>
          <w:rFonts w:ascii="Times New Roman" w:eastAsia="Calibri" w:hAnsi="Times New Roman" w:cs="Times New Roman"/>
          <w:sz w:val="12"/>
          <w:szCs w:val="12"/>
        </w:rPr>
        <w:t>консультацией лица в десятидневный срок со дня регистрации обращения.</w:t>
      </w:r>
    </w:p>
    <w:p w14:paraId="76DECB8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1.4.6. </w:t>
      </w:r>
      <w:r w:rsidRPr="0005660E">
        <w:rPr>
          <w:rFonts w:ascii="Times New Roman" w:eastAsia="Calibri" w:hAnsi="Times New Roman" w:cs="Times New Roman"/>
          <w:sz w:val="12"/>
          <w:szCs w:val="12"/>
        </w:rPr>
        <w:t>При индивидуальном консул</w:t>
      </w:r>
      <w:r>
        <w:rPr>
          <w:rFonts w:ascii="Times New Roman" w:eastAsia="Calibri" w:hAnsi="Times New Roman" w:cs="Times New Roman"/>
          <w:sz w:val="12"/>
          <w:szCs w:val="12"/>
        </w:rPr>
        <w:t xml:space="preserve">ьтировании по телефону ответ на </w:t>
      </w:r>
      <w:r w:rsidRPr="0005660E">
        <w:rPr>
          <w:rFonts w:ascii="Times New Roman" w:eastAsia="Calibri" w:hAnsi="Times New Roman" w:cs="Times New Roman"/>
          <w:sz w:val="12"/>
          <w:szCs w:val="12"/>
        </w:rPr>
        <w:t>телефонный звонок должен начинат</w:t>
      </w:r>
      <w:r>
        <w:rPr>
          <w:rFonts w:ascii="Times New Roman" w:eastAsia="Calibri" w:hAnsi="Times New Roman" w:cs="Times New Roman"/>
          <w:sz w:val="12"/>
          <w:szCs w:val="12"/>
        </w:rPr>
        <w:t xml:space="preserve">ься с информации о наименовании </w:t>
      </w:r>
      <w:r w:rsidRPr="0005660E">
        <w:rPr>
          <w:rFonts w:ascii="Times New Roman" w:eastAsia="Calibri" w:hAnsi="Times New Roman" w:cs="Times New Roman"/>
          <w:sz w:val="12"/>
          <w:szCs w:val="12"/>
        </w:rPr>
        <w:t xml:space="preserve">органа, в который позвонил гражданин, фамилии, имени, </w:t>
      </w:r>
      <w:r>
        <w:rPr>
          <w:rFonts w:ascii="Times New Roman" w:eastAsia="Calibri" w:hAnsi="Times New Roman" w:cs="Times New Roman"/>
          <w:sz w:val="12"/>
          <w:szCs w:val="12"/>
        </w:rPr>
        <w:t xml:space="preserve">отчестве (последнее </w:t>
      </w:r>
      <w:r w:rsidRPr="0005660E">
        <w:rPr>
          <w:rFonts w:ascii="Times New Roman" w:eastAsia="Calibri" w:hAnsi="Times New Roman" w:cs="Times New Roman"/>
          <w:sz w:val="12"/>
          <w:szCs w:val="12"/>
        </w:rPr>
        <w:t>- при наличии) и должности дол</w:t>
      </w:r>
      <w:r>
        <w:rPr>
          <w:rFonts w:ascii="Times New Roman" w:eastAsia="Calibri" w:hAnsi="Times New Roman" w:cs="Times New Roman"/>
          <w:sz w:val="12"/>
          <w:szCs w:val="12"/>
        </w:rPr>
        <w:t xml:space="preserve">жностного лица, осуществляющего </w:t>
      </w:r>
      <w:r w:rsidRPr="0005660E">
        <w:rPr>
          <w:rFonts w:ascii="Times New Roman" w:eastAsia="Calibri" w:hAnsi="Times New Roman" w:cs="Times New Roman"/>
          <w:sz w:val="12"/>
          <w:szCs w:val="12"/>
        </w:rPr>
        <w:t>индивидуальное консультирование по телефону.</w:t>
      </w:r>
    </w:p>
    <w:p w14:paraId="5C33792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Время разговора не должно превышать 10 минут.</w:t>
      </w:r>
    </w:p>
    <w:p w14:paraId="3DBC798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02901DF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1.4.7. </w:t>
      </w:r>
      <w:r w:rsidRPr="0005660E">
        <w:rPr>
          <w:rFonts w:ascii="Times New Roman" w:eastAsia="Calibri" w:hAnsi="Times New Roman" w:cs="Times New Roman"/>
          <w:sz w:val="12"/>
          <w:szCs w:val="12"/>
        </w:rPr>
        <w:t>Публичное письменное инфо</w:t>
      </w:r>
      <w:r>
        <w:rPr>
          <w:rFonts w:ascii="Times New Roman" w:eastAsia="Calibri" w:hAnsi="Times New Roman" w:cs="Times New Roman"/>
          <w:sz w:val="12"/>
          <w:szCs w:val="12"/>
        </w:rPr>
        <w:t xml:space="preserve">рмирование осуществляется путем </w:t>
      </w:r>
      <w:r w:rsidRPr="0005660E">
        <w:rPr>
          <w:rFonts w:ascii="Times New Roman" w:eastAsia="Calibri" w:hAnsi="Times New Roman" w:cs="Times New Roman"/>
          <w:sz w:val="12"/>
          <w:szCs w:val="12"/>
        </w:rPr>
        <w:t>размещения информационных</w:t>
      </w:r>
      <w:r>
        <w:rPr>
          <w:rFonts w:ascii="Times New Roman" w:eastAsia="Calibri" w:hAnsi="Times New Roman" w:cs="Times New Roman"/>
          <w:sz w:val="12"/>
          <w:szCs w:val="12"/>
        </w:rPr>
        <w:t xml:space="preserve"> материалов на стендах в местах </w:t>
      </w:r>
      <w:r w:rsidRPr="0005660E">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публикации информационных </w:t>
      </w:r>
      <w:r w:rsidRPr="0005660E">
        <w:rPr>
          <w:rFonts w:ascii="Times New Roman" w:eastAsia="Calibri" w:hAnsi="Times New Roman" w:cs="Times New Roman"/>
          <w:sz w:val="12"/>
          <w:szCs w:val="12"/>
        </w:rPr>
        <w:t xml:space="preserve">материалов в средствах </w:t>
      </w:r>
      <w:r>
        <w:rPr>
          <w:rFonts w:ascii="Times New Roman" w:eastAsia="Calibri" w:hAnsi="Times New Roman" w:cs="Times New Roman"/>
          <w:sz w:val="12"/>
          <w:szCs w:val="12"/>
        </w:rPr>
        <w:t xml:space="preserve">массовой информации, размещения </w:t>
      </w:r>
      <w:r w:rsidRPr="0005660E">
        <w:rPr>
          <w:rFonts w:ascii="Times New Roman" w:eastAsia="Calibri" w:hAnsi="Times New Roman" w:cs="Times New Roman"/>
          <w:sz w:val="12"/>
          <w:szCs w:val="12"/>
        </w:rPr>
        <w:t>информационных материалов на оф</w:t>
      </w:r>
      <w:r>
        <w:rPr>
          <w:rFonts w:ascii="Times New Roman" w:eastAsia="Calibri" w:hAnsi="Times New Roman" w:cs="Times New Roman"/>
          <w:sz w:val="12"/>
          <w:szCs w:val="12"/>
        </w:rPr>
        <w:t xml:space="preserve">ициальном сайте уполномоченного </w:t>
      </w:r>
      <w:r w:rsidRPr="0005660E">
        <w:rPr>
          <w:rFonts w:ascii="Times New Roman" w:eastAsia="Calibri" w:hAnsi="Times New Roman" w:cs="Times New Roman"/>
          <w:sz w:val="12"/>
          <w:szCs w:val="12"/>
        </w:rPr>
        <w:t>органа и на Едином портале государс</w:t>
      </w:r>
      <w:r>
        <w:rPr>
          <w:rFonts w:ascii="Times New Roman" w:eastAsia="Calibri" w:hAnsi="Times New Roman" w:cs="Times New Roman"/>
          <w:sz w:val="12"/>
          <w:szCs w:val="12"/>
        </w:rPr>
        <w:t xml:space="preserve">твенных и муниципальных услуг и </w:t>
      </w:r>
      <w:r w:rsidRPr="0005660E">
        <w:rPr>
          <w:rFonts w:ascii="Times New Roman" w:eastAsia="Calibri" w:hAnsi="Times New Roman" w:cs="Times New Roman"/>
          <w:sz w:val="12"/>
          <w:szCs w:val="12"/>
        </w:rPr>
        <w:t>Региональном портале.</w:t>
      </w:r>
    </w:p>
    <w:p w14:paraId="6DDB783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1.4.8. </w:t>
      </w:r>
      <w:r w:rsidRPr="0005660E">
        <w:rPr>
          <w:rFonts w:ascii="Times New Roman" w:eastAsia="Calibri" w:hAnsi="Times New Roman" w:cs="Times New Roman"/>
          <w:sz w:val="12"/>
          <w:szCs w:val="12"/>
        </w:rPr>
        <w:t>Публичное устно</w:t>
      </w:r>
      <w:r>
        <w:rPr>
          <w:rFonts w:ascii="Times New Roman" w:eastAsia="Calibri" w:hAnsi="Times New Roman" w:cs="Times New Roman"/>
          <w:sz w:val="12"/>
          <w:szCs w:val="12"/>
        </w:rPr>
        <w:t xml:space="preserve">е информирование осуществляется </w:t>
      </w:r>
      <w:r w:rsidRPr="0005660E">
        <w:rPr>
          <w:rFonts w:ascii="Times New Roman" w:eastAsia="Calibri" w:hAnsi="Times New Roman" w:cs="Times New Roman"/>
          <w:sz w:val="12"/>
          <w:szCs w:val="12"/>
        </w:rPr>
        <w:t>уполномоченным должностным лиц</w:t>
      </w:r>
      <w:r>
        <w:rPr>
          <w:rFonts w:ascii="Times New Roman" w:eastAsia="Calibri" w:hAnsi="Times New Roman" w:cs="Times New Roman"/>
          <w:sz w:val="12"/>
          <w:szCs w:val="12"/>
        </w:rPr>
        <w:t xml:space="preserve">ом Администрации с привлечением </w:t>
      </w:r>
      <w:r w:rsidRPr="0005660E">
        <w:rPr>
          <w:rFonts w:ascii="Times New Roman" w:eastAsia="Calibri" w:hAnsi="Times New Roman" w:cs="Times New Roman"/>
          <w:sz w:val="12"/>
          <w:szCs w:val="12"/>
        </w:rPr>
        <w:t>средств массовой информации.</w:t>
      </w:r>
    </w:p>
    <w:p w14:paraId="179F686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1.4.9. </w:t>
      </w:r>
      <w:r w:rsidRPr="0005660E">
        <w:rPr>
          <w:rFonts w:ascii="Times New Roman" w:eastAsia="Calibri" w:hAnsi="Times New Roman" w:cs="Times New Roman"/>
          <w:sz w:val="12"/>
          <w:szCs w:val="12"/>
        </w:rPr>
        <w:t>Должностное лицо не вправ</w:t>
      </w:r>
      <w:r>
        <w:rPr>
          <w:rFonts w:ascii="Times New Roman" w:eastAsia="Calibri" w:hAnsi="Times New Roman" w:cs="Times New Roman"/>
          <w:sz w:val="12"/>
          <w:szCs w:val="12"/>
        </w:rPr>
        <w:t xml:space="preserve">е осуществлять консультирование </w:t>
      </w:r>
      <w:r w:rsidRPr="0005660E">
        <w:rPr>
          <w:rFonts w:ascii="Times New Roman" w:eastAsia="Calibri" w:hAnsi="Times New Roman" w:cs="Times New Roman"/>
          <w:sz w:val="12"/>
          <w:szCs w:val="12"/>
        </w:rPr>
        <w:t>обратившихся за консультацией лиц, выхо</w:t>
      </w:r>
      <w:r>
        <w:rPr>
          <w:rFonts w:ascii="Times New Roman" w:eastAsia="Calibri" w:hAnsi="Times New Roman" w:cs="Times New Roman"/>
          <w:sz w:val="12"/>
          <w:szCs w:val="12"/>
        </w:rPr>
        <w:t xml:space="preserve">дящее за рамки информирования о </w:t>
      </w:r>
      <w:r w:rsidRPr="0005660E">
        <w:rPr>
          <w:rFonts w:ascii="Times New Roman" w:eastAsia="Calibri" w:hAnsi="Times New Roman" w:cs="Times New Roman"/>
          <w:sz w:val="12"/>
          <w:szCs w:val="12"/>
        </w:rPr>
        <w:t>стандартных процедурах и условиях пред</w:t>
      </w:r>
      <w:r>
        <w:rPr>
          <w:rFonts w:ascii="Times New Roman" w:eastAsia="Calibri" w:hAnsi="Times New Roman" w:cs="Times New Roman"/>
          <w:sz w:val="12"/>
          <w:szCs w:val="12"/>
        </w:rPr>
        <w:t xml:space="preserve">оставления муниципальной услуги </w:t>
      </w:r>
      <w:r w:rsidRPr="0005660E">
        <w:rPr>
          <w:rFonts w:ascii="Times New Roman" w:eastAsia="Calibri" w:hAnsi="Times New Roman" w:cs="Times New Roman"/>
          <w:sz w:val="12"/>
          <w:szCs w:val="12"/>
        </w:rPr>
        <w:t>и влияющее прямо или косвенно на индив</w:t>
      </w:r>
      <w:r>
        <w:rPr>
          <w:rFonts w:ascii="Times New Roman" w:eastAsia="Calibri" w:hAnsi="Times New Roman" w:cs="Times New Roman"/>
          <w:sz w:val="12"/>
          <w:szCs w:val="12"/>
        </w:rPr>
        <w:t xml:space="preserve">идуальные решения обратившихся </w:t>
      </w:r>
      <w:r w:rsidRPr="0005660E">
        <w:rPr>
          <w:rFonts w:ascii="Times New Roman" w:eastAsia="Calibri" w:hAnsi="Times New Roman" w:cs="Times New Roman"/>
          <w:sz w:val="12"/>
          <w:szCs w:val="12"/>
        </w:rPr>
        <w:t>за консультацией лиц.</w:t>
      </w:r>
    </w:p>
    <w:p w14:paraId="59758F4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1.4.10. </w:t>
      </w:r>
      <w:r w:rsidRPr="0005660E">
        <w:rPr>
          <w:rFonts w:ascii="Times New Roman" w:eastAsia="Calibri" w:hAnsi="Times New Roman" w:cs="Times New Roman"/>
          <w:sz w:val="12"/>
          <w:szCs w:val="12"/>
        </w:rPr>
        <w:t>На стендах в местах пред</w:t>
      </w:r>
      <w:r>
        <w:rPr>
          <w:rFonts w:ascii="Times New Roman" w:eastAsia="Calibri" w:hAnsi="Times New Roman" w:cs="Times New Roman"/>
          <w:sz w:val="12"/>
          <w:szCs w:val="12"/>
        </w:rPr>
        <w:t xml:space="preserve">оставления муниципальной услуги </w:t>
      </w:r>
      <w:r w:rsidRPr="0005660E">
        <w:rPr>
          <w:rFonts w:ascii="Times New Roman" w:eastAsia="Calibri" w:hAnsi="Times New Roman" w:cs="Times New Roman"/>
          <w:sz w:val="12"/>
          <w:szCs w:val="12"/>
        </w:rPr>
        <w:t>размещаются следующие информационные материалы:</w:t>
      </w:r>
    </w:p>
    <w:p w14:paraId="0E06C92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355E8FC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14:paraId="07BF16F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48DFFE3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5428FFB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43E7DB7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30DC1E7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14:paraId="078A26E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14:paraId="5A02698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формы документов для заполнения, образцы заполнения документов;</w:t>
      </w:r>
    </w:p>
    <w:p w14:paraId="2997D13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информация о плате за муниципальную услугу;</w:t>
      </w:r>
    </w:p>
    <w:p w14:paraId="4042DF8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перечень оснований для отказа в предоставлении муниципальной услуги;</w:t>
      </w:r>
    </w:p>
    <w:p w14:paraId="6086647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1EC8C69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1777E39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1.4.11. </w:t>
      </w:r>
      <w:r w:rsidRPr="0005660E">
        <w:rPr>
          <w:rFonts w:ascii="Times New Roman" w:eastAsia="Calibri" w:hAnsi="Times New Roman" w:cs="Times New Roman"/>
          <w:sz w:val="12"/>
          <w:szCs w:val="12"/>
        </w:rPr>
        <w:t>На официальном сайте Администрации муниципального района Сергиевский размещаются следующие информационные материалы:</w:t>
      </w:r>
    </w:p>
    <w:p w14:paraId="6D62723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полное наименование и полный почтовый адрес Администрации сельского поселения Сургут муниципального района Сергиевский;</w:t>
      </w:r>
    </w:p>
    <w:p w14:paraId="74C5875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14:paraId="58E523B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адрес электронной почты Администрации сельского поселения Сургут муниципального района Сергиевский;</w:t>
      </w:r>
    </w:p>
    <w:p w14:paraId="6996FB1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полный текст настоящего Административного регламента с приложениями к нему.</w:t>
      </w:r>
    </w:p>
    <w:p w14:paraId="602C821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1.4.12. </w:t>
      </w:r>
      <w:r w:rsidRPr="0005660E">
        <w:rPr>
          <w:rFonts w:ascii="Times New Roman" w:eastAsia="Calibri" w:hAnsi="Times New Roman" w:cs="Times New Roman"/>
          <w:sz w:val="12"/>
          <w:szCs w:val="12"/>
        </w:rPr>
        <w:t>На Едином портале государственных и муницип</w:t>
      </w:r>
      <w:r>
        <w:rPr>
          <w:rFonts w:ascii="Times New Roman" w:eastAsia="Calibri" w:hAnsi="Times New Roman" w:cs="Times New Roman"/>
          <w:sz w:val="12"/>
          <w:szCs w:val="12"/>
        </w:rPr>
        <w:t xml:space="preserve">альных услуг и </w:t>
      </w:r>
      <w:r w:rsidRPr="0005660E">
        <w:rPr>
          <w:rFonts w:ascii="Times New Roman" w:eastAsia="Calibri" w:hAnsi="Times New Roman" w:cs="Times New Roman"/>
          <w:sz w:val="12"/>
          <w:szCs w:val="12"/>
        </w:rPr>
        <w:t>Региональном портале размещается информация:</w:t>
      </w:r>
    </w:p>
    <w:p w14:paraId="2688990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полное наименование и полный почтовый адрес администрации сельского поселения Сургут муниципального района Сергиевский;</w:t>
      </w:r>
    </w:p>
    <w:p w14:paraId="6163A37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14:paraId="46830B1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адрес электронной почты администрации сельского поселения Сургут муниципального района Сергиевский;</w:t>
      </w:r>
    </w:p>
    <w:p w14:paraId="2C4D125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3C4D0F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1.4.13. </w:t>
      </w:r>
      <w:r w:rsidRPr="0005660E">
        <w:rPr>
          <w:rFonts w:ascii="Times New Roman" w:eastAsia="Calibri" w:hAnsi="Times New Roman" w:cs="Times New Roman"/>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50928E1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p>
    <w:p w14:paraId="2162F9AE" w14:textId="77777777" w:rsidR="0005660E" w:rsidRPr="0005660E" w:rsidRDefault="0005660E" w:rsidP="0005660E">
      <w:pPr>
        <w:spacing w:after="0" w:line="240" w:lineRule="auto"/>
        <w:ind w:firstLine="284"/>
        <w:jc w:val="center"/>
        <w:rPr>
          <w:rFonts w:ascii="Times New Roman" w:eastAsia="Calibri" w:hAnsi="Times New Roman" w:cs="Times New Roman"/>
          <w:b/>
          <w:sz w:val="12"/>
          <w:szCs w:val="12"/>
        </w:rPr>
      </w:pPr>
      <w:r w:rsidRPr="0005660E">
        <w:rPr>
          <w:rFonts w:ascii="Times New Roman" w:eastAsia="Calibri" w:hAnsi="Times New Roman" w:cs="Times New Roman"/>
          <w:b/>
          <w:sz w:val="12"/>
          <w:szCs w:val="12"/>
        </w:rPr>
        <w:t>II. Стандарт предоставления муниципальной услуги</w:t>
      </w:r>
    </w:p>
    <w:p w14:paraId="6D11477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AEEEC4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4AEC4AF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05660E">
        <w:rPr>
          <w:rFonts w:ascii="Times New Roman" w:eastAsia="Calibri" w:hAnsi="Times New Roman" w:cs="Times New Roman"/>
          <w:sz w:val="12"/>
          <w:szCs w:val="12"/>
        </w:rPr>
        <w:t xml:space="preserve">Наименование </w:t>
      </w:r>
      <w:r>
        <w:rPr>
          <w:rFonts w:ascii="Times New Roman" w:eastAsia="Calibri" w:hAnsi="Times New Roman" w:cs="Times New Roman"/>
          <w:sz w:val="12"/>
          <w:szCs w:val="12"/>
        </w:rPr>
        <w:t xml:space="preserve">органа местного самоуправления, </w:t>
      </w:r>
      <w:r w:rsidRPr="0005660E">
        <w:rPr>
          <w:rFonts w:ascii="Times New Roman" w:eastAsia="Calibri" w:hAnsi="Times New Roman" w:cs="Times New Roman"/>
          <w:sz w:val="12"/>
          <w:szCs w:val="12"/>
        </w:rPr>
        <w:t>предоставляющего муниципальную ус</w:t>
      </w:r>
      <w:r>
        <w:rPr>
          <w:rFonts w:ascii="Times New Roman" w:eastAsia="Calibri" w:hAnsi="Times New Roman" w:cs="Times New Roman"/>
          <w:sz w:val="12"/>
          <w:szCs w:val="12"/>
        </w:rPr>
        <w:t xml:space="preserve">лугу, - Администрация сельского </w:t>
      </w:r>
      <w:r w:rsidRPr="0005660E">
        <w:rPr>
          <w:rFonts w:ascii="Times New Roman" w:eastAsia="Calibri" w:hAnsi="Times New Roman" w:cs="Times New Roman"/>
          <w:sz w:val="12"/>
          <w:szCs w:val="12"/>
        </w:rPr>
        <w:t>поселения Сургут муниципального района Сергиевский.</w:t>
      </w:r>
    </w:p>
    <w:p w14:paraId="6604F5B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6754583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предоставлении муниципальной услуги осуществляется взаимодействие с:</w:t>
      </w:r>
    </w:p>
    <w:p w14:paraId="29C8CF7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17CB8C0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05660E">
        <w:rPr>
          <w:rFonts w:ascii="Times New Roman" w:eastAsia="Calibri" w:hAnsi="Times New Roman" w:cs="Times New Roman"/>
          <w:sz w:val="12"/>
          <w:szCs w:val="12"/>
        </w:rPr>
        <w:t>Результатом предоставления муниципальной услуги являются:</w:t>
      </w:r>
    </w:p>
    <w:p w14:paraId="76C8B2A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предоставление    разрешения    на    условно    разрешенный    вид</w:t>
      </w:r>
    </w:p>
    <w:p w14:paraId="0C7B7C8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78650D3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57BA31A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05660E">
        <w:rPr>
          <w:rFonts w:ascii="Times New Roman" w:eastAsia="Calibri" w:hAnsi="Times New Roman" w:cs="Times New Roman"/>
          <w:sz w:val="12"/>
          <w:szCs w:val="12"/>
        </w:rPr>
        <w:t>Муниципальная услуга предоставляется в срок, не превышаю</w:t>
      </w:r>
      <w:r>
        <w:rPr>
          <w:rFonts w:ascii="Times New Roman" w:eastAsia="Calibri" w:hAnsi="Times New Roman" w:cs="Times New Roman"/>
          <w:sz w:val="12"/>
          <w:szCs w:val="12"/>
        </w:rPr>
        <w:t xml:space="preserve">щий </w:t>
      </w:r>
      <w:r w:rsidRPr="0005660E">
        <w:rPr>
          <w:rFonts w:ascii="Times New Roman" w:eastAsia="Calibri" w:hAnsi="Times New Roman" w:cs="Times New Roman"/>
          <w:sz w:val="12"/>
          <w:szCs w:val="12"/>
        </w:rPr>
        <w:t>20 дней со дня поступления заявления</w:t>
      </w:r>
      <w:r>
        <w:rPr>
          <w:rFonts w:ascii="Times New Roman" w:eastAsia="Calibri" w:hAnsi="Times New Roman" w:cs="Times New Roman"/>
          <w:sz w:val="12"/>
          <w:szCs w:val="12"/>
        </w:rPr>
        <w:t xml:space="preserve"> о предоставлении разрешения на </w:t>
      </w:r>
      <w:r w:rsidRPr="0005660E">
        <w:rPr>
          <w:rFonts w:ascii="Times New Roman" w:eastAsia="Calibri" w:hAnsi="Times New Roman" w:cs="Times New Roman"/>
          <w:sz w:val="12"/>
          <w:szCs w:val="12"/>
        </w:rPr>
        <w:t>условно разрешенный вид использования</w:t>
      </w:r>
      <w:r>
        <w:rPr>
          <w:rFonts w:ascii="Times New Roman" w:eastAsia="Calibri" w:hAnsi="Times New Roman" w:cs="Times New Roman"/>
          <w:sz w:val="12"/>
          <w:szCs w:val="12"/>
        </w:rPr>
        <w:t xml:space="preserve"> земельного участка или объекта </w:t>
      </w:r>
      <w:r w:rsidRPr="0005660E">
        <w:rPr>
          <w:rFonts w:ascii="Times New Roman" w:eastAsia="Calibri" w:hAnsi="Times New Roman" w:cs="Times New Roman"/>
          <w:sz w:val="12"/>
          <w:szCs w:val="12"/>
        </w:rPr>
        <w:t>капитального строительства.</w:t>
      </w:r>
    </w:p>
    <w:p w14:paraId="1D0FD8F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04035AE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2.4.1. </w:t>
      </w:r>
      <w:r w:rsidRPr="0005660E">
        <w:rPr>
          <w:rFonts w:ascii="Times New Roman" w:eastAsia="Calibri" w:hAnsi="Times New Roman" w:cs="Times New Roman"/>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0FC2AA8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3A14E4B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2.5. Правовыми основаниями для предоставления муниципальной услуги являются:</w:t>
      </w:r>
    </w:p>
    <w:p w14:paraId="4E9835D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Земельный кодекс Российской Федерации;</w:t>
      </w:r>
    </w:p>
    <w:p w14:paraId="4056A41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Градостроительный кодекс Российской</w:t>
      </w:r>
      <w:r>
        <w:rPr>
          <w:rFonts w:ascii="Times New Roman" w:eastAsia="Calibri" w:hAnsi="Times New Roman" w:cs="Times New Roman"/>
          <w:sz w:val="12"/>
          <w:szCs w:val="12"/>
        </w:rPr>
        <w:t xml:space="preserve"> Федерации от 29.12.2004 N 190-</w:t>
      </w:r>
      <w:r w:rsidRPr="0005660E">
        <w:rPr>
          <w:rFonts w:ascii="Times New Roman" w:eastAsia="Calibri" w:hAnsi="Times New Roman" w:cs="Times New Roman"/>
          <w:sz w:val="12"/>
          <w:szCs w:val="12"/>
        </w:rPr>
        <w:t>ФЗ;</w:t>
      </w:r>
    </w:p>
    <w:p w14:paraId="56E1F38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Федеральный закон от 29.12.2004 N 191-ФЗ "О введении в действие Градостроительного кодекса Российской Федерации";</w:t>
      </w:r>
    </w:p>
    <w:p w14:paraId="35484E7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Федеральный закон от 06.10.2003 N 131-ФЗ "Об общих принципах организации местного самоуправления в Российской Федерации";</w:t>
      </w:r>
    </w:p>
    <w:p w14:paraId="31F735E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Федеральный закон от 27.07.2010 N 210-ФЗ "Об организации предоставления государственных и муниципальных услуг";</w:t>
      </w:r>
    </w:p>
    <w:p w14:paraId="73DC80E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6D4982B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Закон Самарской области от 12.07.2006 N 90-ГД "О градостроительной деятельности на территории Самарской области";</w:t>
      </w:r>
    </w:p>
    <w:p w14:paraId="3828A93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Закон Самарской области от 11.03.2005 N 94-ГД "О земле";</w:t>
      </w:r>
    </w:p>
    <w:p w14:paraId="0AF114E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Правила землепользования и застройки сельского поселения Сергиевск муниципального района Сергиевский;</w:t>
      </w:r>
    </w:p>
    <w:p w14:paraId="5DBC8F6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Устав администрации сельского поселения Сергиевск муниципального района Сергиевский; </w:t>
      </w:r>
    </w:p>
    <w:p w14:paraId="25D745C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настоящий Административный регламент.</w:t>
      </w:r>
    </w:p>
    <w:p w14:paraId="4E9DB75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138E833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Сургут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5D4C477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660E">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25F924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660E">
        <w:rPr>
          <w:rFonts w:ascii="Times New Roman" w:eastAsia="Calibri"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377C728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660E">
        <w:rPr>
          <w:rFonts w:ascii="Times New Roman" w:eastAsia="Calibri"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3C42AE1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660E">
        <w:rPr>
          <w:rFonts w:ascii="Times New Roman" w:eastAsia="Calibri"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651D644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339D9D7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5660E">
        <w:rPr>
          <w:rFonts w:ascii="Times New Roman" w:eastAsia="Calibri" w:hAnsi="Times New Roman" w:cs="Times New Roman"/>
          <w:sz w:val="12"/>
          <w:szCs w:val="12"/>
        </w:rPr>
        <w:t>испрашиваемый зая</w:t>
      </w:r>
      <w:r>
        <w:rPr>
          <w:rFonts w:ascii="Times New Roman" w:eastAsia="Calibri" w:hAnsi="Times New Roman" w:cs="Times New Roman"/>
          <w:sz w:val="12"/>
          <w:szCs w:val="12"/>
        </w:rPr>
        <w:t xml:space="preserve">вителем условно разрешенный вид </w:t>
      </w:r>
      <w:r w:rsidRPr="0005660E">
        <w:rPr>
          <w:rFonts w:ascii="Times New Roman" w:eastAsia="Calibri" w:hAnsi="Times New Roman" w:cs="Times New Roman"/>
          <w:sz w:val="12"/>
          <w:szCs w:val="12"/>
        </w:rPr>
        <w:t>использования;</w:t>
      </w:r>
    </w:p>
    <w:p w14:paraId="40ADA5C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05660E">
        <w:rPr>
          <w:rFonts w:ascii="Times New Roman" w:eastAsia="Calibri"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60BCD5AC" w14:textId="77777777" w:rsid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05660E">
        <w:rPr>
          <w:rFonts w:ascii="Times New Roman" w:eastAsia="Calibri"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w:t>
      </w:r>
      <w:r>
        <w:rPr>
          <w:rFonts w:ascii="Times New Roman" w:eastAsia="Calibri" w:hAnsi="Times New Roman" w:cs="Times New Roman"/>
          <w:sz w:val="12"/>
          <w:szCs w:val="12"/>
        </w:rPr>
        <w:t>равообладателей.</w:t>
      </w:r>
    </w:p>
    <w:p w14:paraId="475E0B4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7DE3ED9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К заявлению, должны прилагаться следующие документы: </w:t>
      </w:r>
    </w:p>
    <w:p w14:paraId="2C1FE18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1)   копии   документов,   удостоверяющих   личность   заявителя физического лица;</w:t>
      </w:r>
    </w:p>
    <w:p w14:paraId="5E1AC55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660E">
        <w:rPr>
          <w:rFonts w:ascii="Times New Roman" w:eastAsia="Calibri"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44116C4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660E">
        <w:rPr>
          <w:rFonts w:ascii="Times New Roman" w:eastAsia="Calibri"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6B73B92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660E">
        <w:rPr>
          <w:rFonts w:ascii="Times New Roman" w:eastAsia="Calibri" w:hAnsi="Times New Roman" w:cs="Times New Roman"/>
          <w:sz w:val="12"/>
          <w:szCs w:val="12"/>
        </w:rPr>
        <w:t>документы, подтверждающие обстоятельства, указанные в п.п. 7 п.2.6 настоящего Административного регламента;</w:t>
      </w:r>
    </w:p>
    <w:p w14:paraId="51940E4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5660E">
        <w:rPr>
          <w:rFonts w:ascii="Times New Roman" w:eastAsia="Calibri" w:hAnsi="Times New Roman" w:cs="Times New Roman"/>
          <w:sz w:val="12"/>
          <w:szCs w:val="12"/>
        </w:rPr>
        <w:t>ситуационный план, фиксирующий располож</w:t>
      </w:r>
      <w:r>
        <w:rPr>
          <w:rFonts w:ascii="Times New Roman" w:eastAsia="Calibri" w:hAnsi="Times New Roman" w:cs="Times New Roman"/>
          <w:sz w:val="12"/>
          <w:szCs w:val="12"/>
        </w:rPr>
        <w:t xml:space="preserve">ение соседних </w:t>
      </w:r>
      <w:r w:rsidRPr="0005660E">
        <w:rPr>
          <w:rFonts w:ascii="Times New Roman" w:eastAsia="Calibri" w:hAnsi="Times New Roman" w:cs="Times New Roman"/>
          <w:sz w:val="12"/>
          <w:szCs w:val="12"/>
        </w:rPr>
        <w:t>земельных участков и объектов кап</w:t>
      </w:r>
      <w:r>
        <w:rPr>
          <w:rFonts w:ascii="Times New Roman" w:eastAsia="Calibri" w:hAnsi="Times New Roman" w:cs="Times New Roman"/>
          <w:sz w:val="12"/>
          <w:szCs w:val="12"/>
        </w:rPr>
        <w:t xml:space="preserve">итального строительства, на них </w:t>
      </w:r>
      <w:r w:rsidRPr="0005660E">
        <w:rPr>
          <w:rFonts w:ascii="Times New Roman" w:eastAsia="Calibri" w:hAnsi="Times New Roman" w:cs="Times New Roman"/>
          <w:sz w:val="12"/>
          <w:szCs w:val="12"/>
        </w:rPr>
        <w:t>расположенных, с указанием их адресов;</w:t>
      </w:r>
    </w:p>
    <w:p w14:paraId="37F56BB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5660E">
        <w:rPr>
          <w:rFonts w:ascii="Times New Roman" w:eastAsia="Calibri" w:hAnsi="Times New Roman" w:cs="Times New Roman"/>
          <w:sz w:val="12"/>
          <w:szCs w:val="12"/>
        </w:rPr>
        <w:t>доверенность - в случае подачи заявл</w:t>
      </w:r>
      <w:r>
        <w:rPr>
          <w:rFonts w:ascii="Times New Roman" w:eastAsia="Calibri" w:hAnsi="Times New Roman" w:cs="Times New Roman"/>
          <w:sz w:val="12"/>
          <w:szCs w:val="12"/>
        </w:rPr>
        <w:t xml:space="preserve">ения представителем заявителя - </w:t>
      </w:r>
      <w:r w:rsidRPr="0005660E">
        <w:rPr>
          <w:rFonts w:ascii="Times New Roman" w:eastAsia="Calibri" w:hAnsi="Times New Roman" w:cs="Times New Roman"/>
          <w:sz w:val="12"/>
          <w:szCs w:val="12"/>
        </w:rPr>
        <w:t>физического лица, индивидуального предпринимателя, или представител</w:t>
      </w:r>
      <w:r>
        <w:rPr>
          <w:rFonts w:ascii="Times New Roman" w:eastAsia="Calibri" w:hAnsi="Times New Roman" w:cs="Times New Roman"/>
          <w:sz w:val="12"/>
          <w:szCs w:val="12"/>
        </w:rPr>
        <w:t xml:space="preserve">ем </w:t>
      </w:r>
      <w:r w:rsidRPr="0005660E">
        <w:rPr>
          <w:rFonts w:ascii="Times New Roman" w:eastAsia="Calibri" w:hAnsi="Times New Roman" w:cs="Times New Roman"/>
          <w:sz w:val="12"/>
          <w:szCs w:val="12"/>
        </w:rPr>
        <w:t>заявителя - юридического лица, если предст</w:t>
      </w:r>
      <w:r>
        <w:rPr>
          <w:rFonts w:ascii="Times New Roman" w:eastAsia="Calibri" w:hAnsi="Times New Roman" w:cs="Times New Roman"/>
          <w:sz w:val="12"/>
          <w:szCs w:val="12"/>
        </w:rPr>
        <w:t xml:space="preserve">авитель заявителя не является в </w:t>
      </w:r>
      <w:r w:rsidRPr="0005660E">
        <w:rPr>
          <w:rFonts w:ascii="Times New Roman" w:eastAsia="Calibri" w:hAnsi="Times New Roman" w:cs="Times New Roman"/>
          <w:sz w:val="12"/>
          <w:szCs w:val="12"/>
        </w:rPr>
        <w:t>соответствии с выпиской из единого госуд</w:t>
      </w:r>
      <w:r>
        <w:rPr>
          <w:rFonts w:ascii="Times New Roman" w:eastAsia="Calibri" w:hAnsi="Times New Roman" w:cs="Times New Roman"/>
          <w:sz w:val="12"/>
          <w:szCs w:val="12"/>
        </w:rPr>
        <w:t xml:space="preserve">арственного реестра юридических </w:t>
      </w:r>
      <w:r w:rsidRPr="0005660E">
        <w:rPr>
          <w:rFonts w:ascii="Times New Roman" w:eastAsia="Calibri" w:hAnsi="Times New Roman" w:cs="Times New Roman"/>
          <w:sz w:val="12"/>
          <w:szCs w:val="12"/>
        </w:rPr>
        <w:t>лиц лицом, имеющим право действовать</w:t>
      </w:r>
      <w:r>
        <w:rPr>
          <w:rFonts w:ascii="Times New Roman" w:eastAsia="Calibri" w:hAnsi="Times New Roman" w:cs="Times New Roman"/>
          <w:sz w:val="12"/>
          <w:szCs w:val="12"/>
        </w:rPr>
        <w:t xml:space="preserve"> от имени юридического лица без </w:t>
      </w:r>
      <w:r w:rsidRPr="0005660E">
        <w:rPr>
          <w:rFonts w:ascii="Times New Roman" w:eastAsia="Calibri" w:hAnsi="Times New Roman" w:cs="Times New Roman"/>
          <w:sz w:val="12"/>
          <w:szCs w:val="12"/>
        </w:rPr>
        <w:t>доверенности.</w:t>
      </w:r>
    </w:p>
    <w:p w14:paraId="5D328A8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Сургут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76F9FDB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660E">
        <w:rPr>
          <w:rFonts w:ascii="Times New Roman" w:eastAsia="Calibri" w:hAnsi="Times New Roman" w:cs="Times New Roman"/>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6F88368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660E">
        <w:rPr>
          <w:rFonts w:ascii="Times New Roman" w:eastAsia="Calibri" w:hAnsi="Times New Roman" w:cs="Times New Roman"/>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57A1482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660E">
        <w:rPr>
          <w:rFonts w:ascii="Times New Roman" w:eastAsia="Calibri" w:hAnsi="Times New Roman" w:cs="Times New Roman"/>
          <w:sz w:val="12"/>
          <w:szCs w:val="12"/>
        </w:rPr>
        <w:t>кадастровый паспорт или кадастровая выписка земельного участка;</w:t>
      </w:r>
    </w:p>
    <w:p w14:paraId="6159583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660E">
        <w:rPr>
          <w:rFonts w:ascii="Times New Roman" w:eastAsia="Calibri" w:hAnsi="Times New Roman" w:cs="Times New Roman"/>
          <w:sz w:val="12"/>
          <w:szCs w:val="12"/>
        </w:rPr>
        <w:t>кадастровый паспорт объекта капитального строительства;</w:t>
      </w:r>
    </w:p>
    <w:p w14:paraId="3B9AB06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5660E">
        <w:rPr>
          <w:rFonts w:ascii="Times New Roman" w:eastAsia="Calibri" w:hAnsi="Times New Roman" w:cs="Times New Roman"/>
          <w:sz w:val="12"/>
          <w:szCs w:val="12"/>
        </w:rPr>
        <w:t>сведения о нахождении земельного у</w:t>
      </w:r>
      <w:r>
        <w:rPr>
          <w:rFonts w:ascii="Times New Roman" w:eastAsia="Calibri" w:hAnsi="Times New Roman" w:cs="Times New Roman"/>
          <w:sz w:val="12"/>
          <w:szCs w:val="12"/>
        </w:rPr>
        <w:t xml:space="preserve">частка или объекта капитального </w:t>
      </w:r>
      <w:r w:rsidRPr="0005660E">
        <w:rPr>
          <w:rFonts w:ascii="Times New Roman" w:eastAsia="Calibri" w:hAnsi="Times New Roman" w:cs="Times New Roman"/>
          <w:sz w:val="12"/>
          <w:szCs w:val="12"/>
        </w:rPr>
        <w:t>строительства, в отношении которых запрашивается разрешение н</w:t>
      </w:r>
      <w:r>
        <w:rPr>
          <w:rFonts w:ascii="Times New Roman" w:eastAsia="Calibri" w:hAnsi="Times New Roman" w:cs="Times New Roman"/>
          <w:sz w:val="12"/>
          <w:szCs w:val="12"/>
        </w:rPr>
        <w:t xml:space="preserve">а условно </w:t>
      </w:r>
      <w:r w:rsidRPr="0005660E">
        <w:rPr>
          <w:rFonts w:ascii="Times New Roman" w:eastAsia="Calibri" w:hAnsi="Times New Roman" w:cs="Times New Roman"/>
          <w:sz w:val="12"/>
          <w:szCs w:val="12"/>
        </w:rPr>
        <w:t>разрешенный вид использования, на</w:t>
      </w:r>
      <w:r>
        <w:rPr>
          <w:rFonts w:ascii="Times New Roman" w:eastAsia="Calibri" w:hAnsi="Times New Roman" w:cs="Times New Roman"/>
          <w:sz w:val="12"/>
          <w:szCs w:val="12"/>
        </w:rPr>
        <w:t xml:space="preserve"> территории объекта культурного </w:t>
      </w:r>
      <w:r w:rsidRPr="0005660E">
        <w:rPr>
          <w:rFonts w:ascii="Times New Roman" w:eastAsia="Calibri" w:hAnsi="Times New Roman" w:cs="Times New Roman"/>
          <w:sz w:val="12"/>
          <w:szCs w:val="12"/>
        </w:rPr>
        <w:t>наследия или в границах зон охран</w:t>
      </w:r>
      <w:r>
        <w:rPr>
          <w:rFonts w:ascii="Times New Roman" w:eastAsia="Calibri" w:hAnsi="Times New Roman" w:cs="Times New Roman"/>
          <w:sz w:val="12"/>
          <w:szCs w:val="12"/>
        </w:rPr>
        <w:t xml:space="preserve">ы объектов культурного наследия </w:t>
      </w:r>
      <w:r w:rsidRPr="0005660E">
        <w:rPr>
          <w:rFonts w:ascii="Times New Roman" w:eastAsia="Calibri" w:hAnsi="Times New Roman" w:cs="Times New Roman"/>
          <w:sz w:val="12"/>
          <w:szCs w:val="12"/>
        </w:rPr>
        <w:t xml:space="preserve">(памятников истории и культуры) </w:t>
      </w:r>
      <w:r>
        <w:rPr>
          <w:rFonts w:ascii="Times New Roman" w:eastAsia="Calibri" w:hAnsi="Times New Roman" w:cs="Times New Roman"/>
          <w:sz w:val="12"/>
          <w:szCs w:val="12"/>
        </w:rPr>
        <w:t xml:space="preserve">народов Российской Федерации, о </w:t>
      </w:r>
      <w:r w:rsidRPr="0005660E">
        <w:rPr>
          <w:rFonts w:ascii="Times New Roman" w:eastAsia="Calibri" w:hAnsi="Times New Roman" w:cs="Times New Roman"/>
          <w:sz w:val="12"/>
          <w:szCs w:val="12"/>
        </w:rPr>
        <w:t>соответствии запрашиваемого условно разрешенного вид</w:t>
      </w:r>
      <w:r>
        <w:rPr>
          <w:rFonts w:ascii="Times New Roman" w:eastAsia="Calibri" w:hAnsi="Times New Roman" w:cs="Times New Roman"/>
          <w:sz w:val="12"/>
          <w:szCs w:val="12"/>
        </w:rPr>
        <w:t xml:space="preserve">а использования </w:t>
      </w:r>
      <w:r w:rsidRPr="0005660E">
        <w:rPr>
          <w:rFonts w:ascii="Times New Roman" w:eastAsia="Calibri" w:hAnsi="Times New Roman" w:cs="Times New Roman"/>
          <w:sz w:val="12"/>
          <w:szCs w:val="12"/>
        </w:rPr>
        <w:t xml:space="preserve">режимам использования земель в границах </w:t>
      </w:r>
      <w:r>
        <w:rPr>
          <w:rFonts w:ascii="Times New Roman" w:eastAsia="Calibri" w:hAnsi="Times New Roman" w:cs="Times New Roman"/>
          <w:sz w:val="12"/>
          <w:szCs w:val="12"/>
        </w:rPr>
        <w:t xml:space="preserve">зон охраны объектов культурного </w:t>
      </w:r>
      <w:r w:rsidRPr="0005660E">
        <w:rPr>
          <w:rFonts w:ascii="Times New Roman" w:eastAsia="Calibri" w:hAnsi="Times New Roman" w:cs="Times New Roman"/>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386DC7D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5660E">
        <w:rPr>
          <w:rFonts w:ascii="Times New Roman" w:eastAsia="Calibri" w:hAnsi="Times New Roman" w:cs="Times New Roman"/>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66976E7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5A74FD3B" w14:textId="77777777" w:rsid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Pr>
          <w:rFonts w:ascii="Times New Roman" w:eastAsia="Calibri" w:hAnsi="Times New Roman" w:cs="Times New Roman"/>
          <w:sz w:val="12"/>
          <w:szCs w:val="12"/>
        </w:rPr>
        <w:t>униципальными правовыми актами.</w:t>
      </w:r>
    </w:p>
    <w:p w14:paraId="552396E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2.7.1. При предоставлении муниципальной услуги Администрация сельского поселения Сургут муниципального района Сергиевский, МФЦ не вправе требовать от заявителя:</w:t>
      </w:r>
    </w:p>
    <w:p w14:paraId="5160E6E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D87BEC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2BADD5D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46F1903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C376D0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55E322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9B6099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79B758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01F9479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Pr="0005660E">
        <w:rPr>
          <w:rFonts w:ascii="Times New Roman" w:eastAsia="Calibri" w:hAnsi="Times New Roman" w:cs="Times New Roman"/>
          <w:sz w:val="12"/>
          <w:szCs w:val="12"/>
        </w:rPr>
        <w:t>Основанием для отказа в приеме до</w:t>
      </w:r>
      <w:r>
        <w:rPr>
          <w:rFonts w:ascii="Times New Roman" w:eastAsia="Calibri" w:hAnsi="Times New Roman" w:cs="Times New Roman"/>
          <w:sz w:val="12"/>
          <w:szCs w:val="12"/>
        </w:rPr>
        <w:t xml:space="preserve">кументов, необходимых для </w:t>
      </w:r>
      <w:r w:rsidRPr="0005660E">
        <w:rPr>
          <w:rFonts w:ascii="Times New Roman" w:eastAsia="Calibri" w:hAnsi="Times New Roman" w:cs="Times New Roman"/>
          <w:sz w:val="12"/>
          <w:szCs w:val="12"/>
        </w:rPr>
        <w:t>предоставления муниципальной услуги, являются:</w:t>
      </w:r>
    </w:p>
    <w:p w14:paraId="533D1E0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660E">
        <w:rPr>
          <w:rFonts w:ascii="Times New Roman" w:eastAsia="Calibri" w:hAnsi="Times New Roman" w:cs="Times New Roman"/>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6AB539F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660E">
        <w:rPr>
          <w:rFonts w:ascii="Times New Roman" w:eastAsia="Calibri" w:hAnsi="Times New Roman" w:cs="Times New Roman"/>
          <w:sz w:val="12"/>
          <w:szCs w:val="12"/>
        </w:rPr>
        <w:t>непредставление или неполное предоставление документов, перечисленных в п. 2.6 настоящего Административного регламента;</w:t>
      </w:r>
    </w:p>
    <w:p w14:paraId="457DF0F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660E">
        <w:rPr>
          <w:rFonts w:ascii="Times New Roman" w:eastAsia="Calibri" w:hAnsi="Times New Roman" w:cs="Times New Roman"/>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0B9299C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5660E">
        <w:rPr>
          <w:rFonts w:ascii="Times New Roman" w:eastAsia="Calibri" w:hAnsi="Times New Roman" w:cs="Times New Roman"/>
          <w:sz w:val="12"/>
          <w:szCs w:val="12"/>
        </w:rPr>
        <w:t>текст заявления не поддается прочтению;</w:t>
      </w:r>
    </w:p>
    <w:p w14:paraId="122199B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05660E">
        <w:rPr>
          <w:rFonts w:ascii="Times New Roman" w:eastAsia="Calibri" w:hAnsi="Times New Roman" w:cs="Times New Roman"/>
          <w:sz w:val="12"/>
          <w:szCs w:val="12"/>
        </w:rPr>
        <w:t xml:space="preserve">отсутствие в заявлении сведений </w:t>
      </w:r>
      <w:r>
        <w:rPr>
          <w:rFonts w:ascii="Times New Roman" w:eastAsia="Calibri" w:hAnsi="Times New Roman" w:cs="Times New Roman"/>
          <w:sz w:val="12"/>
          <w:szCs w:val="12"/>
        </w:rPr>
        <w:t xml:space="preserve">о заявителе, подписи заявителя, </w:t>
      </w:r>
      <w:r w:rsidRPr="0005660E">
        <w:rPr>
          <w:rFonts w:ascii="Times New Roman" w:eastAsia="Calibri" w:hAnsi="Times New Roman" w:cs="Times New Roman"/>
          <w:sz w:val="12"/>
          <w:szCs w:val="12"/>
        </w:rPr>
        <w:t>контактных телефонов, почтового адреса;</w:t>
      </w:r>
    </w:p>
    <w:p w14:paraId="2E13E7F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6) заявление подписано неуполномоченным лицом.</w:t>
      </w:r>
    </w:p>
    <w:p w14:paraId="4CB5BAD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подаче заявления через Единый портал основания для отказа в приеме документов отсутствуют.</w:t>
      </w:r>
    </w:p>
    <w:p w14:paraId="72CD2C4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2.9. Основаниями для отказа в пред</w:t>
      </w:r>
      <w:r>
        <w:rPr>
          <w:rFonts w:ascii="Times New Roman" w:eastAsia="Calibri" w:hAnsi="Times New Roman" w:cs="Times New Roman"/>
          <w:sz w:val="12"/>
          <w:szCs w:val="12"/>
        </w:rPr>
        <w:t xml:space="preserve">оставлении муниципальной услуги </w:t>
      </w:r>
      <w:r w:rsidRPr="0005660E">
        <w:rPr>
          <w:rFonts w:ascii="Times New Roman" w:eastAsia="Calibri" w:hAnsi="Times New Roman" w:cs="Times New Roman"/>
          <w:sz w:val="12"/>
          <w:szCs w:val="12"/>
        </w:rPr>
        <w:t>могут выступать:</w:t>
      </w:r>
    </w:p>
    <w:p w14:paraId="4428BB1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5660E">
        <w:rPr>
          <w:rFonts w:ascii="Times New Roman" w:eastAsia="Calibri" w:hAnsi="Times New Roman" w:cs="Times New Roman"/>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699F5C9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5660E">
        <w:rPr>
          <w:rFonts w:ascii="Times New Roman" w:eastAsia="Calibri" w:hAnsi="Times New Roman" w:cs="Times New Roman"/>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21AF0B6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5660E">
        <w:rPr>
          <w:rFonts w:ascii="Times New Roman" w:eastAsia="Calibri" w:hAnsi="Times New Roman" w:cs="Times New Roman"/>
          <w:sz w:val="12"/>
          <w:szCs w:val="12"/>
        </w:rPr>
        <w:t>несоответствие испрашиваем</w:t>
      </w:r>
      <w:r>
        <w:rPr>
          <w:rFonts w:ascii="Times New Roman" w:eastAsia="Calibri" w:hAnsi="Times New Roman" w:cs="Times New Roman"/>
          <w:sz w:val="12"/>
          <w:szCs w:val="12"/>
        </w:rPr>
        <w:t xml:space="preserve">ого разрешения требованиям иных </w:t>
      </w:r>
      <w:r w:rsidRPr="0005660E">
        <w:rPr>
          <w:rFonts w:ascii="Times New Roman" w:eastAsia="Calibri" w:hAnsi="Times New Roman" w:cs="Times New Roman"/>
          <w:sz w:val="12"/>
          <w:szCs w:val="12"/>
        </w:rPr>
        <w:t>технических регламентов.</w:t>
      </w:r>
    </w:p>
    <w:p w14:paraId="535466D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Сургут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67FB62A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Pr="0005660E">
        <w:rPr>
          <w:rFonts w:ascii="Times New Roman" w:eastAsia="Calibri" w:hAnsi="Times New Roman" w:cs="Times New Roman"/>
          <w:sz w:val="12"/>
          <w:szCs w:val="12"/>
        </w:rPr>
        <w:t>Услуги, являющиеся н</w:t>
      </w:r>
      <w:r>
        <w:rPr>
          <w:rFonts w:ascii="Times New Roman" w:eastAsia="Calibri" w:hAnsi="Times New Roman" w:cs="Times New Roman"/>
          <w:sz w:val="12"/>
          <w:szCs w:val="12"/>
        </w:rPr>
        <w:t xml:space="preserve">еобходимыми и обязательными для </w:t>
      </w:r>
      <w:r w:rsidRPr="0005660E">
        <w:rPr>
          <w:rFonts w:ascii="Times New Roman" w:eastAsia="Calibri" w:hAnsi="Times New Roman" w:cs="Times New Roman"/>
          <w:sz w:val="12"/>
          <w:szCs w:val="12"/>
        </w:rPr>
        <w:t>предоставления муниципальной услуги, отсутствуют.</w:t>
      </w:r>
    </w:p>
    <w:p w14:paraId="3204CB9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Pr="0005660E">
        <w:rPr>
          <w:rFonts w:ascii="Times New Roman" w:eastAsia="Calibri" w:hAnsi="Times New Roman" w:cs="Times New Roman"/>
          <w:sz w:val="12"/>
          <w:szCs w:val="12"/>
        </w:rPr>
        <w:t>Предоставление муниципальной услуги осуществляется бесплатно.</w:t>
      </w:r>
    </w:p>
    <w:p w14:paraId="7D02D2F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Pr="0005660E">
        <w:rPr>
          <w:rFonts w:ascii="Times New Roman" w:eastAsia="Calibri" w:hAnsi="Times New Roman" w:cs="Times New Roman"/>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706444A4" w14:textId="77777777" w:rsid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Pr="0005660E">
        <w:rPr>
          <w:rFonts w:ascii="Times New Roman" w:eastAsia="Calibri" w:hAnsi="Times New Roman" w:cs="Times New Roman"/>
          <w:sz w:val="12"/>
          <w:szCs w:val="12"/>
        </w:rPr>
        <w:t>Регистрация заявления о предо</w:t>
      </w:r>
      <w:r>
        <w:rPr>
          <w:rFonts w:ascii="Times New Roman" w:eastAsia="Calibri" w:hAnsi="Times New Roman" w:cs="Times New Roman"/>
          <w:sz w:val="12"/>
          <w:szCs w:val="12"/>
        </w:rPr>
        <w:t xml:space="preserve">ставлении муниципальной услуги, </w:t>
      </w:r>
      <w:r w:rsidRPr="0005660E">
        <w:rPr>
          <w:rFonts w:ascii="Times New Roman" w:eastAsia="Calibri" w:hAnsi="Times New Roman" w:cs="Times New Roman"/>
          <w:sz w:val="12"/>
          <w:szCs w:val="12"/>
        </w:rPr>
        <w:t>поступившего в письменной форме на</w:t>
      </w:r>
      <w:r>
        <w:rPr>
          <w:rFonts w:ascii="Times New Roman" w:eastAsia="Calibri" w:hAnsi="Times New Roman" w:cs="Times New Roman"/>
          <w:sz w:val="12"/>
          <w:szCs w:val="12"/>
        </w:rPr>
        <w:t xml:space="preserve"> личном приеме заявителя или по </w:t>
      </w:r>
      <w:r w:rsidRPr="0005660E">
        <w:rPr>
          <w:rFonts w:ascii="Times New Roman" w:eastAsia="Calibri" w:hAnsi="Times New Roman" w:cs="Times New Roman"/>
          <w:sz w:val="12"/>
          <w:szCs w:val="12"/>
        </w:rPr>
        <w:t>почте, в электронной форме, осуществ</w:t>
      </w:r>
      <w:r>
        <w:rPr>
          <w:rFonts w:ascii="Times New Roman" w:eastAsia="Calibri" w:hAnsi="Times New Roman" w:cs="Times New Roman"/>
          <w:sz w:val="12"/>
          <w:szCs w:val="12"/>
        </w:rPr>
        <w:t xml:space="preserve">ляется в день его поступления в сельского поселения Сургут. </w:t>
      </w:r>
    </w:p>
    <w:p w14:paraId="51AA2B9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поступлении в Администрацию сельского поселения Сургут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0857C60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Pr="0005660E">
        <w:rPr>
          <w:rFonts w:ascii="Times New Roman" w:eastAsia="Calibri" w:hAnsi="Times New Roman" w:cs="Times New Roman"/>
          <w:sz w:val="12"/>
          <w:szCs w:val="12"/>
        </w:rPr>
        <w:t>Месторасположение помещ</w:t>
      </w:r>
      <w:r>
        <w:rPr>
          <w:rFonts w:ascii="Times New Roman" w:eastAsia="Calibri" w:hAnsi="Times New Roman" w:cs="Times New Roman"/>
          <w:sz w:val="12"/>
          <w:szCs w:val="12"/>
        </w:rPr>
        <w:t xml:space="preserve">ения, в котором предоставляется </w:t>
      </w:r>
      <w:r w:rsidRPr="0005660E">
        <w:rPr>
          <w:rFonts w:ascii="Times New Roman" w:eastAsia="Calibri" w:hAnsi="Times New Roman" w:cs="Times New Roman"/>
          <w:sz w:val="12"/>
          <w:szCs w:val="12"/>
        </w:rPr>
        <w:t>муниципальная услуга, должно о</w:t>
      </w:r>
      <w:r>
        <w:rPr>
          <w:rFonts w:ascii="Times New Roman" w:eastAsia="Calibri" w:hAnsi="Times New Roman" w:cs="Times New Roman"/>
          <w:sz w:val="12"/>
          <w:szCs w:val="12"/>
        </w:rPr>
        <w:t xml:space="preserve">пределяться с учетом пешеходной </w:t>
      </w:r>
      <w:r w:rsidRPr="0005660E">
        <w:rPr>
          <w:rFonts w:ascii="Times New Roman" w:eastAsia="Calibri" w:hAnsi="Times New Roman" w:cs="Times New Roman"/>
          <w:sz w:val="12"/>
          <w:szCs w:val="12"/>
        </w:rPr>
        <w:t>доступности от остановок общественного т</w:t>
      </w:r>
      <w:r>
        <w:rPr>
          <w:rFonts w:ascii="Times New Roman" w:eastAsia="Calibri" w:hAnsi="Times New Roman" w:cs="Times New Roman"/>
          <w:sz w:val="12"/>
          <w:szCs w:val="12"/>
        </w:rPr>
        <w:t xml:space="preserve">ранспорта. Помещения, в которых </w:t>
      </w:r>
      <w:r w:rsidRPr="0005660E">
        <w:rPr>
          <w:rFonts w:ascii="Times New Roman" w:eastAsia="Calibri" w:hAnsi="Times New Roman" w:cs="Times New Roman"/>
          <w:sz w:val="12"/>
          <w:szCs w:val="12"/>
        </w:rPr>
        <w:t>предоставляется муниципальная услуга, для удо</w:t>
      </w:r>
      <w:r>
        <w:rPr>
          <w:rFonts w:ascii="Times New Roman" w:eastAsia="Calibri" w:hAnsi="Times New Roman" w:cs="Times New Roman"/>
          <w:sz w:val="12"/>
          <w:szCs w:val="12"/>
        </w:rPr>
        <w:t xml:space="preserve">бства заявителей </w:t>
      </w:r>
      <w:r w:rsidRPr="0005660E">
        <w:rPr>
          <w:rFonts w:ascii="Times New Roman" w:eastAsia="Calibri" w:hAnsi="Times New Roman" w:cs="Times New Roman"/>
          <w:sz w:val="12"/>
          <w:szCs w:val="12"/>
        </w:rPr>
        <w:t>размещаются на нижних, предпочтительнее на первых этажах здания.</w:t>
      </w:r>
    </w:p>
    <w:p w14:paraId="2A54E9E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Сургут и включают места для информирования, ожидания и приема заявителей, места для заполнения заявлений.</w:t>
      </w:r>
    </w:p>
    <w:p w14:paraId="169D802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Присутственные места в администрации оборудуются:</w:t>
      </w:r>
    </w:p>
    <w:p w14:paraId="334A5E7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противопожарной системой и средствами пожаротушения;</w:t>
      </w:r>
    </w:p>
    <w:p w14:paraId="4715DBB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системой оповещения о возникновении чрезвычайной ситуации;</w:t>
      </w:r>
    </w:p>
    <w:p w14:paraId="2C9A939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системой охраны.</w:t>
      </w:r>
    </w:p>
    <w:p w14:paraId="411D8DE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25D8D22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0A02B46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24CEA60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26C474F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59C835C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70C4959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40AAE04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помещения администрации сельского поселения Сургут обеспечивается допуск сурдопереводчика и тифлосурдопереводчика.</w:t>
      </w:r>
    </w:p>
    <w:p w14:paraId="766BB0E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помещения администрации сельского поселения Сургут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1C6F74D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На территории, прилегающей к зданию администрации сельского поселения Сергиевск,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Сургут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7AE19EE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14:paraId="3C995B4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количество взаимодействий заявителя с должностными лицами администрации сельского поселения Сургут при предоставлении муниципальной услуги и их продолжительность;</w:t>
      </w:r>
    </w:p>
    <w:p w14:paraId="6250AE7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4C41804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07E3832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3E2B5B1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2051643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6D7F0917"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2.16. </w:t>
      </w:r>
      <w:r w:rsidR="0005660E" w:rsidRPr="0005660E">
        <w:rPr>
          <w:rFonts w:ascii="Times New Roman" w:eastAsia="Calibri" w:hAnsi="Times New Roman" w:cs="Times New Roman"/>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3D8CB98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5AB5775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7EAFE02D"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2.17. </w:t>
      </w:r>
      <w:r w:rsidR="0005660E" w:rsidRPr="0005660E">
        <w:rPr>
          <w:rFonts w:ascii="Times New Roman" w:eastAsia="Calibri" w:hAnsi="Times New Roman" w:cs="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3C38188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4F12E351"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2.18. </w:t>
      </w:r>
      <w:r w:rsidR="0005660E" w:rsidRPr="0005660E">
        <w:rPr>
          <w:rFonts w:ascii="Times New Roman" w:eastAsia="Calibri" w:hAnsi="Times New Roman" w:cs="Times New Roman"/>
          <w:sz w:val="12"/>
          <w:szCs w:val="12"/>
        </w:rPr>
        <w:t>Предоставление муниципальной услуг</w:t>
      </w:r>
      <w:r>
        <w:rPr>
          <w:rFonts w:ascii="Times New Roman" w:eastAsia="Calibri" w:hAnsi="Times New Roman" w:cs="Times New Roman"/>
          <w:sz w:val="12"/>
          <w:szCs w:val="12"/>
        </w:rPr>
        <w:t xml:space="preserve">и в электронной форме </w:t>
      </w:r>
      <w:r w:rsidR="0005660E" w:rsidRPr="0005660E">
        <w:rPr>
          <w:rFonts w:ascii="Times New Roman" w:eastAsia="Calibri" w:hAnsi="Times New Roman" w:cs="Times New Roman"/>
          <w:sz w:val="12"/>
          <w:szCs w:val="12"/>
        </w:rPr>
        <w:t>осуществляется в соответствии с законод</w:t>
      </w:r>
      <w:r>
        <w:rPr>
          <w:rFonts w:ascii="Times New Roman" w:eastAsia="Calibri" w:hAnsi="Times New Roman" w:cs="Times New Roman"/>
          <w:sz w:val="12"/>
          <w:szCs w:val="12"/>
        </w:rPr>
        <w:t xml:space="preserve">ательством Российской Федерации </w:t>
      </w:r>
      <w:r w:rsidR="0005660E" w:rsidRPr="0005660E">
        <w:rPr>
          <w:rFonts w:ascii="Times New Roman" w:eastAsia="Calibri" w:hAnsi="Times New Roman" w:cs="Times New Roman"/>
          <w:sz w:val="12"/>
          <w:szCs w:val="12"/>
        </w:rPr>
        <w:t>и законодательством Самарской области.</w:t>
      </w:r>
    </w:p>
    <w:p w14:paraId="22A76B3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0BC8560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1F98FD7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направлении заявления в электронной форме или в виде электронного документа в администрацию сельского поселения Сургут запрещается требовать от заявителя повторного формирования и подписания заявления на бумажном носителе.</w:t>
      </w:r>
    </w:p>
    <w:p w14:paraId="4B41B865"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2.19.</w:t>
      </w:r>
      <w:r w:rsidR="007101A5" w:rsidRPr="0005660E">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Предоставление муниципальной</w:t>
      </w:r>
      <w:r w:rsidR="007101A5">
        <w:rPr>
          <w:rFonts w:ascii="Times New Roman" w:eastAsia="Calibri" w:hAnsi="Times New Roman" w:cs="Times New Roman"/>
          <w:sz w:val="12"/>
          <w:szCs w:val="12"/>
        </w:rPr>
        <w:t xml:space="preserve"> услуги на базе МФЦ по принципу </w:t>
      </w:r>
      <w:r w:rsidRPr="0005660E">
        <w:rPr>
          <w:rFonts w:ascii="Times New Roman" w:eastAsia="Calibri" w:hAnsi="Times New Roman" w:cs="Times New Roman"/>
          <w:sz w:val="12"/>
          <w:szCs w:val="12"/>
        </w:rPr>
        <w:t>"одного окна" с учетом экстерриториальног</w:t>
      </w:r>
      <w:r w:rsidR="007101A5">
        <w:rPr>
          <w:rFonts w:ascii="Times New Roman" w:eastAsia="Calibri" w:hAnsi="Times New Roman" w:cs="Times New Roman"/>
          <w:sz w:val="12"/>
          <w:szCs w:val="12"/>
        </w:rPr>
        <w:t xml:space="preserve">о принципа осуществляется после </w:t>
      </w:r>
      <w:r w:rsidRPr="0005660E">
        <w:rPr>
          <w:rFonts w:ascii="Times New Roman" w:eastAsia="Calibri" w:hAnsi="Times New Roman" w:cs="Times New Roman"/>
          <w:sz w:val="12"/>
          <w:szCs w:val="12"/>
        </w:rPr>
        <w:t>однократного личного обращения заявите</w:t>
      </w:r>
      <w:r w:rsidR="007101A5">
        <w:rPr>
          <w:rFonts w:ascii="Times New Roman" w:eastAsia="Calibri" w:hAnsi="Times New Roman" w:cs="Times New Roman"/>
          <w:sz w:val="12"/>
          <w:szCs w:val="12"/>
        </w:rPr>
        <w:t xml:space="preserve">ля с соответствующим заявлением </w:t>
      </w:r>
      <w:r w:rsidRPr="0005660E">
        <w:rPr>
          <w:rFonts w:ascii="Times New Roman" w:eastAsia="Calibri" w:hAnsi="Times New Roman" w:cs="Times New Roman"/>
          <w:sz w:val="12"/>
          <w:szCs w:val="12"/>
        </w:rPr>
        <w:t>в МФЦ. Взаимодействие с администрацией сельского поселения Сургут осуществляется МФЦ без участия заявителя в соответствии с нормативными</w:t>
      </w:r>
      <w:r w:rsidR="007101A5">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правовыми актами Российской Федерации, Самарской области и соглашением о взаимодействии между Администрацией сельского поселения Сургут и МФЦ, заключенным в установленном порядке.</w:t>
      </w:r>
    </w:p>
    <w:p w14:paraId="334BCA9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7DA6E84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0729D03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6A24F74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272FA5A8" w14:textId="77777777" w:rsidR="007101A5"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Сургут, и размещаются в едином региональном хранилище Регионального портала независимо от способа обращения заявителя за п</w:t>
      </w:r>
      <w:r w:rsidR="007101A5">
        <w:rPr>
          <w:rFonts w:ascii="Times New Roman" w:eastAsia="Calibri" w:hAnsi="Times New Roman" w:cs="Times New Roman"/>
          <w:sz w:val="12"/>
          <w:szCs w:val="12"/>
        </w:rPr>
        <w:t>олучением муниципальной услуги.</w:t>
      </w:r>
    </w:p>
    <w:p w14:paraId="69F2D45A"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3C974F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299BDC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F12CAD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EFC9FD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6C8D67C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p>
    <w:p w14:paraId="07D41C30" w14:textId="77777777" w:rsidR="0005660E" w:rsidRPr="007101A5" w:rsidRDefault="0005660E" w:rsidP="007101A5">
      <w:pPr>
        <w:spacing w:after="0" w:line="240" w:lineRule="auto"/>
        <w:ind w:firstLine="284"/>
        <w:jc w:val="center"/>
        <w:rPr>
          <w:rFonts w:ascii="Times New Roman" w:eastAsia="Calibri" w:hAnsi="Times New Roman" w:cs="Times New Roman"/>
          <w:b/>
          <w:sz w:val="12"/>
          <w:szCs w:val="12"/>
        </w:rPr>
      </w:pPr>
      <w:r w:rsidRPr="007101A5">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6F4A028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14:paraId="054FCB8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при личном обращении заявителя;</w:t>
      </w:r>
    </w:p>
    <w:p w14:paraId="613F2BBE"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5660E" w:rsidRPr="0005660E">
        <w:rPr>
          <w:rFonts w:ascii="Times New Roman" w:eastAsia="Calibri" w:hAnsi="Times New Roman" w:cs="Times New Roman"/>
          <w:sz w:val="12"/>
          <w:szCs w:val="12"/>
        </w:rPr>
        <w:t>прием документов при обращении по почте либо в электронной форме;</w:t>
      </w:r>
    </w:p>
    <w:p w14:paraId="4F7DF8FB"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5660E" w:rsidRPr="0005660E">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14:paraId="2EC590AC"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5660E" w:rsidRPr="0005660E">
        <w:rPr>
          <w:rFonts w:ascii="Times New Roman" w:eastAsia="Calibri" w:hAnsi="Times New Roman" w:cs="Times New Roman"/>
          <w:sz w:val="12"/>
          <w:szCs w:val="12"/>
        </w:rPr>
        <w:t>формирование и направление межведомственных запросов;</w:t>
      </w:r>
    </w:p>
    <w:p w14:paraId="6C4BE801"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5660E" w:rsidRPr="0005660E">
        <w:rPr>
          <w:rFonts w:ascii="Times New Roman" w:eastAsia="Calibri" w:hAnsi="Times New Roman" w:cs="Times New Roman"/>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3710602E"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5660E" w:rsidRPr="0005660E">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14:paraId="0A469B4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при личном обращении заявителя</w:t>
      </w:r>
    </w:p>
    <w:p w14:paraId="51BEDE96"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05660E" w:rsidRPr="0005660E">
        <w:rPr>
          <w:rFonts w:ascii="Times New Roman" w:eastAsia="Calibri" w:hAnsi="Times New Roman" w:cs="Times New Roman"/>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226DEF65"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05660E" w:rsidRPr="0005660E">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Сургут,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6E85B36E"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05660E" w:rsidRPr="0005660E">
        <w:rPr>
          <w:rFonts w:ascii="Times New Roman" w:eastAsia="Calibri" w:hAnsi="Times New Roman" w:cs="Times New Roman"/>
          <w:sz w:val="12"/>
          <w:szCs w:val="12"/>
        </w:rPr>
        <w:t>Должностное лицо, ответственное за прием заявления и документов:</w:t>
      </w:r>
    </w:p>
    <w:p w14:paraId="1A41769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осуществляет прием заявления и документов;</w:t>
      </w:r>
    </w:p>
    <w:p w14:paraId="5C6EC9B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213DED1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регистрирует заявление в журнале регистрации входящих документов.</w:t>
      </w:r>
    </w:p>
    <w:p w14:paraId="5FBD633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Сургут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7F95443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1C6629FA"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05660E" w:rsidRPr="0005660E">
        <w:rPr>
          <w:rFonts w:ascii="Times New Roman" w:eastAsia="Calibri" w:hAnsi="Times New Roman" w:cs="Times New Roman"/>
          <w:sz w:val="12"/>
          <w:szCs w:val="12"/>
        </w:rPr>
        <w:t>Если при проверке комплектности представленных заявителем</w:t>
      </w:r>
    </w:p>
    <w:p w14:paraId="1665206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40980AC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23E2FA9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55B5565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14:paraId="28BD2FE1"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05660E" w:rsidRPr="0005660E">
        <w:rPr>
          <w:rFonts w:ascii="Times New Roman" w:eastAsia="Calibri" w:hAnsi="Times New Roman" w:cs="Times New Roman"/>
          <w:sz w:val="12"/>
          <w:szCs w:val="12"/>
        </w:rPr>
        <w:t>Максимальный срок выполнения административной процедуры составляет 1 рабочий день.</w:t>
      </w:r>
    </w:p>
    <w:p w14:paraId="7CE28507"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05660E" w:rsidRPr="0005660E">
        <w:rPr>
          <w:rFonts w:ascii="Times New Roman" w:eastAsia="Calibri" w:hAnsi="Times New Roman" w:cs="Times New Roman"/>
          <w:sz w:val="12"/>
          <w:szCs w:val="12"/>
        </w:rPr>
        <w:t>Критерием принятия решения является наличие заявления и документов, которые заявитель должен представить самостоятельно.</w:t>
      </w:r>
    </w:p>
    <w:p w14:paraId="191669E3"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05660E" w:rsidRPr="0005660E">
        <w:rPr>
          <w:rFonts w:ascii="Times New Roman" w:eastAsia="Calibri" w:hAnsi="Times New Roman" w:cs="Times New Roman"/>
          <w:sz w:val="12"/>
          <w:szCs w:val="12"/>
        </w:rPr>
        <w:t>Результатом администра</w:t>
      </w:r>
      <w:r>
        <w:rPr>
          <w:rFonts w:ascii="Times New Roman" w:eastAsia="Calibri" w:hAnsi="Times New Roman" w:cs="Times New Roman"/>
          <w:sz w:val="12"/>
          <w:szCs w:val="12"/>
        </w:rPr>
        <w:t xml:space="preserve">тивной процедуры является прием </w:t>
      </w:r>
      <w:r w:rsidR="0005660E" w:rsidRPr="0005660E">
        <w:rPr>
          <w:rFonts w:ascii="Times New Roman" w:eastAsia="Calibri" w:hAnsi="Times New Roman" w:cs="Times New Roman"/>
          <w:sz w:val="12"/>
          <w:szCs w:val="12"/>
        </w:rPr>
        <w:t>заявления и документов, представленных заявителем.</w:t>
      </w:r>
    </w:p>
    <w:p w14:paraId="0BE8E530"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w:t>
      </w:r>
      <w:r w:rsidR="007101A5">
        <w:rPr>
          <w:rFonts w:ascii="Times New Roman" w:eastAsia="Calibri" w:hAnsi="Times New Roman" w:cs="Times New Roman"/>
          <w:sz w:val="12"/>
          <w:szCs w:val="12"/>
        </w:rPr>
        <w:t>егистрации входящих документов.</w:t>
      </w:r>
    </w:p>
    <w:p w14:paraId="00AD0D00"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Прием документов при обращении по</w:t>
      </w:r>
      <w:r w:rsidR="007101A5">
        <w:rPr>
          <w:rFonts w:ascii="Times New Roman" w:eastAsia="Calibri" w:hAnsi="Times New Roman" w:cs="Times New Roman"/>
          <w:sz w:val="12"/>
          <w:szCs w:val="12"/>
        </w:rPr>
        <w:t xml:space="preserve"> почте либо в электронной форме</w:t>
      </w:r>
    </w:p>
    <w:p w14:paraId="09D87313"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05660E" w:rsidRPr="0005660E">
        <w:rPr>
          <w:rFonts w:ascii="Times New Roman" w:eastAsia="Calibri" w:hAnsi="Times New Roman" w:cs="Times New Roman"/>
          <w:sz w:val="12"/>
          <w:szCs w:val="12"/>
        </w:rPr>
        <w:t>Основанием (юридическим факт</w:t>
      </w:r>
      <w:r>
        <w:rPr>
          <w:rFonts w:ascii="Times New Roman" w:eastAsia="Calibri" w:hAnsi="Times New Roman" w:cs="Times New Roman"/>
          <w:sz w:val="12"/>
          <w:szCs w:val="12"/>
        </w:rPr>
        <w:t xml:space="preserve">ом) для начала административной </w:t>
      </w:r>
      <w:r w:rsidR="0005660E" w:rsidRPr="0005660E">
        <w:rPr>
          <w:rFonts w:ascii="Times New Roman" w:eastAsia="Calibri" w:hAnsi="Times New Roman" w:cs="Times New Roman"/>
          <w:sz w:val="12"/>
          <w:szCs w:val="12"/>
        </w:rPr>
        <w:t>процедуры является поступление в Комис</w:t>
      </w:r>
      <w:r>
        <w:rPr>
          <w:rFonts w:ascii="Times New Roman" w:eastAsia="Calibri" w:hAnsi="Times New Roman" w:cs="Times New Roman"/>
          <w:sz w:val="12"/>
          <w:szCs w:val="12"/>
        </w:rPr>
        <w:t xml:space="preserve">сию по почте либо в электронной </w:t>
      </w:r>
      <w:r w:rsidR="0005660E" w:rsidRPr="0005660E">
        <w:rPr>
          <w:rFonts w:ascii="Times New Roman" w:eastAsia="Calibri" w:hAnsi="Times New Roman" w:cs="Times New Roman"/>
          <w:sz w:val="12"/>
          <w:szCs w:val="12"/>
        </w:rPr>
        <w:t>форме с помощью автоматизированных ин</w:t>
      </w:r>
      <w:r>
        <w:rPr>
          <w:rFonts w:ascii="Times New Roman" w:eastAsia="Calibri" w:hAnsi="Times New Roman" w:cs="Times New Roman"/>
          <w:sz w:val="12"/>
          <w:szCs w:val="12"/>
        </w:rPr>
        <w:t xml:space="preserve">формационных систем заявления о </w:t>
      </w:r>
      <w:r w:rsidR="0005660E" w:rsidRPr="0005660E">
        <w:rPr>
          <w:rFonts w:ascii="Times New Roman" w:eastAsia="Calibri" w:hAnsi="Times New Roman" w:cs="Times New Roman"/>
          <w:sz w:val="12"/>
          <w:szCs w:val="12"/>
        </w:rPr>
        <w:t>предоставлении муниципальной услуг</w:t>
      </w:r>
      <w:r>
        <w:rPr>
          <w:rFonts w:ascii="Times New Roman" w:eastAsia="Calibri" w:hAnsi="Times New Roman" w:cs="Times New Roman"/>
          <w:sz w:val="12"/>
          <w:szCs w:val="12"/>
        </w:rPr>
        <w:t xml:space="preserve">и и документов, необходимых для </w:t>
      </w:r>
      <w:r w:rsidR="0005660E" w:rsidRPr="0005660E">
        <w:rPr>
          <w:rFonts w:ascii="Times New Roman" w:eastAsia="Calibri" w:hAnsi="Times New Roman" w:cs="Times New Roman"/>
          <w:sz w:val="12"/>
          <w:szCs w:val="12"/>
        </w:rPr>
        <w:t>предоставления муниципальной у</w:t>
      </w:r>
      <w:r>
        <w:rPr>
          <w:rFonts w:ascii="Times New Roman" w:eastAsia="Calibri" w:hAnsi="Times New Roman" w:cs="Times New Roman"/>
          <w:sz w:val="12"/>
          <w:szCs w:val="12"/>
        </w:rPr>
        <w:t xml:space="preserve">слуги, которые заявитель должен </w:t>
      </w:r>
      <w:r w:rsidR="0005660E" w:rsidRPr="0005660E">
        <w:rPr>
          <w:rFonts w:ascii="Times New Roman" w:eastAsia="Calibri" w:hAnsi="Times New Roman" w:cs="Times New Roman"/>
          <w:sz w:val="12"/>
          <w:szCs w:val="12"/>
        </w:rPr>
        <w:t>представить самостоятельно в соотве</w:t>
      </w:r>
      <w:r>
        <w:rPr>
          <w:rFonts w:ascii="Times New Roman" w:eastAsia="Calibri" w:hAnsi="Times New Roman" w:cs="Times New Roman"/>
          <w:sz w:val="12"/>
          <w:szCs w:val="12"/>
        </w:rPr>
        <w:t xml:space="preserve">тствии с пунктом 2.6 настоящего </w:t>
      </w:r>
      <w:r w:rsidR="0005660E" w:rsidRPr="0005660E">
        <w:rPr>
          <w:rFonts w:ascii="Times New Roman" w:eastAsia="Calibri" w:hAnsi="Times New Roman" w:cs="Times New Roman"/>
          <w:sz w:val="12"/>
          <w:szCs w:val="12"/>
        </w:rPr>
        <w:t>Административного регламента.</w:t>
      </w:r>
    </w:p>
    <w:p w14:paraId="4FC34A9D"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3.10. </w:t>
      </w:r>
      <w:r w:rsidR="0005660E" w:rsidRPr="0005660E">
        <w:rPr>
          <w:rFonts w:ascii="Times New Roman" w:eastAsia="Calibri" w:hAnsi="Times New Roman" w:cs="Times New Roman"/>
          <w:sz w:val="12"/>
          <w:szCs w:val="12"/>
        </w:rPr>
        <w:t>Должностное лицо, отв</w:t>
      </w:r>
      <w:r>
        <w:rPr>
          <w:rFonts w:ascii="Times New Roman" w:eastAsia="Calibri" w:hAnsi="Times New Roman" w:cs="Times New Roman"/>
          <w:sz w:val="12"/>
          <w:szCs w:val="12"/>
        </w:rPr>
        <w:t xml:space="preserve">етственное за прием заявления и </w:t>
      </w:r>
      <w:r w:rsidR="0005660E" w:rsidRPr="0005660E">
        <w:rPr>
          <w:rFonts w:ascii="Times New Roman" w:eastAsia="Calibri" w:hAnsi="Times New Roman" w:cs="Times New Roman"/>
          <w:sz w:val="12"/>
          <w:szCs w:val="12"/>
        </w:rPr>
        <w:t>документов:</w:t>
      </w:r>
    </w:p>
    <w:p w14:paraId="12123C8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регистрирует поступивший заявление в журнале регистрации входящих документов;</w:t>
      </w:r>
    </w:p>
    <w:p w14:paraId="60A9780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606DEAE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Сургут.</w:t>
      </w:r>
    </w:p>
    <w:p w14:paraId="73DA45C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17B418F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732FB48B"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3.11. </w:t>
      </w:r>
      <w:r w:rsidR="0005660E" w:rsidRPr="0005660E">
        <w:rPr>
          <w:rFonts w:ascii="Times New Roman" w:eastAsia="Calibri" w:hAnsi="Times New Roman" w:cs="Times New Roman"/>
          <w:sz w:val="12"/>
          <w:szCs w:val="12"/>
        </w:rPr>
        <w:t>Максимальный срок административной процедуры не может превышать 1 рабочий день.</w:t>
      </w:r>
    </w:p>
    <w:p w14:paraId="082E2466"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3.12. </w:t>
      </w:r>
      <w:r w:rsidR="0005660E" w:rsidRPr="0005660E">
        <w:rPr>
          <w:rFonts w:ascii="Times New Roman" w:eastAsia="Calibri" w:hAnsi="Times New Roman" w:cs="Times New Roman"/>
          <w:sz w:val="12"/>
          <w:szCs w:val="12"/>
        </w:rPr>
        <w:t>Критерием принятия решения является наличие заявления и документов, представленных по почте, либо в электронной форме.</w:t>
      </w:r>
    </w:p>
    <w:p w14:paraId="6D36FFBE"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3.13. </w:t>
      </w:r>
      <w:r w:rsidR="0005660E" w:rsidRPr="0005660E">
        <w:rPr>
          <w:rFonts w:ascii="Times New Roman" w:eastAsia="Calibri" w:hAnsi="Times New Roman" w:cs="Times New Roman"/>
          <w:sz w:val="12"/>
          <w:szCs w:val="12"/>
        </w:rPr>
        <w:t>Результатом административной процедуры является прием заявления и документов, представленных заявителем.</w:t>
      </w:r>
    </w:p>
    <w:p w14:paraId="71FE200B"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Способом фиксации результата административной процедуры является регистрация заявления в журнале регистрации входящих док</w:t>
      </w:r>
      <w:r w:rsidR="007101A5">
        <w:rPr>
          <w:rFonts w:ascii="Times New Roman" w:eastAsia="Calibri" w:hAnsi="Times New Roman" w:cs="Times New Roman"/>
          <w:sz w:val="12"/>
          <w:szCs w:val="12"/>
        </w:rPr>
        <w:t>ументов, уведомление заявителя.</w:t>
      </w:r>
    </w:p>
    <w:p w14:paraId="3D20484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Прием заявления и документов, необходимых для предоставления муниципальной услуги, на базе МФЦ</w:t>
      </w:r>
    </w:p>
    <w:p w14:paraId="1A8260A8"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3.14. </w:t>
      </w:r>
      <w:r w:rsidR="0005660E" w:rsidRPr="0005660E">
        <w:rPr>
          <w:rFonts w:ascii="Times New Roman" w:eastAsia="Calibri" w:hAnsi="Times New Roman" w:cs="Times New Roman"/>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16C2C6B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494EA22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68B001D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43448EF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382D9A7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14:paraId="488B569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2485C1C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3A6726B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2244076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26DCCF9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001581A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541C497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14:paraId="5C3B845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72500B5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03CFE26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592C215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0D08D83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275C3B6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185FD4CF" w14:textId="77777777" w:rsidR="007101A5"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w:t>
      </w:r>
      <w:r w:rsidR="007101A5">
        <w:rPr>
          <w:rFonts w:ascii="Times New Roman" w:eastAsia="Calibri" w:hAnsi="Times New Roman" w:cs="Times New Roman"/>
          <w:sz w:val="12"/>
          <w:szCs w:val="12"/>
        </w:rPr>
        <w:t>действия.</w:t>
      </w:r>
    </w:p>
    <w:p w14:paraId="2F73BC60"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7101A5">
        <w:rPr>
          <w:rFonts w:ascii="Times New Roman" w:eastAsia="Calibri" w:hAnsi="Times New Roman" w:cs="Times New Roman"/>
          <w:sz w:val="12"/>
          <w:szCs w:val="12"/>
        </w:rPr>
        <w:t>ставления муниципальной услуги.</w:t>
      </w:r>
    </w:p>
    <w:p w14:paraId="060E8B0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Формирование и направление межведомственных запросов</w:t>
      </w:r>
    </w:p>
    <w:p w14:paraId="76F8C224"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3.25. </w:t>
      </w:r>
      <w:r w:rsidR="0005660E" w:rsidRPr="0005660E">
        <w:rPr>
          <w:rFonts w:ascii="Times New Roman" w:eastAsia="Calibri" w:hAnsi="Times New Roman" w:cs="Times New Roman"/>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Сургут.</w:t>
      </w:r>
    </w:p>
    <w:p w14:paraId="403CD22B"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3.26. </w:t>
      </w:r>
      <w:r w:rsidR="0005660E" w:rsidRPr="0005660E">
        <w:rPr>
          <w:rFonts w:ascii="Times New Roman" w:eastAsia="Calibri" w:hAnsi="Times New Roman" w:cs="Times New Roman"/>
          <w:sz w:val="12"/>
          <w:szCs w:val="12"/>
        </w:rPr>
        <w:t>Должностным лицом, осуществляющим административную процедуру, является должностное лицо Администрации сельского поселения Сургут,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78579575"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3.27. </w:t>
      </w:r>
      <w:r w:rsidR="0005660E" w:rsidRPr="0005660E">
        <w:rPr>
          <w:rFonts w:ascii="Times New Roman" w:eastAsia="Calibri" w:hAnsi="Times New Roman" w:cs="Times New Roman"/>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530DA18A"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3.29. </w:t>
      </w:r>
      <w:r w:rsidR="0005660E" w:rsidRPr="0005660E">
        <w:rPr>
          <w:rFonts w:ascii="Times New Roman" w:eastAsia="Calibri" w:hAnsi="Times New Roman" w:cs="Times New Roman"/>
          <w:sz w:val="12"/>
          <w:szCs w:val="12"/>
        </w:rPr>
        <w:t>Направление    запросов    осу</w:t>
      </w:r>
      <w:r>
        <w:rPr>
          <w:rFonts w:ascii="Times New Roman" w:eastAsia="Calibri" w:hAnsi="Times New Roman" w:cs="Times New Roman"/>
          <w:sz w:val="12"/>
          <w:szCs w:val="12"/>
        </w:rPr>
        <w:t xml:space="preserve">ществляется    через    систему </w:t>
      </w:r>
      <w:r w:rsidR="0005660E" w:rsidRPr="0005660E">
        <w:rPr>
          <w:rFonts w:ascii="Times New Roman" w:eastAsia="Calibri" w:hAnsi="Times New Roman" w:cs="Times New Roman"/>
          <w:sz w:val="12"/>
          <w:szCs w:val="12"/>
        </w:rPr>
        <w:t>межведомственного электронного взаимодействия.</w:t>
      </w:r>
    </w:p>
    <w:p w14:paraId="4CFB04AC"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54EF16A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7344A1D0"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3.30.</w:t>
      </w:r>
      <w:r w:rsidR="007101A5" w:rsidRPr="0005660E">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Предельный ср</w:t>
      </w:r>
      <w:r w:rsidR="007101A5">
        <w:rPr>
          <w:rFonts w:ascii="Times New Roman" w:eastAsia="Calibri" w:hAnsi="Times New Roman" w:cs="Times New Roman"/>
          <w:sz w:val="12"/>
          <w:szCs w:val="12"/>
        </w:rPr>
        <w:t xml:space="preserve">ок для подготовки и направления </w:t>
      </w:r>
      <w:r w:rsidRPr="0005660E">
        <w:rPr>
          <w:rFonts w:ascii="Times New Roman" w:eastAsia="Calibri" w:hAnsi="Times New Roman" w:cs="Times New Roman"/>
          <w:sz w:val="12"/>
          <w:szCs w:val="12"/>
        </w:rPr>
        <w:t>межведомственных запросов составляет 3</w:t>
      </w:r>
      <w:r w:rsidR="007101A5">
        <w:rPr>
          <w:rFonts w:ascii="Times New Roman" w:eastAsia="Calibri" w:hAnsi="Times New Roman" w:cs="Times New Roman"/>
          <w:sz w:val="12"/>
          <w:szCs w:val="12"/>
        </w:rPr>
        <w:t xml:space="preserve"> рабочих дня со дня регистрации </w:t>
      </w:r>
      <w:r w:rsidRPr="0005660E">
        <w:rPr>
          <w:rFonts w:ascii="Times New Roman" w:eastAsia="Calibri" w:hAnsi="Times New Roman" w:cs="Times New Roman"/>
          <w:sz w:val="12"/>
          <w:szCs w:val="12"/>
        </w:rPr>
        <w:t>заявления на предоставление муниципальной услуги.</w:t>
      </w:r>
    </w:p>
    <w:p w14:paraId="2B009BA7"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3.31. </w:t>
      </w:r>
      <w:r w:rsidR="0005660E" w:rsidRPr="0005660E">
        <w:rPr>
          <w:rFonts w:ascii="Times New Roman" w:eastAsia="Calibri" w:hAnsi="Times New Roman" w:cs="Times New Roman"/>
          <w:sz w:val="12"/>
          <w:szCs w:val="12"/>
        </w:rPr>
        <w:t>Предельный срок для отве</w:t>
      </w:r>
      <w:r>
        <w:rPr>
          <w:rFonts w:ascii="Times New Roman" w:eastAsia="Calibri" w:hAnsi="Times New Roman" w:cs="Times New Roman"/>
          <w:sz w:val="12"/>
          <w:szCs w:val="12"/>
        </w:rPr>
        <w:t xml:space="preserve">тов на межведомственные запросы </w:t>
      </w:r>
      <w:r w:rsidR="0005660E" w:rsidRPr="0005660E">
        <w:rPr>
          <w:rFonts w:ascii="Times New Roman" w:eastAsia="Calibri" w:hAnsi="Times New Roman" w:cs="Times New Roman"/>
          <w:sz w:val="12"/>
          <w:szCs w:val="12"/>
        </w:rPr>
        <w:t>составляет 5 рабочих дней со дня поступ</w:t>
      </w:r>
      <w:r>
        <w:rPr>
          <w:rFonts w:ascii="Times New Roman" w:eastAsia="Calibri" w:hAnsi="Times New Roman" w:cs="Times New Roman"/>
          <w:sz w:val="12"/>
          <w:szCs w:val="12"/>
        </w:rPr>
        <w:t xml:space="preserve">ления запроса в соответствующий </w:t>
      </w:r>
      <w:r w:rsidR="0005660E" w:rsidRPr="0005660E">
        <w:rPr>
          <w:rFonts w:ascii="Times New Roman" w:eastAsia="Calibri" w:hAnsi="Times New Roman" w:cs="Times New Roman"/>
          <w:sz w:val="12"/>
          <w:szCs w:val="12"/>
        </w:rPr>
        <w:t>орган (организацию).</w:t>
      </w:r>
    </w:p>
    <w:p w14:paraId="51602F8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720B5FE5"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3.32. </w:t>
      </w:r>
      <w:r w:rsidR="0005660E" w:rsidRPr="0005660E">
        <w:rPr>
          <w:rFonts w:ascii="Times New Roman" w:eastAsia="Calibri" w:hAnsi="Times New Roman" w:cs="Times New Roman"/>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Сургут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396AD3F2"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3.33. </w:t>
      </w:r>
      <w:r w:rsidR="0005660E" w:rsidRPr="0005660E">
        <w:rPr>
          <w:rFonts w:ascii="Times New Roman" w:eastAsia="Calibri" w:hAnsi="Times New Roman" w:cs="Times New Roman"/>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5251B937"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3.34. </w:t>
      </w:r>
      <w:r w:rsidR="0005660E" w:rsidRPr="0005660E">
        <w:rPr>
          <w:rFonts w:ascii="Times New Roman" w:eastAsia="Calibri" w:hAnsi="Times New Roman" w:cs="Times New Roman"/>
          <w:sz w:val="12"/>
          <w:szCs w:val="12"/>
        </w:rPr>
        <w:t>Способом фиксации резуль</w:t>
      </w:r>
      <w:r>
        <w:rPr>
          <w:rFonts w:ascii="Times New Roman" w:eastAsia="Calibri" w:hAnsi="Times New Roman" w:cs="Times New Roman"/>
          <w:sz w:val="12"/>
          <w:szCs w:val="12"/>
        </w:rPr>
        <w:t xml:space="preserve">тата административной процедуры </w:t>
      </w:r>
      <w:r w:rsidR="0005660E" w:rsidRPr="0005660E">
        <w:rPr>
          <w:rFonts w:ascii="Times New Roman" w:eastAsia="Calibri" w:hAnsi="Times New Roman" w:cs="Times New Roman"/>
          <w:sz w:val="12"/>
          <w:szCs w:val="12"/>
        </w:rPr>
        <w:t>является регистрация ответ</w:t>
      </w:r>
      <w:r>
        <w:rPr>
          <w:rFonts w:ascii="Times New Roman" w:eastAsia="Calibri" w:hAnsi="Times New Roman" w:cs="Times New Roman"/>
          <w:sz w:val="12"/>
          <w:szCs w:val="12"/>
        </w:rPr>
        <w:t>ов на межведомственные запросы.</w:t>
      </w:r>
    </w:p>
    <w:p w14:paraId="243B45B4"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7101A5">
        <w:rPr>
          <w:rFonts w:ascii="Times New Roman" w:eastAsia="Calibri" w:hAnsi="Times New Roman" w:cs="Times New Roman"/>
          <w:sz w:val="12"/>
          <w:szCs w:val="12"/>
        </w:rPr>
        <w:t>правление) заявителю документов</w:t>
      </w:r>
    </w:p>
    <w:p w14:paraId="10EDD240"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3.35.</w:t>
      </w:r>
      <w:r w:rsidR="007101A5" w:rsidRPr="0005660E">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Основанием (юридически</w:t>
      </w:r>
      <w:r w:rsidR="007101A5">
        <w:rPr>
          <w:rFonts w:ascii="Times New Roman" w:eastAsia="Calibri" w:hAnsi="Times New Roman" w:cs="Times New Roman"/>
          <w:sz w:val="12"/>
          <w:szCs w:val="12"/>
        </w:rPr>
        <w:t xml:space="preserve">м фактом) для начала выполнения </w:t>
      </w:r>
      <w:r w:rsidRPr="0005660E">
        <w:rPr>
          <w:rFonts w:ascii="Times New Roman" w:eastAsia="Calibri" w:hAnsi="Times New Roman" w:cs="Times New Roman"/>
          <w:sz w:val="12"/>
          <w:szCs w:val="12"/>
        </w:rPr>
        <w:t>административной процедуры является формировани</w:t>
      </w:r>
      <w:r w:rsidR="007101A5">
        <w:rPr>
          <w:rFonts w:ascii="Times New Roman" w:eastAsia="Calibri" w:hAnsi="Times New Roman" w:cs="Times New Roman"/>
          <w:sz w:val="12"/>
          <w:szCs w:val="12"/>
        </w:rPr>
        <w:t xml:space="preserve">е полного пакета </w:t>
      </w:r>
      <w:r w:rsidRPr="0005660E">
        <w:rPr>
          <w:rFonts w:ascii="Times New Roman" w:eastAsia="Calibri" w:hAnsi="Times New Roman" w:cs="Times New Roman"/>
          <w:sz w:val="12"/>
          <w:szCs w:val="12"/>
        </w:rPr>
        <w:t>документов, необходимых для предоставления муниципальной услуги.</w:t>
      </w:r>
    </w:p>
    <w:p w14:paraId="0EA79C26"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3.36. </w:t>
      </w:r>
      <w:r w:rsidR="0005660E" w:rsidRPr="0005660E">
        <w:rPr>
          <w:rFonts w:ascii="Times New Roman" w:eastAsia="Calibri" w:hAnsi="Times New Roman" w:cs="Times New Roman"/>
          <w:sz w:val="12"/>
          <w:szCs w:val="12"/>
        </w:rPr>
        <w:t xml:space="preserve">Должностным лицом, </w:t>
      </w:r>
      <w:r>
        <w:rPr>
          <w:rFonts w:ascii="Times New Roman" w:eastAsia="Calibri" w:hAnsi="Times New Roman" w:cs="Times New Roman"/>
          <w:sz w:val="12"/>
          <w:szCs w:val="12"/>
        </w:rPr>
        <w:t xml:space="preserve">осуществляющим административную </w:t>
      </w:r>
      <w:r w:rsidR="0005660E" w:rsidRPr="0005660E">
        <w:rPr>
          <w:rFonts w:ascii="Times New Roman" w:eastAsia="Calibri" w:hAnsi="Times New Roman" w:cs="Times New Roman"/>
          <w:sz w:val="12"/>
          <w:szCs w:val="12"/>
        </w:rPr>
        <w:t>процедуру, является должностное лицо Ад</w:t>
      </w:r>
      <w:r>
        <w:rPr>
          <w:rFonts w:ascii="Times New Roman" w:eastAsia="Calibri" w:hAnsi="Times New Roman" w:cs="Times New Roman"/>
          <w:sz w:val="12"/>
          <w:szCs w:val="12"/>
        </w:rPr>
        <w:t xml:space="preserve">министрации сельского поселения </w:t>
      </w:r>
      <w:r w:rsidR="0005660E" w:rsidRPr="0005660E">
        <w:rPr>
          <w:rFonts w:ascii="Times New Roman" w:eastAsia="Calibri" w:hAnsi="Times New Roman" w:cs="Times New Roman"/>
          <w:sz w:val="12"/>
          <w:szCs w:val="12"/>
        </w:rPr>
        <w:t>Сургут, уполномоченное ответственное за рассмо</w:t>
      </w:r>
      <w:r>
        <w:rPr>
          <w:rFonts w:ascii="Times New Roman" w:eastAsia="Calibri" w:hAnsi="Times New Roman" w:cs="Times New Roman"/>
          <w:sz w:val="12"/>
          <w:szCs w:val="12"/>
        </w:rPr>
        <w:t xml:space="preserve">трение заявления о </w:t>
      </w:r>
      <w:r w:rsidR="0005660E" w:rsidRPr="0005660E">
        <w:rPr>
          <w:rFonts w:ascii="Times New Roman" w:eastAsia="Calibri" w:hAnsi="Times New Roman" w:cs="Times New Roman"/>
          <w:sz w:val="12"/>
          <w:szCs w:val="12"/>
        </w:rPr>
        <w:t>выдаче разрешения на условно разреше</w:t>
      </w:r>
      <w:r>
        <w:rPr>
          <w:rFonts w:ascii="Times New Roman" w:eastAsia="Calibri" w:hAnsi="Times New Roman" w:cs="Times New Roman"/>
          <w:sz w:val="12"/>
          <w:szCs w:val="12"/>
        </w:rPr>
        <w:t xml:space="preserve">нный вид использования (далее - </w:t>
      </w:r>
      <w:r w:rsidR="0005660E" w:rsidRPr="0005660E">
        <w:rPr>
          <w:rFonts w:ascii="Times New Roman" w:eastAsia="Calibri" w:hAnsi="Times New Roman" w:cs="Times New Roman"/>
          <w:sz w:val="12"/>
          <w:szCs w:val="12"/>
        </w:rPr>
        <w:t>должностное лицо).</w:t>
      </w:r>
    </w:p>
    <w:p w14:paraId="4F1E0870"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3.37. </w:t>
      </w:r>
      <w:r w:rsidR="0005660E" w:rsidRPr="0005660E">
        <w:rPr>
          <w:rFonts w:ascii="Times New Roman" w:eastAsia="Calibri" w:hAnsi="Times New Roman" w:cs="Times New Roman"/>
          <w:sz w:val="12"/>
          <w:szCs w:val="12"/>
        </w:rPr>
        <w:t>Должностное лицо совер</w:t>
      </w:r>
      <w:r>
        <w:rPr>
          <w:rFonts w:ascii="Times New Roman" w:eastAsia="Calibri" w:hAnsi="Times New Roman" w:cs="Times New Roman"/>
          <w:sz w:val="12"/>
          <w:szCs w:val="12"/>
        </w:rPr>
        <w:t xml:space="preserve">шает следующие административные </w:t>
      </w:r>
      <w:r w:rsidR="0005660E" w:rsidRPr="0005660E">
        <w:rPr>
          <w:rFonts w:ascii="Times New Roman" w:eastAsia="Calibri" w:hAnsi="Times New Roman" w:cs="Times New Roman"/>
          <w:sz w:val="12"/>
          <w:szCs w:val="12"/>
        </w:rPr>
        <w:t>действия:</w:t>
      </w:r>
    </w:p>
    <w:p w14:paraId="4E369817"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5660E" w:rsidRPr="0005660E">
        <w:rPr>
          <w:rFonts w:ascii="Times New Roman" w:eastAsia="Calibri" w:hAnsi="Times New Roman" w:cs="Times New Roman"/>
          <w:sz w:val="12"/>
          <w:szCs w:val="12"/>
        </w:rPr>
        <w:t>исследует поступившее заявл</w:t>
      </w:r>
      <w:r>
        <w:rPr>
          <w:rFonts w:ascii="Times New Roman" w:eastAsia="Calibri" w:hAnsi="Times New Roman" w:cs="Times New Roman"/>
          <w:sz w:val="12"/>
          <w:szCs w:val="12"/>
        </w:rPr>
        <w:t xml:space="preserve">ение и приложенные документы на </w:t>
      </w:r>
      <w:r w:rsidR="0005660E" w:rsidRPr="0005660E">
        <w:rPr>
          <w:rFonts w:ascii="Times New Roman" w:eastAsia="Calibri" w:hAnsi="Times New Roman" w:cs="Times New Roman"/>
          <w:sz w:val="12"/>
          <w:szCs w:val="12"/>
        </w:rPr>
        <w:t>предмет того, включен ли соответс</w:t>
      </w:r>
      <w:r>
        <w:rPr>
          <w:rFonts w:ascii="Times New Roman" w:eastAsia="Calibri" w:hAnsi="Times New Roman" w:cs="Times New Roman"/>
          <w:sz w:val="12"/>
          <w:szCs w:val="12"/>
        </w:rPr>
        <w:t xml:space="preserve">твующий условно разрешенный вид </w:t>
      </w:r>
      <w:r w:rsidR="0005660E" w:rsidRPr="0005660E">
        <w:rPr>
          <w:rFonts w:ascii="Times New Roman" w:eastAsia="Calibri" w:hAnsi="Times New Roman" w:cs="Times New Roman"/>
          <w:sz w:val="12"/>
          <w:szCs w:val="12"/>
        </w:rPr>
        <w:t>использования земельного участка или объек</w:t>
      </w:r>
      <w:r>
        <w:rPr>
          <w:rFonts w:ascii="Times New Roman" w:eastAsia="Calibri" w:hAnsi="Times New Roman" w:cs="Times New Roman"/>
          <w:sz w:val="12"/>
          <w:szCs w:val="12"/>
        </w:rPr>
        <w:t xml:space="preserve">та капитального строительства в </w:t>
      </w:r>
      <w:r w:rsidR="0005660E" w:rsidRPr="0005660E">
        <w:rPr>
          <w:rFonts w:ascii="Times New Roman" w:eastAsia="Calibri" w:hAnsi="Times New Roman" w:cs="Times New Roman"/>
          <w:sz w:val="12"/>
          <w:szCs w:val="12"/>
        </w:rPr>
        <w:t>градостроительный регламент в установ</w:t>
      </w:r>
      <w:r>
        <w:rPr>
          <w:rFonts w:ascii="Times New Roman" w:eastAsia="Calibri" w:hAnsi="Times New Roman" w:cs="Times New Roman"/>
          <w:sz w:val="12"/>
          <w:szCs w:val="12"/>
        </w:rPr>
        <w:t xml:space="preserve">ленном для внесения изменений в </w:t>
      </w:r>
      <w:r w:rsidR="0005660E" w:rsidRPr="0005660E">
        <w:rPr>
          <w:rFonts w:ascii="Times New Roman" w:eastAsia="Calibri" w:hAnsi="Times New Roman" w:cs="Times New Roman"/>
          <w:sz w:val="12"/>
          <w:szCs w:val="12"/>
        </w:rPr>
        <w:t>правила землепользования и застройки порядке после ранее проведенн</w:t>
      </w:r>
      <w:r>
        <w:rPr>
          <w:rFonts w:ascii="Times New Roman" w:eastAsia="Calibri" w:hAnsi="Times New Roman" w:cs="Times New Roman"/>
          <w:sz w:val="12"/>
          <w:szCs w:val="12"/>
        </w:rPr>
        <w:t xml:space="preserve">ых </w:t>
      </w:r>
      <w:r w:rsidR="0005660E" w:rsidRPr="0005660E">
        <w:rPr>
          <w:rFonts w:ascii="Times New Roman" w:eastAsia="Calibri" w:hAnsi="Times New Roman" w:cs="Times New Roman"/>
          <w:sz w:val="12"/>
          <w:szCs w:val="12"/>
        </w:rPr>
        <w:t>публичных слушаний по инициативе физ</w:t>
      </w:r>
      <w:r>
        <w:rPr>
          <w:rFonts w:ascii="Times New Roman" w:eastAsia="Calibri" w:hAnsi="Times New Roman" w:cs="Times New Roman"/>
          <w:sz w:val="12"/>
          <w:szCs w:val="12"/>
        </w:rPr>
        <w:t xml:space="preserve">ического или юридического лица, </w:t>
      </w:r>
      <w:r w:rsidR="0005660E" w:rsidRPr="0005660E">
        <w:rPr>
          <w:rFonts w:ascii="Times New Roman" w:eastAsia="Calibri" w:hAnsi="Times New Roman" w:cs="Times New Roman"/>
          <w:sz w:val="12"/>
          <w:szCs w:val="12"/>
        </w:rPr>
        <w:t>заинтересованного в предоставлении ра</w:t>
      </w:r>
      <w:r>
        <w:rPr>
          <w:rFonts w:ascii="Times New Roman" w:eastAsia="Calibri" w:hAnsi="Times New Roman" w:cs="Times New Roman"/>
          <w:sz w:val="12"/>
          <w:szCs w:val="12"/>
        </w:rPr>
        <w:t xml:space="preserve">зрешения на условно разрешенный </w:t>
      </w:r>
      <w:r w:rsidR="0005660E" w:rsidRPr="0005660E">
        <w:rPr>
          <w:rFonts w:ascii="Times New Roman" w:eastAsia="Calibri" w:hAnsi="Times New Roman" w:cs="Times New Roman"/>
          <w:sz w:val="12"/>
          <w:szCs w:val="12"/>
        </w:rPr>
        <w:t>вид использования.</w:t>
      </w:r>
    </w:p>
    <w:p w14:paraId="1F75774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786EDA14"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5660E" w:rsidRPr="0005660E">
        <w:rPr>
          <w:rFonts w:ascii="Times New Roman" w:eastAsia="Calibri" w:hAnsi="Times New Roman" w:cs="Times New Roman"/>
          <w:sz w:val="12"/>
          <w:szCs w:val="12"/>
        </w:rPr>
        <w:t>в случае если не включен - направляет заявление о предоставлени</w:t>
      </w:r>
      <w:r>
        <w:rPr>
          <w:rFonts w:ascii="Times New Roman" w:eastAsia="Calibri" w:hAnsi="Times New Roman" w:cs="Times New Roman"/>
          <w:sz w:val="12"/>
          <w:szCs w:val="12"/>
        </w:rPr>
        <w:t xml:space="preserve">и </w:t>
      </w:r>
      <w:r w:rsidR="0005660E" w:rsidRPr="0005660E">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главе сельского </w:t>
      </w:r>
      <w:r w:rsidR="0005660E" w:rsidRPr="0005660E">
        <w:rPr>
          <w:rFonts w:ascii="Times New Roman" w:eastAsia="Calibri" w:hAnsi="Times New Roman" w:cs="Times New Roman"/>
          <w:sz w:val="12"/>
          <w:szCs w:val="12"/>
        </w:rPr>
        <w:t>поселения Сургут для проведени</w:t>
      </w:r>
      <w:r>
        <w:rPr>
          <w:rFonts w:ascii="Times New Roman" w:eastAsia="Calibri" w:hAnsi="Times New Roman" w:cs="Times New Roman"/>
          <w:sz w:val="12"/>
          <w:szCs w:val="12"/>
        </w:rPr>
        <w:t xml:space="preserve">я публичных слушаний по вопросу </w:t>
      </w:r>
      <w:r w:rsidR="0005660E" w:rsidRPr="0005660E">
        <w:rPr>
          <w:rFonts w:ascii="Times New Roman" w:eastAsia="Calibri" w:hAnsi="Times New Roman" w:cs="Times New Roman"/>
          <w:sz w:val="12"/>
          <w:szCs w:val="12"/>
        </w:rPr>
        <w:t>предоставления разрешения на условно разрешенный вид использования.</w:t>
      </w:r>
    </w:p>
    <w:p w14:paraId="4FB11CF0"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3.38. </w:t>
      </w:r>
      <w:r w:rsidR="0005660E" w:rsidRPr="0005660E">
        <w:rPr>
          <w:rFonts w:ascii="Times New Roman" w:eastAsia="Calibri" w:hAnsi="Times New Roman" w:cs="Times New Roman"/>
          <w:sz w:val="12"/>
          <w:szCs w:val="12"/>
        </w:rPr>
        <w:t>Результатом адми</w:t>
      </w:r>
      <w:r>
        <w:rPr>
          <w:rFonts w:ascii="Times New Roman" w:eastAsia="Calibri" w:hAnsi="Times New Roman" w:cs="Times New Roman"/>
          <w:sz w:val="12"/>
          <w:szCs w:val="12"/>
        </w:rPr>
        <w:t xml:space="preserve">нистративной процедуры является </w:t>
      </w:r>
      <w:r w:rsidR="0005660E" w:rsidRPr="0005660E">
        <w:rPr>
          <w:rFonts w:ascii="Times New Roman" w:eastAsia="Calibri" w:hAnsi="Times New Roman" w:cs="Times New Roman"/>
          <w:sz w:val="12"/>
          <w:szCs w:val="12"/>
        </w:rPr>
        <w:t>муниципальный правовой акт о предо</w:t>
      </w:r>
      <w:r>
        <w:rPr>
          <w:rFonts w:ascii="Times New Roman" w:eastAsia="Calibri" w:hAnsi="Times New Roman" w:cs="Times New Roman"/>
          <w:sz w:val="12"/>
          <w:szCs w:val="12"/>
        </w:rPr>
        <w:t xml:space="preserve">ставлении разрешения на условно </w:t>
      </w:r>
      <w:r w:rsidR="0005660E" w:rsidRPr="0005660E">
        <w:rPr>
          <w:rFonts w:ascii="Times New Roman" w:eastAsia="Calibri" w:hAnsi="Times New Roman" w:cs="Times New Roman"/>
          <w:sz w:val="12"/>
          <w:szCs w:val="12"/>
        </w:rPr>
        <w:t>разрешенный вид использования или об</w:t>
      </w:r>
      <w:r>
        <w:rPr>
          <w:rFonts w:ascii="Times New Roman" w:eastAsia="Calibri" w:hAnsi="Times New Roman" w:cs="Times New Roman"/>
          <w:sz w:val="12"/>
          <w:szCs w:val="12"/>
        </w:rPr>
        <w:t xml:space="preserve"> отказе в предоставлении такого </w:t>
      </w:r>
      <w:r w:rsidR="0005660E" w:rsidRPr="0005660E">
        <w:rPr>
          <w:rFonts w:ascii="Times New Roman" w:eastAsia="Calibri" w:hAnsi="Times New Roman" w:cs="Times New Roman"/>
          <w:sz w:val="12"/>
          <w:szCs w:val="12"/>
        </w:rPr>
        <w:t>разрешения.</w:t>
      </w:r>
    </w:p>
    <w:p w14:paraId="58AFFDC6"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3.39. </w:t>
      </w:r>
      <w:r w:rsidR="0005660E" w:rsidRPr="0005660E">
        <w:rPr>
          <w:rFonts w:ascii="Times New Roman" w:eastAsia="Calibri" w:hAnsi="Times New Roman" w:cs="Times New Roman"/>
          <w:sz w:val="12"/>
          <w:szCs w:val="12"/>
        </w:rPr>
        <w:t>Результат предоставления муниц</w:t>
      </w:r>
      <w:r>
        <w:rPr>
          <w:rFonts w:ascii="Times New Roman" w:eastAsia="Calibri" w:hAnsi="Times New Roman" w:cs="Times New Roman"/>
          <w:sz w:val="12"/>
          <w:szCs w:val="12"/>
        </w:rPr>
        <w:t xml:space="preserve">ипальной услуги заявитель может </w:t>
      </w:r>
      <w:r w:rsidR="0005660E" w:rsidRPr="0005660E">
        <w:rPr>
          <w:rFonts w:ascii="Times New Roman" w:eastAsia="Calibri" w:hAnsi="Times New Roman" w:cs="Times New Roman"/>
          <w:sz w:val="12"/>
          <w:szCs w:val="12"/>
        </w:rPr>
        <w:t>получить:</w:t>
      </w:r>
    </w:p>
    <w:p w14:paraId="72A785EB"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лично в Администрации сельского поселения Сургут;</w:t>
      </w:r>
    </w:p>
    <w:p w14:paraId="1FC98547"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Сургут в МФЦ результатов предоставления муниципальной услуги определяется соглашением о взаимодействии. Срок передачи Администрацией сельского поселения Сургут в МФЦ результата предоставления муниципальной услуги и срок его выдачи заявителю определяются соглашением о взаимодействии;</w:t>
      </w:r>
    </w:p>
    <w:p w14:paraId="110AC6D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электронной форме в едином региональном хранилище.</w:t>
      </w:r>
    </w:p>
    <w:p w14:paraId="657AFBF9"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3.40.</w:t>
      </w:r>
      <w:r w:rsidR="007101A5" w:rsidRPr="0005660E">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Способом фиксации резуль</w:t>
      </w:r>
      <w:r w:rsidR="007101A5">
        <w:rPr>
          <w:rFonts w:ascii="Times New Roman" w:eastAsia="Calibri" w:hAnsi="Times New Roman" w:cs="Times New Roman"/>
          <w:sz w:val="12"/>
          <w:szCs w:val="12"/>
        </w:rPr>
        <w:t xml:space="preserve">тата административной процедуры </w:t>
      </w:r>
      <w:r w:rsidRPr="0005660E">
        <w:rPr>
          <w:rFonts w:ascii="Times New Roman" w:eastAsia="Calibri" w:hAnsi="Times New Roman" w:cs="Times New Roman"/>
          <w:sz w:val="12"/>
          <w:szCs w:val="12"/>
        </w:rPr>
        <w:t>является внесение сведений, ука</w:t>
      </w:r>
      <w:r w:rsidR="007101A5">
        <w:rPr>
          <w:rFonts w:ascii="Times New Roman" w:eastAsia="Calibri" w:hAnsi="Times New Roman" w:cs="Times New Roman"/>
          <w:sz w:val="12"/>
          <w:szCs w:val="12"/>
        </w:rPr>
        <w:t xml:space="preserve">занных в пункте 3.38 настоящего </w:t>
      </w:r>
      <w:r w:rsidRPr="0005660E">
        <w:rPr>
          <w:rFonts w:ascii="Times New Roman" w:eastAsia="Calibri" w:hAnsi="Times New Roman" w:cs="Times New Roman"/>
          <w:sz w:val="12"/>
          <w:szCs w:val="12"/>
        </w:rPr>
        <w:t>Административного регламента, в регистр соответствующих документов.</w:t>
      </w:r>
    </w:p>
    <w:p w14:paraId="3A215F71"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Рассмотрение документов и принятие решения о предоставлении разрешения на условно разрешенный вид использован</w:t>
      </w:r>
      <w:r w:rsidR="007101A5">
        <w:rPr>
          <w:rFonts w:ascii="Times New Roman" w:eastAsia="Calibri" w:hAnsi="Times New Roman" w:cs="Times New Roman"/>
          <w:sz w:val="12"/>
          <w:szCs w:val="12"/>
        </w:rPr>
        <w:t xml:space="preserve">ия либо отказе в предоставлении </w:t>
      </w:r>
      <w:r w:rsidRPr="0005660E">
        <w:rPr>
          <w:rFonts w:ascii="Times New Roman" w:eastAsia="Calibri" w:hAnsi="Times New Roman" w:cs="Times New Roman"/>
          <w:sz w:val="12"/>
          <w:szCs w:val="12"/>
        </w:rPr>
        <w:t>такого решения по результата</w:t>
      </w:r>
      <w:r w:rsidR="007101A5">
        <w:rPr>
          <w:rFonts w:ascii="Times New Roman" w:eastAsia="Calibri" w:hAnsi="Times New Roman" w:cs="Times New Roman"/>
          <w:sz w:val="12"/>
          <w:szCs w:val="12"/>
        </w:rPr>
        <w:t>м проведения публичных слушаний</w:t>
      </w:r>
    </w:p>
    <w:p w14:paraId="2D573FAE"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3.41. </w:t>
      </w:r>
      <w:r w:rsidR="0005660E" w:rsidRPr="0005660E">
        <w:rPr>
          <w:rFonts w:ascii="Times New Roman" w:eastAsia="Calibri" w:hAnsi="Times New Roman" w:cs="Times New Roman"/>
          <w:sz w:val="12"/>
          <w:szCs w:val="12"/>
        </w:rPr>
        <w:t>Основанием (юридическим фактом) для начала</w:t>
      </w:r>
      <w:r>
        <w:rPr>
          <w:rFonts w:ascii="Times New Roman" w:eastAsia="Calibri" w:hAnsi="Times New Roman" w:cs="Times New Roman"/>
          <w:sz w:val="12"/>
          <w:szCs w:val="12"/>
        </w:rPr>
        <w:t xml:space="preserve"> выполнения </w:t>
      </w:r>
      <w:r w:rsidR="0005660E" w:rsidRPr="0005660E">
        <w:rPr>
          <w:rFonts w:ascii="Times New Roman" w:eastAsia="Calibri" w:hAnsi="Times New Roman" w:cs="Times New Roman"/>
          <w:sz w:val="12"/>
          <w:szCs w:val="12"/>
        </w:rPr>
        <w:t>административной процедуры яв</w:t>
      </w:r>
      <w:r>
        <w:rPr>
          <w:rFonts w:ascii="Times New Roman" w:eastAsia="Calibri" w:hAnsi="Times New Roman" w:cs="Times New Roman"/>
          <w:sz w:val="12"/>
          <w:szCs w:val="12"/>
        </w:rPr>
        <w:t xml:space="preserve">ляется поступление рекомендаций </w:t>
      </w:r>
      <w:r w:rsidR="0005660E" w:rsidRPr="0005660E">
        <w:rPr>
          <w:rFonts w:ascii="Times New Roman" w:eastAsia="Calibri" w:hAnsi="Times New Roman" w:cs="Times New Roman"/>
          <w:sz w:val="12"/>
          <w:szCs w:val="12"/>
        </w:rPr>
        <w:t>Комиссии о предоставлении разреш</w:t>
      </w:r>
      <w:r>
        <w:rPr>
          <w:rFonts w:ascii="Times New Roman" w:eastAsia="Calibri" w:hAnsi="Times New Roman" w:cs="Times New Roman"/>
          <w:sz w:val="12"/>
          <w:szCs w:val="12"/>
        </w:rPr>
        <w:t xml:space="preserve">ения на условно разрешенный вид </w:t>
      </w:r>
      <w:r w:rsidR="0005660E" w:rsidRPr="0005660E">
        <w:rPr>
          <w:rFonts w:ascii="Times New Roman" w:eastAsia="Calibri" w:hAnsi="Times New Roman" w:cs="Times New Roman"/>
          <w:sz w:val="12"/>
          <w:szCs w:val="12"/>
        </w:rPr>
        <w:t>использования или об отказе в предо</w:t>
      </w:r>
      <w:r>
        <w:rPr>
          <w:rFonts w:ascii="Times New Roman" w:eastAsia="Calibri" w:hAnsi="Times New Roman" w:cs="Times New Roman"/>
          <w:sz w:val="12"/>
          <w:szCs w:val="12"/>
        </w:rPr>
        <w:t xml:space="preserve">ставлении разрешения на условно </w:t>
      </w:r>
      <w:r w:rsidR="0005660E" w:rsidRPr="0005660E">
        <w:rPr>
          <w:rFonts w:ascii="Times New Roman" w:eastAsia="Calibri" w:hAnsi="Times New Roman" w:cs="Times New Roman"/>
          <w:sz w:val="12"/>
          <w:szCs w:val="12"/>
        </w:rPr>
        <w:t>разрешенный вид использования.</w:t>
      </w:r>
    </w:p>
    <w:p w14:paraId="0732B095"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3.42. </w:t>
      </w:r>
      <w:r w:rsidR="0005660E" w:rsidRPr="0005660E">
        <w:rPr>
          <w:rFonts w:ascii="Times New Roman" w:eastAsia="Calibri" w:hAnsi="Times New Roman" w:cs="Times New Roman"/>
          <w:sz w:val="12"/>
          <w:szCs w:val="12"/>
        </w:rPr>
        <w:t>Глава сельского поселения Су</w:t>
      </w:r>
      <w:r>
        <w:rPr>
          <w:rFonts w:ascii="Times New Roman" w:eastAsia="Calibri" w:hAnsi="Times New Roman" w:cs="Times New Roman"/>
          <w:sz w:val="12"/>
          <w:szCs w:val="12"/>
        </w:rPr>
        <w:t xml:space="preserve">ргут в течение трех дней со дня </w:t>
      </w:r>
      <w:r w:rsidR="0005660E" w:rsidRPr="0005660E">
        <w:rPr>
          <w:rFonts w:ascii="Times New Roman" w:eastAsia="Calibri" w:hAnsi="Times New Roman" w:cs="Times New Roman"/>
          <w:sz w:val="12"/>
          <w:szCs w:val="12"/>
        </w:rPr>
        <w:t>поступления рекомендаций Комиссии при</w:t>
      </w:r>
      <w:r>
        <w:rPr>
          <w:rFonts w:ascii="Times New Roman" w:eastAsia="Calibri" w:hAnsi="Times New Roman" w:cs="Times New Roman"/>
          <w:sz w:val="12"/>
          <w:szCs w:val="12"/>
        </w:rPr>
        <w:t xml:space="preserve">нимает решение о предоставлении </w:t>
      </w:r>
      <w:r w:rsidR="0005660E" w:rsidRPr="0005660E">
        <w:rPr>
          <w:rFonts w:ascii="Times New Roman" w:eastAsia="Calibri" w:hAnsi="Times New Roman" w:cs="Times New Roman"/>
          <w:sz w:val="12"/>
          <w:szCs w:val="12"/>
        </w:rPr>
        <w:t>разрешения на условно разрешенный вид</w:t>
      </w:r>
      <w:r>
        <w:rPr>
          <w:rFonts w:ascii="Times New Roman" w:eastAsia="Calibri" w:hAnsi="Times New Roman" w:cs="Times New Roman"/>
          <w:sz w:val="12"/>
          <w:szCs w:val="12"/>
        </w:rPr>
        <w:t xml:space="preserve"> использования либо об отказе в </w:t>
      </w:r>
      <w:r w:rsidR="0005660E" w:rsidRPr="0005660E">
        <w:rPr>
          <w:rFonts w:ascii="Times New Roman" w:eastAsia="Calibri" w:hAnsi="Times New Roman" w:cs="Times New Roman"/>
          <w:sz w:val="12"/>
          <w:szCs w:val="12"/>
        </w:rPr>
        <w:t>предоставлении такого разрешения. В ук</w:t>
      </w:r>
      <w:r>
        <w:rPr>
          <w:rFonts w:ascii="Times New Roman" w:eastAsia="Calibri" w:hAnsi="Times New Roman" w:cs="Times New Roman"/>
          <w:sz w:val="12"/>
          <w:szCs w:val="12"/>
        </w:rPr>
        <w:t xml:space="preserve">азанный в настоящем пункте срок </w:t>
      </w:r>
      <w:r w:rsidR="0005660E" w:rsidRPr="0005660E">
        <w:rPr>
          <w:rFonts w:ascii="Times New Roman" w:eastAsia="Calibri" w:hAnsi="Times New Roman" w:cs="Times New Roman"/>
          <w:sz w:val="12"/>
          <w:szCs w:val="12"/>
        </w:rPr>
        <w:t xml:space="preserve">входят подготовка проекта муниципального </w:t>
      </w:r>
      <w:r>
        <w:rPr>
          <w:rFonts w:ascii="Times New Roman" w:eastAsia="Calibri" w:hAnsi="Times New Roman" w:cs="Times New Roman"/>
          <w:sz w:val="12"/>
          <w:szCs w:val="12"/>
        </w:rPr>
        <w:t xml:space="preserve">правового акта о предоставлении </w:t>
      </w:r>
      <w:r w:rsidR="0005660E" w:rsidRPr="0005660E">
        <w:rPr>
          <w:rFonts w:ascii="Times New Roman" w:eastAsia="Calibri" w:hAnsi="Times New Roman" w:cs="Times New Roman"/>
          <w:sz w:val="12"/>
          <w:szCs w:val="12"/>
        </w:rPr>
        <w:t>разрешения на условно разрешенный ви</w:t>
      </w:r>
      <w:r>
        <w:rPr>
          <w:rFonts w:ascii="Times New Roman" w:eastAsia="Calibri" w:hAnsi="Times New Roman" w:cs="Times New Roman"/>
          <w:sz w:val="12"/>
          <w:szCs w:val="12"/>
        </w:rPr>
        <w:t xml:space="preserve">д использования, согласование и </w:t>
      </w:r>
      <w:r w:rsidR="0005660E" w:rsidRPr="0005660E">
        <w:rPr>
          <w:rFonts w:ascii="Times New Roman" w:eastAsia="Calibri" w:hAnsi="Times New Roman" w:cs="Times New Roman"/>
          <w:sz w:val="12"/>
          <w:szCs w:val="12"/>
        </w:rPr>
        <w:t>подписание главой сельского по</w:t>
      </w:r>
      <w:r>
        <w:rPr>
          <w:rFonts w:ascii="Times New Roman" w:eastAsia="Calibri" w:hAnsi="Times New Roman" w:cs="Times New Roman"/>
          <w:sz w:val="12"/>
          <w:szCs w:val="12"/>
        </w:rPr>
        <w:t xml:space="preserve">селения Сургут соответствующего </w:t>
      </w:r>
      <w:r w:rsidR="0005660E" w:rsidRPr="0005660E">
        <w:rPr>
          <w:rFonts w:ascii="Times New Roman" w:eastAsia="Calibri" w:hAnsi="Times New Roman" w:cs="Times New Roman"/>
          <w:sz w:val="12"/>
          <w:szCs w:val="12"/>
        </w:rPr>
        <w:t>муниципального правового акта.</w:t>
      </w:r>
    </w:p>
    <w:p w14:paraId="3EAD0AB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Должностное лицо Администрации сельского поселения Сургут,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Сургут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0F80C60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Максимальный срок административного действия составляет 3 дня со дня поступления рекомендаций Комиссии.</w:t>
      </w:r>
    </w:p>
    <w:p w14:paraId="5A38DEB1"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3.43. </w:t>
      </w:r>
      <w:r w:rsidR="0005660E" w:rsidRPr="0005660E">
        <w:rPr>
          <w:rFonts w:ascii="Times New Roman" w:eastAsia="Calibri" w:hAnsi="Times New Roman" w:cs="Times New Roman"/>
          <w:sz w:val="12"/>
          <w:szCs w:val="12"/>
        </w:rPr>
        <w:t>Результатом административ</w:t>
      </w:r>
      <w:r>
        <w:rPr>
          <w:rFonts w:ascii="Times New Roman" w:eastAsia="Calibri" w:hAnsi="Times New Roman" w:cs="Times New Roman"/>
          <w:sz w:val="12"/>
          <w:szCs w:val="12"/>
        </w:rPr>
        <w:t xml:space="preserve">ной процедуры является принятие </w:t>
      </w:r>
      <w:r w:rsidR="0005660E" w:rsidRPr="0005660E">
        <w:rPr>
          <w:rFonts w:ascii="Times New Roman" w:eastAsia="Calibri" w:hAnsi="Times New Roman" w:cs="Times New Roman"/>
          <w:sz w:val="12"/>
          <w:szCs w:val="12"/>
        </w:rPr>
        <w:t>муниципального правового акта о предо</w:t>
      </w:r>
      <w:r>
        <w:rPr>
          <w:rFonts w:ascii="Times New Roman" w:eastAsia="Calibri" w:hAnsi="Times New Roman" w:cs="Times New Roman"/>
          <w:sz w:val="12"/>
          <w:szCs w:val="12"/>
        </w:rPr>
        <w:t xml:space="preserve">ставлении разрешения на условно </w:t>
      </w:r>
      <w:r w:rsidR="0005660E" w:rsidRPr="0005660E">
        <w:rPr>
          <w:rFonts w:ascii="Times New Roman" w:eastAsia="Calibri" w:hAnsi="Times New Roman" w:cs="Times New Roman"/>
          <w:sz w:val="12"/>
          <w:szCs w:val="12"/>
        </w:rPr>
        <w:t>разрешенный вид использования или об о</w:t>
      </w:r>
      <w:r>
        <w:rPr>
          <w:rFonts w:ascii="Times New Roman" w:eastAsia="Calibri" w:hAnsi="Times New Roman" w:cs="Times New Roman"/>
          <w:sz w:val="12"/>
          <w:szCs w:val="12"/>
        </w:rPr>
        <w:t xml:space="preserve">тказе в предоставлении такого </w:t>
      </w:r>
      <w:r w:rsidR="0005660E" w:rsidRPr="0005660E">
        <w:rPr>
          <w:rFonts w:ascii="Times New Roman" w:eastAsia="Calibri" w:hAnsi="Times New Roman" w:cs="Times New Roman"/>
          <w:sz w:val="12"/>
          <w:szCs w:val="12"/>
        </w:rPr>
        <w:t>разрешения.</w:t>
      </w:r>
    </w:p>
    <w:p w14:paraId="52C40D5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3.45. Результат предоставления муниципальной услуги заявитель может получить:</w:t>
      </w:r>
    </w:p>
    <w:p w14:paraId="4640585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лично в Администрации сельского поселения Сургут;</w:t>
      </w:r>
    </w:p>
    <w:p w14:paraId="2D89A8A5"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Сургут в МФЦ результатов предоставления муниципальной услуги определяется соглашением о взаимодействии. Срок передачи администрацией сельского поселения Сургут в МФЦ результата предоставления муниципальной услуги и срок его выдачи заявителю определяются соглашением о взаимодействии;</w:t>
      </w:r>
    </w:p>
    <w:p w14:paraId="15178DC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электронной форме в едином региональном хранилище.</w:t>
      </w:r>
    </w:p>
    <w:p w14:paraId="43A6918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68292B5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0E70F09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p>
    <w:p w14:paraId="1DCAA2FB" w14:textId="77777777" w:rsidR="0005660E" w:rsidRPr="007101A5" w:rsidRDefault="0005660E" w:rsidP="007101A5">
      <w:pPr>
        <w:spacing w:after="0" w:line="240" w:lineRule="auto"/>
        <w:ind w:firstLine="284"/>
        <w:jc w:val="center"/>
        <w:rPr>
          <w:rFonts w:ascii="Times New Roman" w:eastAsia="Calibri" w:hAnsi="Times New Roman" w:cs="Times New Roman"/>
          <w:b/>
          <w:sz w:val="12"/>
          <w:szCs w:val="12"/>
        </w:rPr>
      </w:pPr>
      <w:r w:rsidRPr="007101A5">
        <w:rPr>
          <w:rFonts w:ascii="Times New Roman" w:eastAsia="Calibri" w:hAnsi="Times New Roman" w:cs="Times New Roman"/>
          <w:b/>
          <w:sz w:val="12"/>
          <w:szCs w:val="12"/>
        </w:rPr>
        <w:t>IV. Формы контроля за исполнением Административного регламента</w:t>
      </w:r>
    </w:p>
    <w:p w14:paraId="01DB2DA9"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05660E" w:rsidRPr="0005660E">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Сургут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507361E5"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05660E" w:rsidRPr="0005660E">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14:paraId="757F5C31"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05660E" w:rsidRPr="0005660E">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Сергиевск.</w:t>
      </w:r>
    </w:p>
    <w:p w14:paraId="3200B804"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05660E" w:rsidRPr="0005660E">
        <w:rPr>
          <w:rFonts w:ascii="Times New Roman" w:eastAsia="Calibri" w:hAnsi="Times New Roman" w:cs="Times New Roman"/>
          <w:sz w:val="12"/>
          <w:szCs w:val="12"/>
        </w:rPr>
        <w:t>Периодичность проведен</w:t>
      </w:r>
      <w:r>
        <w:rPr>
          <w:rFonts w:ascii="Times New Roman" w:eastAsia="Calibri" w:hAnsi="Times New Roman" w:cs="Times New Roman"/>
          <w:sz w:val="12"/>
          <w:szCs w:val="12"/>
        </w:rPr>
        <w:t xml:space="preserve">ия плановых проверок выполнения </w:t>
      </w:r>
      <w:r w:rsidR="0005660E" w:rsidRPr="0005660E">
        <w:rPr>
          <w:rFonts w:ascii="Times New Roman" w:eastAsia="Calibri" w:hAnsi="Times New Roman" w:cs="Times New Roman"/>
          <w:sz w:val="12"/>
          <w:szCs w:val="12"/>
        </w:rPr>
        <w:t>Администрацией сельского поселе</w:t>
      </w:r>
      <w:r>
        <w:rPr>
          <w:rFonts w:ascii="Times New Roman" w:eastAsia="Calibri" w:hAnsi="Times New Roman" w:cs="Times New Roman"/>
          <w:sz w:val="12"/>
          <w:szCs w:val="12"/>
        </w:rPr>
        <w:t xml:space="preserve">ния Сургут положений настоящего </w:t>
      </w:r>
      <w:r w:rsidR="0005660E" w:rsidRPr="0005660E">
        <w:rPr>
          <w:rFonts w:ascii="Times New Roman" w:eastAsia="Calibri" w:hAnsi="Times New Roman" w:cs="Times New Roman"/>
          <w:sz w:val="12"/>
          <w:szCs w:val="12"/>
        </w:rPr>
        <w:t>Административного регламента и и</w:t>
      </w:r>
      <w:r>
        <w:rPr>
          <w:rFonts w:ascii="Times New Roman" w:eastAsia="Calibri" w:hAnsi="Times New Roman" w:cs="Times New Roman"/>
          <w:sz w:val="12"/>
          <w:szCs w:val="12"/>
        </w:rPr>
        <w:t xml:space="preserve">ных нормативных правовых актов, </w:t>
      </w:r>
      <w:r w:rsidR="0005660E" w:rsidRPr="0005660E">
        <w:rPr>
          <w:rFonts w:ascii="Times New Roman" w:eastAsia="Calibri" w:hAnsi="Times New Roman" w:cs="Times New Roman"/>
          <w:sz w:val="12"/>
          <w:szCs w:val="12"/>
        </w:rPr>
        <w:t>устанавливающих требования к предо</w:t>
      </w:r>
      <w:r>
        <w:rPr>
          <w:rFonts w:ascii="Times New Roman" w:eastAsia="Calibri" w:hAnsi="Times New Roman" w:cs="Times New Roman"/>
          <w:sz w:val="12"/>
          <w:szCs w:val="12"/>
        </w:rPr>
        <w:t xml:space="preserve">ставлению муниципальной услуги, </w:t>
      </w:r>
      <w:r w:rsidR="0005660E" w:rsidRPr="0005660E">
        <w:rPr>
          <w:rFonts w:ascii="Times New Roman" w:eastAsia="Calibri" w:hAnsi="Times New Roman" w:cs="Times New Roman"/>
          <w:sz w:val="12"/>
          <w:szCs w:val="12"/>
        </w:rPr>
        <w:t>определяются планом работы Администр</w:t>
      </w:r>
      <w:r>
        <w:rPr>
          <w:rFonts w:ascii="Times New Roman" w:eastAsia="Calibri" w:hAnsi="Times New Roman" w:cs="Times New Roman"/>
          <w:sz w:val="12"/>
          <w:szCs w:val="12"/>
        </w:rPr>
        <w:t xml:space="preserve">ации сельского поселения Сургут </w:t>
      </w:r>
      <w:r w:rsidR="0005660E" w:rsidRPr="0005660E">
        <w:rPr>
          <w:rFonts w:ascii="Times New Roman" w:eastAsia="Calibri" w:hAnsi="Times New Roman" w:cs="Times New Roman"/>
          <w:sz w:val="12"/>
          <w:szCs w:val="12"/>
        </w:rPr>
        <w:t>на текущий год.</w:t>
      </w:r>
    </w:p>
    <w:p w14:paraId="60A040CD"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05660E" w:rsidRPr="0005660E">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7EE2E005"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05660E" w:rsidRPr="0005660E">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60B9211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Плановые проверки проводятся не реже 1 раза в 3 года.</w:t>
      </w:r>
    </w:p>
    <w:p w14:paraId="39366FC1"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05660E" w:rsidRPr="0005660E">
        <w:rPr>
          <w:rFonts w:ascii="Times New Roman" w:eastAsia="Calibri" w:hAnsi="Times New Roman" w:cs="Times New Roman"/>
          <w:sz w:val="12"/>
          <w:szCs w:val="12"/>
        </w:rPr>
        <w:t>Плановые и внеплано</w:t>
      </w:r>
      <w:r>
        <w:rPr>
          <w:rFonts w:ascii="Times New Roman" w:eastAsia="Calibri" w:hAnsi="Times New Roman" w:cs="Times New Roman"/>
          <w:sz w:val="12"/>
          <w:szCs w:val="12"/>
        </w:rPr>
        <w:t xml:space="preserve">вые проверки полноты и качества </w:t>
      </w:r>
      <w:r w:rsidR="0005660E" w:rsidRPr="0005660E">
        <w:rPr>
          <w:rFonts w:ascii="Times New Roman" w:eastAsia="Calibri" w:hAnsi="Times New Roman" w:cs="Times New Roman"/>
          <w:sz w:val="12"/>
          <w:szCs w:val="12"/>
        </w:rPr>
        <w:t>предоставления муниципальной ус</w:t>
      </w:r>
      <w:r>
        <w:rPr>
          <w:rFonts w:ascii="Times New Roman" w:eastAsia="Calibri" w:hAnsi="Times New Roman" w:cs="Times New Roman"/>
          <w:sz w:val="12"/>
          <w:szCs w:val="12"/>
        </w:rPr>
        <w:t xml:space="preserve">луги осуществляются структурным </w:t>
      </w:r>
      <w:r w:rsidR="0005660E" w:rsidRPr="0005660E">
        <w:rPr>
          <w:rFonts w:ascii="Times New Roman" w:eastAsia="Calibri" w:hAnsi="Times New Roman" w:cs="Times New Roman"/>
          <w:sz w:val="12"/>
          <w:szCs w:val="12"/>
        </w:rPr>
        <w:t>подразделением Администра</w:t>
      </w:r>
      <w:r>
        <w:rPr>
          <w:rFonts w:ascii="Times New Roman" w:eastAsia="Calibri" w:hAnsi="Times New Roman" w:cs="Times New Roman"/>
          <w:sz w:val="12"/>
          <w:szCs w:val="12"/>
        </w:rPr>
        <w:t xml:space="preserve">ции сельского поселения Сургут, </w:t>
      </w:r>
      <w:r w:rsidR="0005660E" w:rsidRPr="0005660E">
        <w:rPr>
          <w:rFonts w:ascii="Times New Roman" w:eastAsia="Calibri" w:hAnsi="Times New Roman" w:cs="Times New Roman"/>
          <w:sz w:val="12"/>
          <w:szCs w:val="12"/>
        </w:rPr>
        <w:t>ответственным за организацию р</w:t>
      </w:r>
      <w:r>
        <w:rPr>
          <w:rFonts w:ascii="Times New Roman" w:eastAsia="Calibri" w:hAnsi="Times New Roman" w:cs="Times New Roman"/>
          <w:sz w:val="12"/>
          <w:szCs w:val="12"/>
        </w:rPr>
        <w:t xml:space="preserve">аботы по рассмотрению обращений </w:t>
      </w:r>
      <w:r w:rsidR="0005660E" w:rsidRPr="0005660E">
        <w:rPr>
          <w:rFonts w:ascii="Times New Roman" w:eastAsia="Calibri" w:hAnsi="Times New Roman" w:cs="Times New Roman"/>
          <w:sz w:val="12"/>
          <w:szCs w:val="12"/>
        </w:rPr>
        <w:t>граждан, и уполномоченными д</w:t>
      </w:r>
      <w:r>
        <w:rPr>
          <w:rFonts w:ascii="Times New Roman" w:eastAsia="Calibri" w:hAnsi="Times New Roman" w:cs="Times New Roman"/>
          <w:sz w:val="12"/>
          <w:szCs w:val="12"/>
        </w:rPr>
        <w:t xml:space="preserve">олжностными лицами на основании </w:t>
      </w:r>
      <w:r w:rsidR="0005660E" w:rsidRPr="0005660E">
        <w:rPr>
          <w:rFonts w:ascii="Times New Roman" w:eastAsia="Calibri" w:hAnsi="Times New Roman" w:cs="Times New Roman"/>
          <w:sz w:val="12"/>
          <w:szCs w:val="12"/>
        </w:rPr>
        <w:t>соответствующих правовых актов.</w:t>
      </w:r>
    </w:p>
    <w:p w14:paraId="786A0C2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1760906E"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05660E" w:rsidRPr="0005660E">
        <w:rPr>
          <w:rFonts w:ascii="Times New Roman" w:eastAsia="Calibri" w:hAnsi="Times New Roman" w:cs="Times New Roman"/>
          <w:sz w:val="12"/>
          <w:szCs w:val="12"/>
        </w:rPr>
        <w:t>Должностные лица Администрац</w:t>
      </w:r>
      <w:r>
        <w:rPr>
          <w:rFonts w:ascii="Times New Roman" w:eastAsia="Calibri" w:hAnsi="Times New Roman" w:cs="Times New Roman"/>
          <w:sz w:val="12"/>
          <w:szCs w:val="12"/>
        </w:rPr>
        <w:t xml:space="preserve">ии сельского поселения Сургут в </w:t>
      </w:r>
      <w:r w:rsidR="0005660E" w:rsidRPr="0005660E">
        <w:rPr>
          <w:rFonts w:ascii="Times New Roman" w:eastAsia="Calibri" w:hAnsi="Times New Roman" w:cs="Times New Roman"/>
          <w:sz w:val="12"/>
          <w:szCs w:val="12"/>
        </w:rPr>
        <w:t>течение трех рабочих дней с момен</w:t>
      </w:r>
      <w:r>
        <w:rPr>
          <w:rFonts w:ascii="Times New Roman" w:eastAsia="Calibri" w:hAnsi="Times New Roman" w:cs="Times New Roman"/>
          <w:sz w:val="12"/>
          <w:szCs w:val="12"/>
        </w:rPr>
        <w:t xml:space="preserve">та поступления соответствующего </w:t>
      </w:r>
      <w:r w:rsidR="0005660E" w:rsidRPr="0005660E">
        <w:rPr>
          <w:rFonts w:ascii="Times New Roman" w:eastAsia="Calibri" w:hAnsi="Times New Roman" w:cs="Times New Roman"/>
          <w:sz w:val="12"/>
          <w:szCs w:val="12"/>
        </w:rPr>
        <w:t>заявления при проведении проверки напра</w:t>
      </w:r>
      <w:r>
        <w:rPr>
          <w:rFonts w:ascii="Times New Roman" w:eastAsia="Calibri" w:hAnsi="Times New Roman" w:cs="Times New Roman"/>
          <w:sz w:val="12"/>
          <w:szCs w:val="12"/>
        </w:rPr>
        <w:t xml:space="preserve">вляют затребованные документы и </w:t>
      </w:r>
      <w:r w:rsidR="0005660E" w:rsidRPr="0005660E">
        <w:rPr>
          <w:rFonts w:ascii="Times New Roman" w:eastAsia="Calibri" w:hAnsi="Times New Roman" w:cs="Times New Roman"/>
          <w:sz w:val="12"/>
          <w:szCs w:val="12"/>
        </w:rPr>
        <w:t>копии документов, выданных по результатам предостав</w:t>
      </w:r>
      <w:r>
        <w:rPr>
          <w:rFonts w:ascii="Times New Roman" w:eastAsia="Calibri" w:hAnsi="Times New Roman" w:cs="Times New Roman"/>
          <w:sz w:val="12"/>
          <w:szCs w:val="12"/>
        </w:rPr>
        <w:t xml:space="preserve">ления </w:t>
      </w:r>
      <w:r w:rsidR="0005660E" w:rsidRPr="0005660E">
        <w:rPr>
          <w:rFonts w:ascii="Times New Roman" w:eastAsia="Calibri" w:hAnsi="Times New Roman" w:cs="Times New Roman"/>
          <w:sz w:val="12"/>
          <w:szCs w:val="12"/>
        </w:rPr>
        <w:t>муниципальной услуги.</w:t>
      </w:r>
    </w:p>
    <w:p w14:paraId="6E918D39" w14:textId="77777777" w:rsidR="0005660E" w:rsidRPr="0005660E" w:rsidRDefault="007101A5" w:rsidP="007101A5">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05660E" w:rsidRPr="0005660E">
        <w:rPr>
          <w:rFonts w:ascii="Times New Roman" w:eastAsia="Calibri" w:hAnsi="Times New Roman" w:cs="Times New Roman"/>
          <w:sz w:val="12"/>
          <w:szCs w:val="12"/>
        </w:rPr>
        <w:t>Административную о</w:t>
      </w:r>
      <w:r>
        <w:rPr>
          <w:rFonts w:ascii="Times New Roman" w:eastAsia="Calibri" w:hAnsi="Times New Roman" w:cs="Times New Roman"/>
          <w:sz w:val="12"/>
          <w:szCs w:val="12"/>
        </w:rPr>
        <w:t xml:space="preserve">тветственность, предусмотренную </w:t>
      </w:r>
      <w:r w:rsidR="0005660E" w:rsidRPr="0005660E">
        <w:rPr>
          <w:rFonts w:ascii="Times New Roman" w:eastAsia="Calibri" w:hAnsi="Times New Roman" w:cs="Times New Roman"/>
          <w:sz w:val="12"/>
          <w:szCs w:val="12"/>
        </w:rPr>
        <w:t xml:space="preserve">законодательством за несоблюдение </w:t>
      </w:r>
      <w:r>
        <w:rPr>
          <w:rFonts w:ascii="Times New Roman" w:eastAsia="Calibri" w:hAnsi="Times New Roman" w:cs="Times New Roman"/>
          <w:sz w:val="12"/>
          <w:szCs w:val="12"/>
        </w:rPr>
        <w:t xml:space="preserve">сроков и порядка предоставления </w:t>
      </w:r>
      <w:r w:rsidR="0005660E" w:rsidRPr="0005660E">
        <w:rPr>
          <w:rFonts w:ascii="Times New Roman" w:eastAsia="Calibri" w:hAnsi="Times New Roman" w:cs="Times New Roman"/>
          <w:sz w:val="12"/>
          <w:szCs w:val="12"/>
        </w:rPr>
        <w:t>муниципальной услуги, предусмотрен</w:t>
      </w:r>
      <w:r>
        <w:rPr>
          <w:rFonts w:ascii="Times New Roman" w:eastAsia="Calibri" w:hAnsi="Times New Roman" w:cs="Times New Roman"/>
          <w:sz w:val="12"/>
          <w:szCs w:val="12"/>
        </w:rPr>
        <w:t xml:space="preserve">ного настоящим Административным </w:t>
      </w:r>
      <w:r w:rsidR="0005660E" w:rsidRPr="0005660E">
        <w:rPr>
          <w:rFonts w:ascii="Times New Roman" w:eastAsia="Calibri" w:hAnsi="Times New Roman" w:cs="Times New Roman"/>
          <w:sz w:val="12"/>
          <w:szCs w:val="12"/>
        </w:rPr>
        <w:t>регламентом, несут должностные лица Админ</w:t>
      </w:r>
      <w:r>
        <w:rPr>
          <w:rFonts w:ascii="Times New Roman" w:eastAsia="Calibri" w:hAnsi="Times New Roman" w:cs="Times New Roman"/>
          <w:sz w:val="12"/>
          <w:szCs w:val="12"/>
        </w:rPr>
        <w:t xml:space="preserve">истрации сельского поселения </w:t>
      </w:r>
      <w:r w:rsidR="0005660E" w:rsidRPr="0005660E">
        <w:rPr>
          <w:rFonts w:ascii="Times New Roman" w:eastAsia="Calibri" w:hAnsi="Times New Roman" w:cs="Times New Roman"/>
          <w:sz w:val="12"/>
          <w:szCs w:val="12"/>
        </w:rPr>
        <w:t>Сургут, участвующие в предоставлении муниципальной услуги.</w:t>
      </w:r>
    </w:p>
    <w:p w14:paraId="60E3A590"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4.10.</w:t>
      </w:r>
      <w:r w:rsidR="007101A5" w:rsidRPr="0005660E">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 xml:space="preserve">Заявители и иные лица могут </w:t>
      </w:r>
      <w:r w:rsidR="007101A5">
        <w:rPr>
          <w:rFonts w:ascii="Times New Roman" w:eastAsia="Calibri" w:hAnsi="Times New Roman" w:cs="Times New Roman"/>
          <w:sz w:val="12"/>
          <w:szCs w:val="12"/>
        </w:rPr>
        <w:t xml:space="preserve">принимать участие в электронных </w:t>
      </w:r>
      <w:r w:rsidRPr="0005660E">
        <w:rPr>
          <w:rFonts w:ascii="Times New Roman" w:eastAsia="Calibri" w:hAnsi="Times New Roman" w:cs="Times New Roman"/>
          <w:sz w:val="12"/>
          <w:szCs w:val="12"/>
        </w:rPr>
        <w:t>опросах, форумах и анкетировани</w:t>
      </w:r>
      <w:r w:rsidR="007101A5">
        <w:rPr>
          <w:rFonts w:ascii="Times New Roman" w:eastAsia="Calibri" w:hAnsi="Times New Roman" w:cs="Times New Roman"/>
          <w:sz w:val="12"/>
          <w:szCs w:val="12"/>
        </w:rPr>
        <w:t xml:space="preserve">и по вопросам удовлетворенности </w:t>
      </w:r>
      <w:r w:rsidRPr="0005660E">
        <w:rPr>
          <w:rFonts w:ascii="Times New Roman" w:eastAsia="Calibri" w:hAnsi="Times New Roman" w:cs="Times New Roman"/>
          <w:sz w:val="12"/>
          <w:szCs w:val="12"/>
        </w:rPr>
        <w:t>полнотой и качеством предоставления мун</w:t>
      </w:r>
      <w:r w:rsidR="007101A5">
        <w:rPr>
          <w:rFonts w:ascii="Times New Roman" w:eastAsia="Calibri" w:hAnsi="Times New Roman" w:cs="Times New Roman"/>
          <w:sz w:val="12"/>
          <w:szCs w:val="12"/>
        </w:rPr>
        <w:t xml:space="preserve">иципальной услуги, соблюдения </w:t>
      </w:r>
      <w:r w:rsidRPr="0005660E">
        <w:rPr>
          <w:rFonts w:ascii="Times New Roman" w:eastAsia="Calibri" w:hAnsi="Times New Roman" w:cs="Times New Roman"/>
          <w:sz w:val="12"/>
          <w:szCs w:val="12"/>
        </w:rPr>
        <w:t>положений настоящего Админис</w:t>
      </w:r>
      <w:r w:rsidR="007101A5">
        <w:rPr>
          <w:rFonts w:ascii="Times New Roman" w:eastAsia="Calibri" w:hAnsi="Times New Roman" w:cs="Times New Roman"/>
          <w:sz w:val="12"/>
          <w:szCs w:val="12"/>
        </w:rPr>
        <w:t xml:space="preserve">тративного регламента, сроков и </w:t>
      </w:r>
      <w:r w:rsidRPr="0005660E">
        <w:rPr>
          <w:rFonts w:ascii="Times New Roman" w:eastAsia="Calibri" w:hAnsi="Times New Roman" w:cs="Times New Roman"/>
          <w:sz w:val="12"/>
          <w:szCs w:val="12"/>
        </w:rPr>
        <w:t>последовательности действ</w:t>
      </w:r>
      <w:r w:rsidR="007101A5">
        <w:rPr>
          <w:rFonts w:ascii="Times New Roman" w:eastAsia="Calibri" w:hAnsi="Times New Roman" w:cs="Times New Roman"/>
          <w:sz w:val="12"/>
          <w:szCs w:val="12"/>
        </w:rPr>
        <w:t xml:space="preserve">ий (административных процедур), </w:t>
      </w:r>
      <w:r w:rsidRPr="0005660E">
        <w:rPr>
          <w:rFonts w:ascii="Times New Roman" w:eastAsia="Calibri" w:hAnsi="Times New Roman" w:cs="Times New Roman"/>
          <w:sz w:val="12"/>
          <w:szCs w:val="12"/>
        </w:rPr>
        <w:t>предусмотренных настоящим Администр</w:t>
      </w:r>
      <w:r w:rsidR="007101A5">
        <w:rPr>
          <w:rFonts w:ascii="Times New Roman" w:eastAsia="Calibri" w:hAnsi="Times New Roman" w:cs="Times New Roman"/>
          <w:sz w:val="12"/>
          <w:szCs w:val="12"/>
        </w:rPr>
        <w:t xml:space="preserve">ативным регламентом, проводимых </w:t>
      </w:r>
      <w:r w:rsidRPr="0005660E">
        <w:rPr>
          <w:rFonts w:ascii="Times New Roman" w:eastAsia="Calibri" w:hAnsi="Times New Roman" w:cs="Times New Roman"/>
          <w:sz w:val="12"/>
          <w:szCs w:val="12"/>
        </w:rPr>
        <w:t>на Едином портале государственных и муници</w:t>
      </w:r>
      <w:r w:rsidR="007101A5">
        <w:rPr>
          <w:rFonts w:ascii="Times New Roman" w:eastAsia="Calibri" w:hAnsi="Times New Roman" w:cs="Times New Roman"/>
          <w:sz w:val="12"/>
          <w:szCs w:val="12"/>
        </w:rPr>
        <w:t xml:space="preserve">пальных услуг или </w:t>
      </w:r>
      <w:r w:rsidRPr="0005660E">
        <w:rPr>
          <w:rFonts w:ascii="Times New Roman" w:eastAsia="Calibri" w:hAnsi="Times New Roman" w:cs="Times New Roman"/>
          <w:sz w:val="12"/>
          <w:szCs w:val="12"/>
        </w:rPr>
        <w:t>Региональном портале, на официальном сайте администрации муниципального района Сергиевский.</w:t>
      </w:r>
    </w:p>
    <w:p w14:paraId="185367D9"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2C39DD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p>
    <w:p w14:paraId="358B08D0" w14:textId="77777777" w:rsidR="0005660E" w:rsidRPr="007101A5" w:rsidRDefault="0005660E" w:rsidP="007101A5">
      <w:pPr>
        <w:spacing w:after="0" w:line="240" w:lineRule="auto"/>
        <w:ind w:firstLine="284"/>
        <w:jc w:val="center"/>
        <w:rPr>
          <w:rFonts w:ascii="Times New Roman" w:eastAsia="Calibri" w:hAnsi="Times New Roman" w:cs="Times New Roman"/>
          <w:b/>
          <w:sz w:val="12"/>
          <w:szCs w:val="12"/>
        </w:rPr>
      </w:pPr>
      <w:r w:rsidRPr="007101A5">
        <w:rPr>
          <w:rFonts w:ascii="Times New Roman" w:eastAsia="Calibri" w:hAnsi="Times New Roman" w:cs="Times New Roman"/>
          <w:b/>
          <w:sz w:val="12"/>
          <w:szCs w:val="12"/>
        </w:rPr>
        <w:t>V. Досудебный (внесудебный) порядок обжалования решений и действий (бездействия) Администрации сельского поселения Сургут, а также должностных лиц Администра</w:t>
      </w:r>
      <w:r w:rsidR="007101A5" w:rsidRPr="007101A5">
        <w:rPr>
          <w:rFonts w:ascii="Times New Roman" w:eastAsia="Calibri" w:hAnsi="Times New Roman" w:cs="Times New Roman"/>
          <w:b/>
          <w:sz w:val="12"/>
          <w:szCs w:val="12"/>
        </w:rPr>
        <w:t xml:space="preserve">ции сельского поселения Сургут, </w:t>
      </w:r>
      <w:r w:rsidRPr="007101A5">
        <w:rPr>
          <w:rFonts w:ascii="Times New Roman" w:eastAsia="Calibri" w:hAnsi="Times New Roman" w:cs="Times New Roman"/>
          <w:b/>
          <w:sz w:val="12"/>
          <w:szCs w:val="12"/>
        </w:rPr>
        <w:t>муниципальных служащих, сотрудников МФЦ</w:t>
      </w:r>
    </w:p>
    <w:p w14:paraId="31DDE6E2" w14:textId="77777777" w:rsidR="0005660E" w:rsidRPr="0005660E" w:rsidRDefault="0005660E" w:rsidP="007101A5">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5.1.</w:t>
      </w:r>
      <w:r w:rsidR="007101A5" w:rsidRPr="0005660E">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Заявители имеют право на обжал</w:t>
      </w:r>
      <w:r w:rsidR="007101A5">
        <w:rPr>
          <w:rFonts w:ascii="Times New Roman" w:eastAsia="Calibri" w:hAnsi="Times New Roman" w:cs="Times New Roman"/>
          <w:sz w:val="12"/>
          <w:szCs w:val="12"/>
        </w:rPr>
        <w:t xml:space="preserve">ование действий (бездействия) и </w:t>
      </w:r>
      <w:r w:rsidRPr="0005660E">
        <w:rPr>
          <w:rFonts w:ascii="Times New Roman" w:eastAsia="Calibri" w:hAnsi="Times New Roman" w:cs="Times New Roman"/>
          <w:sz w:val="12"/>
          <w:szCs w:val="12"/>
        </w:rPr>
        <w:t>решений, осуществляемых (</w:t>
      </w:r>
      <w:r w:rsidR="007101A5">
        <w:rPr>
          <w:rFonts w:ascii="Times New Roman" w:eastAsia="Calibri" w:hAnsi="Times New Roman" w:cs="Times New Roman"/>
          <w:sz w:val="12"/>
          <w:szCs w:val="12"/>
        </w:rPr>
        <w:t xml:space="preserve">принятых) в ходе предоставления </w:t>
      </w:r>
      <w:r w:rsidRPr="0005660E">
        <w:rPr>
          <w:rFonts w:ascii="Times New Roman" w:eastAsia="Calibri" w:hAnsi="Times New Roman" w:cs="Times New Roman"/>
          <w:sz w:val="12"/>
          <w:szCs w:val="12"/>
        </w:rPr>
        <w:t>муниципальной услуги, Администраци</w:t>
      </w:r>
      <w:r w:rsidR="007101A5">
        <w:rPr>
          <w:rFonts w:ascii="Times New Roman" w:eastAsia="Calibri" w:hAnsi="Times New Roman" w:cs="Times New Roman"/>
          <w:sz w:val="12"/>
          <w:szCs w:val="12"/>
        </w:rPr>
        <w:t xml:space="preserve">и сельского поселения Сургут, а </w:t>
      </w:r>
      <w:r w:rsidRPr="0005660E">
        <w:rPr>
          <w:rFonts w:ascii="Times New Roman" w:eastAsia="Calibri" w:hAnsi="Times New Roman" w:cs="Times New Roman"/>
          <w:sz w:val="12"/>
          <w:szCs w:val="12"/>
        </w:rPr>
        <w:t>также должностных лиц, муниципальных служащих, сотрудников МФЦ в досудебном (внесудебном) порядке.</w:t>
      </w:r>
    </w:p>
    <w:p w14:paraId="28EF4558"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5.2. </w:t>
      </w:r>
      <w:r w:rsidR="0005660E" w:rsidRPr="0005660E">
        <w:rPr>
          <w:rFonts w:ascii="Times New Roman" w:eastAsia="Calibri" w:hAnsi="Times New Roman" w:cs="Times New Roman"/>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Сургут, а также должностных лиц, муниципальных служащих имеет право обратиться к уполномоченному должностному лицу с жалобой.</w:t>
      </w:r>
    </w:p>
    <w:p w14:paraId="7E440141"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 </w:t>
      </w:r>
      <w:r w:rsidR="0005660E" w:rsidRPr="0005660E">
        <w:rPr>
          <w:rFonts w:ascii="Times New Roman" w:eastAsia="Calibri"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11F114F9" w14:textId="77777777" w:rsidR="0005660E" w:rsidRPr="0005660E" w:rsidRDefault="007101A5"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5.4. </w:t>
      </w:r>
      <w:r w:rsidR="0005660E" w:rsidRPr="0005660E">
        <w:rPr>
          <w:rFonts w:ascii="Times New Roman" w:eastAsia="Calibri" w:hAnsi="Times New Roman" w:cs="Times New Roman"/>
          <w:sz w:val="12"/>
          <w:szCs w:val="12"/>
        </w:rPr>
        <w:t>Жалоба должна содержать:</w:t>
      </w:r>
    </w:p>
    <w:p w14:paraId="68BE5FC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6A6C845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01F03C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20DFFBC0"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4BC9B929" w14:textId="77777777" w:rsidR="0005660E" w:rsidRPr="0005660E" w:rsidRDefault="00F81AE7" w:rsidP="00F81AE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5.5. </w:t>
      </w:r>
      <w:r w:rsidR="0005660E" w:rsidRPr="0005660E">
        <w:rPr>
          <w:rFonts w:ascii="Times New Roman" w:eastAsia="Calibri" w:hAnsi="Times New Roman" w:cs="Times New Roman"/>
          <w:sz w:val="12"/>
          <w:szCs w:val="12"/>
        </w:rPr>
        <w:t xml:space="preserve">Заявитель может обратиться с </w:t>
      </w:r>
      <w:r>
        <w:rPr>
          <w:rFonts w:ascii="Times New Roman" w:eastAsia="Calibri" w:hAnsi="Times New Roman" w:cs="Times New Roman"/>
          <w:sz w:val="12"/>
          <w:szCs w:val="12"/>
        </w:rPr>
        <w:t xml:space="preserve">жалобой в том числе в следующих </w:t>
      </w:r>
      <w:r w:rsidR="0005660E" w:rsidRPr="0005660E">
        <w:rPr>
          <w:rFonts w:ascii="Times New Roman" w:eastAsia="Calibri" w:hAnsi="Times New Roman" w:cs="Times New Roman"/>
          <w:sz w:val="12"/>
          <w:szCs w:val="12"/>
        </w:rPr>
        <w:t>случаях:</w:t>
      </w:r>
    </w:p>
    <w:p w14:paraId="14D12D8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37CBEFB4"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2) нарушение срока предоставления муниципальной услуги;</w:t>
      </w:r>
    </w:p>
    <w:p w14:paraId="25B7A28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10E41D7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1A4A5B8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1A738D1"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773B88C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1FB5F36"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14:paraId="63806C83"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50CFCBE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4ECD8554" w14:textId="77777777" w:rsidR="0005660E" w:rsidRPr="0005660E" w:rsidRDefault="00F81AE7"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5.6. </w:t>
      </w:r>
      <w:r w:rsidR="0005660E" w:rsidRPr="0005660E">
        <w:rPr>
          <w:rFonts w:ascii="Times New Roman" w:eastAsia="Calibri" w:hAnsi="Times New Roman" w:cs="Times New Roman"/>
          <w:sz w:val="12"/>
          <w:szCs w:val="12"/>
        </w:rPr>
        <w:t>Основанием для начала процедуры досудебного (внесудебного) обжалования является поступление в Администрацию сельского поселения Сургут жалобы, МФЦ от заявителя.</w:t>
      </w:r>
    </w:p>
    <w:p w14:paraId="3D80B464" w14:textId="77777777" w:rsidR="0005660E" w:rsidRPr="0005660E" w:rsidRDefault="00F81AE7"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5.7. </w:t>
      </w:r>
      <w:r w:rsidR="0005660E" w:rsidRPr="0005660E">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14:paraId="0D95481B" w14:textId="77777777" w:rsidR="0005660E" w:rsidRPr="0005660E" w:rsidRDefault="00F81AE7"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5.8. </w:t>
      </w:r>
      <w:r w:rsidR="0005660E" w:rsidRPr="0005660E">
        <w:rPr>
          <w:rFonts w:ascii="Times New Roman" w:eastAsia="Calibri" w:hAnsi="Times New Roman" w:cs="Times New Roman"/>
          <w:sz w:val="12"/>
          <w:szCs w:val="12"/>
        </w:rPr>
        <w:t>Жалоба заявителя может быть адресована главе сельского поселения Сургут, руководителю МФЦ.</w:t>
      </w:r>
    </w:p>
    <w:p w14:paraId="32FBFD3D" w14:textId="77777777" w:rsidR="0005660E" w:rsidRPr="0005660E" w:rsidRDefault="00F81AE7" w:rsidP="0005660E">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5.9. </w:t>
      </w:r>
      <w:r w:rsidR="0005660E" w:rsidRPr="0005660E">
        <w:rPr>
          <w:rFonts w:ascii="Times New Roman" w:eastAsia="Calibri" w:hAnsi="Times New Roman" w:cs="Times New Roman"/>
          <w:sz w:val="12"/>
          <w:szCs w:val="12"/>
        </w:rPr>
        <w:t>Жалоба, поступившая в Администрацию сельского поселения Сергиевск,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Сургут, должностного лица Администрации сельского поселения Сургут,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082EE74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5.10.</w:t>
      </w:r>
      <w:r w:rsidR="00F81AE7" w:rsidRPr="0005660E">
        <w:rPr>
          <w:rFonts w:ascii="Times New Roman" w:eastAsia="Calibri" w:hAnsi="Times New Roman" w:cs="Times New Roman"/>
          <w:sz w:val="12"/>
          <w:szCs w:val="12"/>
        </w:rPr>
        <w:t xml:space="preserve"> </w:t>
      </w:r>
      <w:r w:rsidRPr="0005660E">
        <w:rPr>
          <w:rFonts w:ascii="Times New Roman" w:eastAsia="Calibri" w:hAnsi="Times New Roman" w:cs="Times New Roman"/>
          <w:sz w:val="12"/>
          <w:szCs w:val="12"/>
        </w:rPr>
        <w:t>По результатам рассмотрения жалобы Администрация сельского поселения Сергиевск, МФЦ принимает одно из следующих решений:</w:t>
      </w:r>
    </w:p>
    <w:p w14:paraId="0A6C3C28"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Сургут,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Сургут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Сургут о замене такого разрешения на строительство;</w:t>
      </w:r>
    </w:p>
    <w:p w14:paraId="754C936F"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решение об отказе в удовлетворении жалобы.</w:t>
      </w:r>
    </w:p>
    <w:p w14:paraId="15C0FF6A"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14:paraId="2813432D"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604DBA2"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36A97DE" w14:textId="77777777" w:rsidR="0005660E" w:rsidRPr="0005660E" w:rsidRDefault="0005660E" w:rsidP="0005660E">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2B50D41A" w14:textId="77777777" w:rsidR="0005660E" w:rsidRDefault="0005660E" w:rsidP="00F81AE7">
      <w:pPr>
        <w:spacing w:after="0" w:line="240" w:lineRule="auto"/>
        <w:ind w:firstLine="284"/>
        <w:jc w:val="both"/>
        <w:rPr>
          <w:rFonts w:ascii="Times New Roman" w:eastAsia="Calibri" w:hAnsi="Times New Roman" w:cs="Times New Roman"/>
          <w:sz w:val="12"/>
          <w:szCs w:val="12"/>
        </w:rPr>
      </w:pPr>
      <w:r w:rsidRPr="0005660E">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56E5A29D"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Приложение  № 1</w:t>
      </w:r>
    </w:p>
    <w:p w14:paraId="429C5194"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к Административному регламенту предоставления </w:t>
      </w:r>
    </w:p>
    <w:p w14:paraId="01F26DDD"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администрацией сельского поселения Сургут </w:t>
      </w:r>
    </w:p>
    <w:p w14:paraId="4C6D7B9F"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муниципальной услуги "Выдача разрешений на условно </w:t>
      </w:r>
    </w:p>
    <w:p w14:paraId="1F2C4F6B"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разрешенный вид использования земельного участка </w:t>
      </w:r>
    </w:p>
    <w:p w14:paraId="01EF7F63" w14:textId="77777777" w:rsidR="00F81AE7" w:rsidRDefault="00F81AE7" w:rsidP="00EC7F2D">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или объекта капитального строительства"</w:t>
      </w:r>
    </w:p>
    <w:p w14:paraId="5BF69F54" w14:textId="77777777" w:rsidR="00EC7F2D" w:rsidRDefault="00F81AE7" w:rsidP="00F81AE7">
      <w:pPr>
        <w:spacing w:after="0" w:line="240" w:lineRule="auto"/>
        <w:ind w:firstLine="284"/>
        <w:jc w:val="center"/>
        <w:rPr>
          <w:rFonts w:ascii="Times New Roman" w:eastAsia="Calibri" w:hAnsi="Times New Roman" w:cs="Times New Roman"/>
          <w:sz w:val="12"/>
          <w:szCs w:val="12"/>
        </w:rPr>
      </w:pPr>
      <w:r w:rsidRPr="00F81AE7">
        <w:rPr>
          <w:rFonts w:ascii="Times New Roman" w:eastAsia="Calibri" w:hAnsi="Times New Roman" w:cs="Times New Roman"/>
          <w:sz w:val="12"/>
          <w:szCs w:val="12"/>
        </w:rPr>
        <w:t>Блок-схема процедур, связанных с предоставлением разрешения</w:t>
      </w:r>
    </w:p>
    <w:p w14:paraId="1F4B335C" w14:textId="77777777" w:rsidR="00F81AE7" w:rsidRDefault="00F81AE7" w:rsidP="00F81AE7">
      <w:pPr>
        <w:spacing w:after="0" w:line="240" w:lineRule="auto"/>
        <w:rPr>
          <w:rFonts w:ascii="Times New Roman" w:eastAsia="Calibri" w:hAnsi="Times New Roman" w:cs="Times New Roman"/>
          <w:sz w:val="12"/>
          <w:szCs w:val="12"/>
        </w:rPr>
      </w:pPr>
      <w:r>
        <w:rPr>
          <w:noProof/>
          <w:lang w:eastAsia="ru-RU"/>
        </w:rPr>
        <w:drawing>
          <wp:inline distT="0" distB="0" distL="0" distR="0" wp14:anchorId="78C6B62F" wp14:editId="7A48339D">
            <wp:extent cx="4783756" cy="2685448"/>
            <wp:effectExtent l="0" t="0" r="0" b="0"/>
            <wp:docPr id="11" name="Рисунок 11"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4180" cy="2685686"/>
                    </a:xfrm>
                    <a:prstGeom prst="rect">
                      <a:avLst/>
                    </a:prstGeom>
                    <a:noFill/>
                    <a:ln>
                      <a:noFill/>
                    </a:ln>
                  </pic:spPr>
                </pic:pic>
              </a:graphicData>
            </a:graphic>
          </wp:inline>
        </w:drawing>
      </w:r>
    </w:p>
    <w:p w14:paraId="22FE12BC"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Приложение № 2</w:t>
      </w:r>
    </w:p>
    <w:p w14:paraId="082186A0" w14:textId="77777777" w:rsid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к Административному регламенту предоставления</w:t>
      </w:r>
    </w:p>
    <w:p w14:paraId="093650D1" w14:textId="77777777" w:rsid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 администрацией сельского поселения Сургут</w:t>
      </w:r>
    </w:p>
    <w:p w14:paraId="03C7073E" w14:textId="77777777" w:rsid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 муниципальной услуги «Выдача разрешений на условно </w:t>
      </w:r>
    </w:p>
    <w:p w14:paraId="056D9A89" w14:textId="77777777" w:rsid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разрешенный вид использования земельного участка </w:t>
      </w:r>
    </w:p>
    <w:p w14:paraId="58CE3869"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или объе</w:t>
      </w:r>
      <w:r>
        <w:rPr>
          <w:rFonts w:ascii="Times New Roman" w:eastAsia="Calibri" w:hAnsi="Times New Roman" w:cs="Times New Roman"/>
          <w:sz w:val="12"/>
          <w:szCs w:val="12"/>
        </w:rPr>
        <w:t>кта капитального строительства»</w:t>
      </w:r>
    </w:p>
    <w:p w14:paraId="7A56E849" w14:textId="77777777" w:rsid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В Комиссию о подготовке проекта правил </w:t>
      </w:r>
    </w:p>
    <w:p w14:paraId="731A380B"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землепользования </w:t>
      </w:r>
      <w:r>
        <w:rPr>
          <w:rFonts w:ascii="Times New Roman" w:eastAsia="Calibri" w:hAnsi="Times New Roman" w:cs="Times New Roman"/>
          <w:sz w:val="12"/>
          <w:szCs w:val="12"/>
        </w:rPr>
        <w:t>и застройки сельского поселения</w:t>
      </w:r>
    </w:p>
    <w:p w14:paraId="4FE50431"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В Комиссию о подготовке проекта правил землепользования и застройки </w:t>
      </w:r>
    </w:p>
    <w:p w14:paraId="1FDEB1EE"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_____________________________________________</w:t>
      </w:r>
    </w:p>
    <w:p w14:paraId="3D5CC10A"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(наименование муниципального образования)</w:t>
      </w:r>
    </w:p>
    <w:p w14:paraId="2A6684B6"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   _____________________________________________</w:t>
      </w:r>
    </w:p>
    <w:p w14:paraId="39FDF90F"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для юридических лиц: наименование, место нахождения,</w:t>
      </w:r>
    </w:p>
    <w:p w14:paraId="5F487E1A"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_____________________________________________ </w:t>
      </w:r>
    </w:p>
    <w:p w14:paraId="7B1A9A7C"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ОГРН, ИНН</w:t>
      </w:r>
    </w:p>
    <w:p w14:paraId="46A58E98"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_____________________________________________ </w:t>
      </w:r>
    </w:p>
    <w:p w14:paraId="585C2752"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для физических лиц: фамилия, имя и (при наличии) отчество,</w:t>
      </w:r>
    </w:p>
    <w:p w14:paraId="625D6747"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_____________________________________________ </w:t>
      </w:r>
    </w:p>
    <w:p w14:paraId="344FFD9D"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дата и место рождения, адрес места жительства (регистрации)</w:t>
      </w:r>
    </w:p>
    <w:p w14:paraId="7BC13C4F"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_____________________________________________</w:t>
      </w:r>
    </w:p>
    <w:p w14:paraId="3F339F75"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реквизиты документа, удостоверяющего личность </w:t>
      </w:r>
    </w:p>
    <w:p w14:paraId="3A790F9D"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_____________________________________________</w:t>
      </w:r>
    </w:p>
    <w:p w14:paraId="5158D825"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(наименование, серия и номер, дата выдачи, </w:t>
      </w:r>
    </w:p>
    <w:p w14:paraId="5868E2AD"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наименование органа, выдавшего документ)</w:t>
      </w:r>
    </w:p>
    <w:p w14:paraId="4ACCDB84"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_____________________________________________</w:t>
      </w:r>
    </w:p>
    <w:p w14:paraId="300E3A89"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номер телефона, факс </w:t>
      </w:r>
    </w:p>
    <w:p w14:paraId="2CE85C9B" w14:textId="77777777" w:rsidR="00F81AE7" w:rsidRP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_____________________________________________</w:t>
      </w:r>
    </w:p>
    <w:p w14:paraId="6935810B" w14:textId="77777777" w:rsidR="00F81AE7" w:rsidRDefault="00F81AE7" w:rsidP="00F81AE7">
      <w:pPr>
        <w:spacing w:after="0" w:line="240" w:lineRule="auto"/>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почтовый адрес и (или) адрес электронной почты для связи</w:t>
      </w:r>
    </w:p>
    <w:p w14:paraId="44A481ED" w14:textId="77777777" w:rsidR="00F81AE7" w:rsidRPr="00F81AE7" w:rsidRDefault="00F81AE7" w:rsidP="00F81AE7">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Заявление </w:t>
      </w:r>
      <w:r w:rsidRPr="00F81AE7">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76192F65"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p>
    <w:p w14:paraId="3F3C2EC7"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sz w:val="12"/>
          <w:szCs w:val="12"/>
        </w:rPr>
        <w:t>и землепользования и застройки)</w:t>
      </w:r>
    </w:p>
    <w:p w14:paraId="02DB5027"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sz w:val="12"/>
          <w:szCs w:val="12"/>
        </w:rPr>
        <w:t>ления средств в местный бюджет.</w:t>
      </w:r>
    </w:p>
    <w:p w14:paraId="329EA310"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sz w:val="12"/>
          <w:szCs w:val="12"/>
        </w:rPr>
        <w:t>личном приёме (указать нужное).</w:t>
      </w:r>
    </w:p>
    <w:p w14:paraId="0AE26DD1" w14:textId="77777777" w:rsid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Look w:val="04A0" w:firstRow="1" w:lastRow="0" w:firstColumn="1" w:lastColumn="0" w:noHBand="0" w:noVBand="1"/>
      </w:tblPr>
      <w:tblGrid>
        <w:gridCol w:w="2109"/>
        <w:gridCol w:w="375"/>
        <w:gridCol w:w="5245"/>
      </w:tblGrid>
      <w:tr w:rsidR="00F81AE7" w:rsidRPr="00F81AE7" w14:paraId="57B546BF" w14:textId="77777777" w:rsidTr="00286C87">
        <w:tc>
          <w:tcPr>
            <w:tcW w:w="2518" w:type="dxa"/>
            <w:tcBorders>
              <w:bottom w:val="single" w:sz="4" w:space="0" w:color="auto"/>
            </w:tcBorders>
          </w:tcPr>
          <w:p w14:paraId="2B9B9C9B" w14:textId="77777777" w:rsidR="00F81AE7" w:rsidRPr="00F81AE7" w:rsidRDefault="00F81AE7" w:rsidP="00F81AE7">
            <w:pPr>
              <w:spacing w:after="0" w:line="240" w:lineRule="auto"/>
              <w:jc w:val="both"/>
              <w:rPr>
                <w:rFonts w:ascii="Times New Roman" w:hAnsi="Times New Roman" w:cs="Times New Roman"/>
                <w:sz w:val="12"/>
                <w:szCs w:val="12"/>
              </w:rPr>
            </w:pPr>
          </w:p>
        </w:tc>
        <w:tc>
          <w:tcPr>
            <w:tcW w:w="425" w:type="dxa"/>
          </w:tcPr>
          <w:p w14:paraId="0BD3AA32" w14:textId="77777777" w:rsidR="00F81AE7" w:rsidRPr="00F81AE7" w:rsidRDefault="00F81AE7" w:rsidP="00F81AE7">
            <w:pPr>
              <w:spacing w:after="0" w:line="240" w:lineRule="auto"/>
              <w:jc w:val="both"/>
              <w:rPr>
                <w:rFonts w:ascii="Times New Roman" w:hAnsi="Times New Roman" w:cs="Times New Roman"/>
                <w:sz w:val="12"/>
                <w:szCs w:val="12"/>
              </w:rPr>
            </w:pPr>
          </w:p>
        </w:tc>
        <w:tc>
          <w:tcPr>
            <w:tcW w:w="6622" w:type="dxa"/>
            <w:tcBorders>
              <w:bottom w:val="single" w:sz="4" w:space="0" w:color="auto"/>
            </w:tcBorders>
          </w:tcPr>
          <w:p w14:paraId="5235095E" w14:textId="77777777" w:rsidR="00F81AE7" w:rsidRPr="00F81AE7" w:rsidRDefault="00F81AE7" w:rsidP="00F81AE7">
            <w:pPr>
              <w:spacing w:after="0" w:line="240" w:lineRule="auto"/>
              <w:jc w:val="both"/>
              <w:rPr>
                <w:rFonts w:ascii="Times New Roman" w:hAnsi="Times New Roman" w:cs="Times New Roman"/>
                <w:sz w:val="12"/>
                <w:szCs w:val="12"/>
              </w:rPr>
            </w:pPr>
          </w:p>
        </w:tc>
      </w:tr>
      <w:tr w:rsidR="00F81AE7" w:rsidRPr="00F81AE7" w14:paraId="1C9DBEB4" w14:textId="77777777" w:rsidTr="00286C87">
        <w:tc>
          <w:tcPr>
            <w:tcW w:w="2518" w:type="dxa"/>
            <w:tcBorders>
              <w:top w:val="single" w:sz="4" w:space="0" w:color="auto"/>
            </w:tcBorders>
          </w:tcPr>
          <w:p w14:paraId="6067E0EE" w14:textId="77777777" w:rsidR="00F81AE7" w:rsidRPr="00F81AE7" w:rsidRDefault="00F81AE7" w:rsidP="00F81AE7">
            <w:pPr>
              <w:spacing w:after="0" w:line="240" w:lineRule="auto"/>
              <w:jc w:val="center"/>
              <w:rPr>
                <w:rFonts w:ascii="Times New Roman" w:hAnsi="Times New Roman" w:cs="Times New Roman"/>
                <w:i/>
                <w:sz w:val="12"/>
                <w:szCs w:val="12"/>
              </w:rPr>
            </w:pPr>
            <w:r w:rsidRPr="00F81AE7">
              <w:rPr>
                <w:rFonts w:ascii="Times New Roman" w:hAnsi="Times New Roman" w:cs="Times New Roman"/>
                <w:i/>
                <w:sz w:val="12"/>
                <w:szCs w:val="12"/>
              </w:rPr>
              <w:t>(подпись)</w:t>
            </w:r>
          </w:p>
        </w:tc>
        <w:tc>
          <w:tcPr>
            <w:tcW w:w="425" w:type="dxa"/>
          </w:tcPr>
          <w:p w14:paraId="0C2CF89C"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344A2C99" w14:textId="77777777" w:rsidR="00F81AE7" w:rsidRPr="00F81AE7" w:rsidRDefault="00F81AE7" w:rsidP="00F81AE7">
            <w:pPr>
              <w:spacing w:after="0" w:line="240" w:lineRule="auto"/>
              <w:jc w:val="center"/>
              <w:rPr>
                <w:rFonts w:ascii="Times New Roman" w:hAnsi="Times New Roman" w:cs="Times New Roman"/>
                <w:i/>
                <w:sz w:val="12"/>
                <w:szCs w:val="12"/>
              </w:rPr>
            </w:pPr>
            <w:r w:rsidRPr="00F81AE7">
              <w:rPr>
                <w:rFonts w:ascii="Times New Roman" w:hAnsi="Times New Roman" w:cs="Times New Roman"/>
                <w:i/>
                <w:sz w:val="12"/>
                <w:szCs w:val="12"/>
              </w:rPr>
              <w:t xml:space="preserve">(фамилия, имя и (при наличии) отчество подписавшего лица, </w:t>
            </w:r>
          </w:p>
        </w:tc>
      </w:tr>
      <w:tr w:rsidR="00F81AE7" w:rsidRPr="00F81AE7" w14:paraId="18AC4DA0" w14:textId="77777777" w:rsidTr="00286C87">
        <w:tc>
          <w:tcPr>
            <w:tcW w:w="2518" w:type="dxa"/>
          </w:tcPr>
          <w:p w14:paraId="6AA9C00D"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425" w:type="dxa"/>
          </w:tcPr>
          <w:p w14:paraId="0D39A990"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782AAFEF" w14:textId="77777777" w:rsidR="00F81AE7" w:rsidRPr="00F81AE7" w:rsidRDefault="00F81AE7" w:rsidP="00F81AE7">
            <w:pPr>
              <w:spacing w:after="0" w:line="240" w:lineRule="auto"/>
              <w:jc w:val="center"/>
              <w:rPr>
                <w:rFonts w:ascii="Times New Roman" w:hAnsi="Times New Roman" w:cs="Times New Roman"/>
                <w:i/>
                <w:sz w:val="12"/>
                <w:szCs w:val="12"/>
              </w:rPr>
            </w:pPr>
          </w:p>
        </w:tc>
      </w:tr>
      <w:tr w:rsidR="00F81AE7" w:rsidRPr="00F81AE7" w14:paraId="0FD53E29" w14:textId="77777777" w:rsidTr="00286C87">
        <w:tc>
          <w:tcPr>
            <w:tcW w:w="2518" w:type="dxa"/>
          </w:tcPr>
          <w:p w14:paraId="252AB8E3" w14:textId="77777777" w:rsidR="00F81AE7" w:rsidRPr="00F81AE7" w:rsidRDefault="00F81AE7" w:rsidP="00F81AE7">
            <w:pPr>
              <w:spacing w:after="0" w:line="240" w:lineRule="auto"/>
              <w:jc w:val="center"/>
              <w:rPr>
                <w:rFonts w:ascii="Times New Roman" w:hAnsi="Times New Roman" w:cs="Times New Roman"/>
                <w:i/>
                <w:sz w:val="12"/>
                <w:szCs w:val="12"/>
              </w:rPr>
            </w:pPr>
            <w:r w:rsidRPr="00F81AE7">
              <w:rPr>
                <w:rFonts w:ascii="Times New Roman" w:hAnsi="Times New Roman" w:cs="Times New Roman"/>
                <w:i/>
                <w:sz w:val="12"/>
                <w:szCs w:val="12"/>
              </w:rPr>
              <w:t>М.П.</w:t>
            </w:r>
          </w:p>
        </w:tc>
        <w:tc>
          <w:tcPr>
            <w:tcW w:w="425" w:type="dxa"/>
          </w:tcPr>
          <w:p w14:paraId="7303940F"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6B53FB1B" w14:textId="77777777" w:rsidR="00F81AE7" w:rsidRPr="00F81AE7" w:rsidRDefault="00F81AE7" w:rsidP="00F81AE7">
            <w:pPr>
              <w:spacing w:after="0" w:line="240" w:lineRule="auto"/>
              <w:jc w:val="center"/>
              <w:rPr>
                <w:rFonts w:ascii="Times New Roman" w:hAnsi="Times New Roman" w:cs="Times New Roman"/>
                <w:i/>
                <w:sz w:val="12"/>
                <w:szCs w:val="12"/>
              </w:rPr>
            </w:pPr>
            <w:r w:rsidRPr="00F81AE7">
              <w:rPr>
                <w:rFonts w:ascii="Times New Roman" w:hAnsi="Times New Roman" w:cs="Times New Roman"/>
                <w:i/>
                <w:sz w:val="12"/>
                <w:szCs w:val="12"/>
              </w:rPr>
              <w:t xml:space="preserve">наименование должности подписавшего лица либо указание </w:t>
            </w:r>
          </w:p>
        </w:tc>
      </w:tr>
      <w:tr w:rsidR="00F81AE7" w:rsidRPr="00F81AE7" w14:paraId="1BB76DDA" w14:textId="77777777" w:rsidTr="00286C87">
        <w:tc>
          <w:tcPr>
            <w:tcW w:w="2518" w:type="dxa"/>
          </w:tcPr>
          <w:p w14:paraId="02BE6E69" w14:textId="77777777" w:rsidR="00F81AE7" w:rsidRPr="00F81AE7" w:rsidRDefault="00F81AE7" w:rsidP="00F81AE7">
            <w:pPr>
              <w:spacing w:after="0" w:line="240" w:lineRule="auto"/>
              <w:jc w:val="center"/>
              <w:rPr>
                <w:rFonts w:ascii="Times New Roman" w:hAnsi="Times New Roman" w:cs="Times New Roman"/>
                <w:i/>
                <w:sz w:val="12"/>
                <w:szCs w:val="12"/>
              </w:rPr>
            </w:pPr>
            <w:r w:rsidRPr="00F81AE7">
              <w:rPr>
                <w:rFonts w:ascii="Times New Roman" w:hAnsi="Times New Roman" w:cs="Times New Roman"/>
                <w:i/>
                <w:sz w:val="12"/>
                <w:szCs w:val="12"/>
              </w:rPr>
              <w:t xml:space="preserve">(для юридических </w:t>
            </w:r>
          </w:p>
        </w:tc>
        <w:tc>
          <w:tcPr>
            <w:tcW w:w="425" w:type="dxa"/>
          </w:tcPr>
          <w:p w14:paraId="5E9E5882"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7BB64D11" w14:textId="77777777" w:rsidR="00F81AE7" w:rsidRPr="00F81AE7" w:rsidRDefault="00F81AE7" w:rsidP="00F81AE7">
            <w:pPr>
              <w:spacing w:after="0" w:line="240" w:lineRule="auto"/>
              <w:jc w:val="center"/>
              <w:rPr>
                <w:rFonts w:ascii="Times New Roman" w:hAnsi="Times New Roman" w:cs="Times New Roman"/>
                <w:i/>
                <w:sz w:val="12"/>
                <w:szCs w:val="12"/>
              </w:rPr>
            </w:pPr>
          </w:p>
        </w:tc>
      </w:tr>
      <w:tr w:rsidR="00F81AE7" w:rsidRPr="00F81AE7" w14:paraId="6E76603A" w14:textId="77777777" w:rsidTr="00286C87">
        <w:tc>
          <w:tcPr>
            <w:tcW w:w="2518" w:type="dxa"/>
          </w:tcPr>
          <w:p w14:paraId="66FE1497" w14:textId="77777777" w:rsidR="00F81AE7" w:rsidRPr="00F81AE7" w:rsidRDefault="00F81AE7" w:rsidP="00F81AE7">
            <w:pPr>
              <w:spacing w:after="0" w:line="240" w:lineRule="auto"/>
              <w:jc w:val="center"/>
              <w:rPr>
                <w:rFonts w:ascii="Times New Roman" w:hAnsi="Times New Roman" w:cs="Times New Roman"/>
                <w:i/>
                <w:sz w:val="12"/>
                <w:szCs w:val="12"/>
                <w:vertAlign w:val="superscript"/>
              </w:rPr>
            </w:pPr>
            <w:r w:rsidRPr="00F81AE7">
              <w:rPr>
                <w:rFonts w:ascii="Times New Roman" w:hAnsi="Times New Roman" w:cs="Times New Roman"/>
                <w:i/>
                <w:sz w:val="12"/>
                <w:szCs w:val="12"/>
              </w:rPr>
              <w:t>лиц)</w:t>
            </w:r>
          </w:p>
        </w:tc>
        <w:tc>
          <w:tcPr>
            <w:tcW w:w="425" w:type="dxa"/>
          </w:tcPr>
          <w:p w14:paraId="3C68E13D"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1E95A8B8" w14:textId="77777777" w:rsidR="00F81AE7" w:rsidRPr="00F81AE7" w:rsidRDefault="00F81AE7" w:rsidP="00F81AE7">
            <w:pPr>
              <w:spacing w:after="0" w:line="240" w:lineRule="auto"/>
              <w:jc w:val="center"/>
              <w:rPr>
                <w:rFonts w:ascii="Times New Roman" w:hAnsi="Times New Roman" w:cs="Times New Roman"/>
                <w:i/>
                <w:sz w:val="12"/>
                <w:szCs w:val="12"/>
              </w:rPr>
            </w:pPr>
            <w:r w:rsidRPr="00F81AE7">
              <w:rPr>
                <w:rFonts w:ascii="Times New Roman" w:hAnsi="Times New Roman" w:cs="Times New Roman"/>
                <w:i/>
                <w:sz w:val="12"/>
                <w:szCs w:val="12"/>
              </w:rPr>
              <w:t xml:space="preserve">на то, что подписавшее лицо является представителем по </w:t>
            </w:r>
          </w:p>
        </w:tc>
      </w:tr>
      <w:tr w:rsidR="00F81AE7" w:rsidRPr="00F81AE7" w14:paraId="2A1CB8BA" w14:textId="77777777" w:rsidTr="00286C87">
        <w:tc>
          <w:tcPr>
            <w:tcW w:w="2518" w:type="dxa"/>
          </w:tcPr>
          <w:p w14:paraId="4E56728D"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425" w:type="dxa"/>
          </w:tcPr>
          <w:p w14:paraId="65757133"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6622" w:type="dxa"/>
            <w:tcBorders>
              <w:bottom w:val="single" w:sz="4" w:space="0" w:color="auto"/>
            </w:tcBorders>
          </w:tcPr>
          <w:p w14:paraId="65849388" w14:textId="77777777" w:rsidR="00F81AE7" w:rsidRPr="00F81AE7" w:rsidRDefault="00F81AE7" w:rsidP="00F81AE7">
            <w:pPr>
              <w:spacing w:after="0" w:line="240" w:lineRule="auto"/>
              <w:jc w:val="center"/>
              <w:rPr>
                <w:rFonts w:ascii="Times New Roman" w:hAnsi="Times New Roman" w:cs="Times New Roman"/>
                <w:i/>
                <w:sz w:val="12"/>
                <w:szCs w:val="12"/>
              </w:rPr>
            </w:pPr>
          </w:p>
        </w:tc>
      </w:tr>
      <w:tr w:rsidR="00F81AE7" w:rsidRPr="00F81AE7" w14:paraId="1AD87FD5" w14:textId="77777777" w:rsidTr="00286C87">
        <w:tc>
          <w:tcPr>
            <w:tcW w:w="2518" w:type="dxa"/>
          </w:tcPr>
          <w:p w14:paraId="2AE775C3"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425" w:type="dxa"/>
          </w:tcPr>
          <w:p w14:paraId="0C9D8A8B" w14:textId="77777777" w:rsidR="00F81AE7" w:rsidRPr="00F81AE7" w:rsidRDefault="00F81AE7" w:rsidP="00F81AE7">
            <w:pPr>
              <w:spacing w:after="0" w:line="240" w:lineRule="auto"/>
              <w:jc w:val="center"/>
              <w:rPr>
                <w:rFonts w:ascii="Times New Roman" w:hAnsi="Times New Roman" w:cs="Times New Roman"/>
                <w:i/>
                <w:sz w:val="12"/>
                <w:szCs w:val="12"/>
              </w:rPr>
            </w:pPr>
          </w:p>
        </w:tc>
        <w:tc>
          <w:tcPr>
            <w:tcW w:w="6622" w:type="dxa"/>
            <w:tcBorders>
              <w:top w:val="single" w:sz="4" w:space="0" w:color="auto"/>
            </w:tcBorders>
          </w:tcPr>
          <w:p w14:paraId="12D89BAA" w14:textId="77777777" w:rsidR="00F81AE7" w:rsidRPr="00F81AE7" w:rsidRDefault="00F81AE7" w:rsidP="00F81AE7">
            <w:pPr>
              <w:spacing w:after="0" w:line="240" w:lineRule="auto"/>
              <w:jc w:val="center"/>
              <w:rPr>
                <w:rFonts w:ascii="Times New Roman" w:hAnsi="Times New Roman" w:cs="Times New Roman"/>
                <w:i/>
                <w:sz w:val="12"/>
                <w:szCs w:val="12"/>
              </w:rPr>
            </w:pPr>
            <w:r w:rsidRPr="00F81AE7">
              <w:rPr>
                <w:rFonts w:ascii="Times New Roman" w:hAnsi="Times New Roman" w:cs="Times New Roman"/>
                <w:i/>
                <w:sz w:val="12"/>
                <w:szCs w:val="12"/>
              </w:rPr>
              <w:t>доверенности)</w:t>
            </w:r>
          </w:p>
        </w:tc>
      </w:tr>
    </w:tbl>
    <w:p w14:paraId="7EACD542" w14:textId="77777777" w:rsidR="00F81AE7" w:rsidRPr="0067797E" w:rsidRDefault="00F81AE7" w:rsidP="00F81AE7">
      <w:pPr>
        <w:spacing w:after="0" w:line="240" w:lineRule="auto"/>
        <w:ind w:firstLine="284"/>
        <w:jc w:val="both"/>
        <w:rPr>
          <w:rFonts w:ascii="Times New Roman" w:eastAsia="Calibri" w:hAnsi="Times New Roman" w:cs="Times New Roman"/>
          <w:sz w:val="12"/>
          <w:szCs w:val="12"/>
        </w:rPr>
      </w:pPr>
    </w:p>
    <w:p w14:paraId="477E3EBC"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Приложение № 3</w:t>
      </w:r>
    </w:p>
    <w:p w14:paraId="51399294"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к Административному регламенту предоставления</w:t>
      </w:r>
    </w:p>
    <w:p w14:paraId="28B92144"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 администрацией сельского поселения Сургут </w:t>
      </w:r>
    </w:p>
    <w:p w14:paraId="613DFDF3"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муниципальной услуги «Выдача разрешений на условно </w:t>
      </w:r>
    </w:p>
    <w:p w14:paraId="224441B9"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разрешенный вид использования земельного участка</w:t>
      </w:r>
    </w:p>
    <w:p w14:paraId="2F9A2602"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 или объекта капитального строительства»</w:t>
      </w:r>
    </w:p>
    <w:p w14:paraId="47B0DF5C" w14:textId="77777777" w:rsidR="00F81AE7" w:rsidRPr="00F81AE7" w:rsidRDefault="00F81AE7" w:rsidP="00F81AE7">
      <w:pPr>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w:t>
      </w:r>
    </w:p>
    <w:p w14:paraId="6775B4F2"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наименование и почтовый адрес получателя муниципальной услуги (для юридических лиц)</w:t>
      </w:r>
    </w:p>
    <w:p w14:paraId="29AB90AA"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w:t>
      </w:r>
    </w:p>
    <w:p w14:paraId="35D9A10D"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Ф.И.О., почтовый адрес получателя муниципальной услуги (для физических лиц)</w:t>
      </w:r>
    </w:p>
    <w:p w14:paraId="79043AA6"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p>
    <w:p w14:paraId="324AE4B9" w14:textId="77777777" w:rsidR="00F81AE7" w:rsidRPr="00F81AE7" w:rsidRDefault="00F81AE7" w:rsidP="00F81AE7">
      <w:pPr>
        <w:spacing w:after="0" w:line="240" w:lineRule="auto"/>
        <w:ind w:firstLine="284"/>
        <w:jc w:val="center"/>
        <w:rPr>
          <w:rFonts w:ascii="Times New Roman" w:eastAsia="Calibri" w:hAnsi="Times New Roman" w:cs="Times New Roman"/>
          <w:sz w:val="12"/>
          <w:szCs w:val="12"/>
        </w:rPr>
      </w:pPr>
      <w:r w:rsidRPr="00F81AE7">
        <w:rPr>
          <w:rFonts w:ascii="Times New Roman" w:eastAsia="Calibri" w:hAnsi="Times New Roman" w:cs="Times New Roman"/>
          <w:sz w:val="12"/>
          <w:szCs w:val="12"/>
        </w:rPr>
        <w:t>Уведомление о регистрации заявления, направленного по почте (в электронной форме)</w:t>
      </w:r>
    </w:p>
    <w:p w14:paraId="7E354EC4"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w:t>
      </w:r>
      <w:r>
        <w:rPr>
          <w:rFonts w:ascii="Times New Roman" w:eastAsia="Calibri" w:hAnsi="Times New Roman" w:cs="Times New Roman"/>
          <w:sz w:val="12"/>
          <w:szCs w:val="12"/>
        </w:rPr>
        <w:tab/>
        <w:t>20   г.</w:t>
      </w:r>
    </w:p>
    <w:p w14:paraId="5E1BB2EE"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п</w:t>
      </w:r>
      <w:r>
        <w:rPr>
          <w:rFonts w:ascii="Times New Roman" w:eastAsia="Calibri" w:hAnsi="Times New Roman" w:cs="Times New Roman"/>
          <w:sz w:val="12"/>
          <w:szCs w:val="12"/>
        </w:rPr>
        <w:t>ринято   "</w:t>
      </w:r>
      <w:r>
        <w:rPr>
          <w:rFonts w:ascii="Times New Roman" w:eastAsia="Calibri" w:hAnsi="Times New Roman" w:cs="Times New Roman"/>
          <w:sz w:val="12"/>
          <w:szCs w:val="12"/>
        </w:rPr>
        <w:tab/>
        <w:t xml:space="preserve">" </w:t>
      </w:r>
      <w:r w:rsidRPr="00F81AE7">
        <w:rPr>
          <w:rFonts w:ascii="Times New Roman" w:eastAsia="Calibri" w:hAnsi="Times New Roman" w:cs="Times New Roman"/>
          <w:sz w:val="12"/>
          <w:szCs w:val="12"/>
        </w:rPr>
        <w:t>20_ г. и зарегистрировано №____</w:t>
      </w:r>
      <w:r w:rsidRPr="00F81AE7">
        <w:rPr>
          <w:rFonts w:ascii="Times New Roman" w:eastAsia="Calibri" w:hAnsi="Times New Roman" w:cs="Times New Roman"/>
          <w:sz w:val="12"/>
          <w:szCs w:val="12"/>
        </w:rPr>
        <w:tab/>
        <w:t>.</w:t>
      </w:r>
    </w:p>
    <w:p w14:paraId="67AC4CDE"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Специалист</w:t>
      </w:r>
      <w:r>
        <w:rPr>
          <w:rFonts w:ascii="Times New Roman" w:eastAsia="Calibri" w:hAnsi="Times New Roman" w:cs="Times New Roman"/>
          <w:sz w:val="12"/>
          <w:szCs w:val="12"/>
        </w:rPr>
        <w:tab/>
      </w:r>
    </w:p>
    <w:p w14:paraId="580DDCE1"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Глава сельского поселения Сургут</w:t>
      </w:r>
    </w:p>
    <w:p w14:paraId="26DF83B9" w14:textId="77777777" w:rsidR="0067797E"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муниципального района Сергиевский</w:t>
      </w:r>
    </w:p>
    <w:p w14:paraId="67CD1DD5" w14:textId="77777777" w:rsidR="00F81AE7" w:rsidRP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Приложение № 4</w:t>
      </w:r>
    </w:p>
    <w:p w14:paraId="42FE551D"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к Административному регламенту предоставления </w:t>
      </w:r>
    </w:p>
    <w:p w14:paraId="3214001E"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администрацией сельского поселения Сургут </w:t>
      </w:r>
    </w:p>
    <w:p w14:paraId="44555CC9"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муниципальной услуги «Выдача разрешений на условно</w:t>
      </w:r>
    </w:p>
    <w:p w14:paraId="19D5555A"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 разрешенный вид использования земельного участка</w:t>
      </w:r>
    </w:p>
    <w:p w14:paraId="2838185E" w14:textId="77777777" w:rsidR="00F81AE7" w:rsidRDefault="00F81AE7" w:rsidP="00F81AE7">
      <w:pPr>
        <w:spacing w:after="0" w:line="240" w:lineRule="auto"/>
        <w:ind w:firstLine="284"/>
        <w:jc w:val="right"/>
        <w:rPr>
          <w:rFonts w:ascii="Times New Roman" w:eastAsia="Calibri" w:hAnsi="Times New Roman" w:cs="Times New Roman"/>
          <w:sz w:val="12"/>
          <w:szCs w:val="12"/>
        </w:rPr>
      </w:pPr>
      <w:r w:rsidRPr="00F81AE7">
        <w:rPr>
          <w:rFonts w:ascii="Times New Roman" w:eastAsia="Calibri" w:hAnsi="Times New Roman" w:cs="Times New Roman"/>
          <w:sz w:val="12"/>
          <w:szCs w:val="12"/>
        </w:rPr>
        <w:t xml:space="preserve"> или объекта капитального строительства»</w:t>
      </w:r>
    </w:p>
    <w:p w14:paraId="0B0B8A3F" w14:textId="77777777" w:rsidR="00F81AE7" w:rsidRPr="00F81AE7" w:rsidRDefault="00F81AE7" w:rsidP="00F81AE7">
      <w:pPr>
        <w:spacing w:after="0" w:line="240" w:lineRule="auto"/>
        <w:ind w:firstLine="284"/>
        <w:jc w:val="center"/>
        <w:rPr>
          <w:rFonts w:ascii="Times New Roman" w:eastAsia="Calibri" w:hAnsi="Times New Roman" w:cs="Times New Roman"/>
          <w:sz w:val="12"/>
          <w:szCs w:val="12"/>
        </w:rPr>
      </w:pPr>
      <w:r w:rsidRPr="00F81AE7">
        <w:rPr>
          <w:rFonts w:ascii="Times New Roman" w:eastAsia="Calibri" w:hAnsi="Times New Roman" w:cs="Times New Roman"/>
          <w:sz w:val="12"/>
          <w:szCs w:val="12"/>
        </w:rPr>
        <w:t>Извещение о проведении публичных слушаний</w:t>
      </w:r>
    </w:p>
    <w:p w14:paraId="54C339EC"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p>
    <w:p w14:paraId="609204EC"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sz w:val="12"/>
          <w:szCs w:val="12"/>
        </w:rPr>
        <w:t xml:space="preserve">а, которые могут быть нарушены, извещаем Вас </w:t>
      </w:r>
      <w:r w:rsidRPr="00F81AE7">
        <w:rPr>
          <w:rFonts w:ascii="Times New Roman" w:eastAsia="Calibri" w:hAnsi="Times New Roman" w:cs="Times New Roman"/>
          <w:sz w:val="12"/>
          <w:szCs w:val="12"/>
        </w:rPr>
        <w:t>о проведении публичных слу</w:t>
      </w:r>
      <w:r>
        <w:rPr>
          <w:rFonts w:ascii="Times New Roman" w:eastAsia="Calibri" w:hAnsi="Times New Roman" w:cs="Times New Roman"/>
          <w:sz w:val="12"/>
          <w:szCs w:val="12"/>
        </w:rPr>
        <w:t xml:space="preserve">шаний по вопросу предоставления </w:t>
      </w:r>
      <w:r w:rsidRPr="00F81AE7">
        <w:rPr>
          <w:rFonts w:ascii="Times New Roman" w:eastAsia="Calibri" w:hAnsi="Times New Roman" w:cs="Times New Roman"/>
          <w:sz w:val="12"/>
          <w:szCs w:val="12"/>
        </w:rPr>
        <w:t>разрешения на условно разрешенный вид и</w:t>
      </w:r>
      <w:r>
        <w:rPr>
          <w:rFonts w:ascii="Times New Roman" w:eastAsia="Calibri" w:hAnsi="Times New Roman" w:cs="Times New Roman"/>
          <w:sz w:val="12"/>
          <w:szCs w:val="12"/>
        </w:rPr>
        <w:t xml:space="preserve">спользования земельного участка </w:t>
      </w:r>
      <w:r w:rsidRPr="00F81AE7">
        <w:rPr>
          <w:rFonts w:ascii="Times New Roman" w:eastAsia="Calibri" w:hAnsi="Times New Roman" w:cs="Times New Roman"/>
          <w:sz w:val="12"/>
          <w:szCs w:val="12"/>
        </w:rPr>
        <w:t xml:space="preserve">или объекта капитального строительства </w:t>
      </w:r>
      <w:r>
        <w:rPr>
          <w:rFonts w:ascii="Times New Roman" w:eastAsia="Calibri" w:hAnsi="Times New Roman" w:cs="Times New Roman"/>
          <w:sz w:val="12"/>
          <w:szCs w:val="12"/>
        </w:rPr>
        <w:t xml:space="preserve">в отношении земельного участка, находящегося в следующих </w:t>
      </w:r>
      <w:r w:rsidRPr="00F81AE7">
        <w:rPr>
          <w:rFonts w:ascii="Times New Roman" w:eastAsia="Calibri" w:hAnsi="Times New Roman" w:cs="Times New Roman"/>
          <w:sz w:val="12"/>
          <w:szCs w:val="12"/>
        </w:rPr>
        <w:t>границах:</w:t>
      </w:r>
    </w:p>
    <w:p w14:paraId="5CD3CB0B"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____________________________________________________________________________________________</w:t>
      </w:r>
    </w:p>
    <w:p w14:paraId="442141C2"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(указываются границы территории в привязке к объектам адресации, например, улиц и домов).</w:t>
      </w:r>
    </w:p>
    <w:p w14:paraId="4AE4845F"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Публичные слушания по указанному выше вопросу будут проведены</w:t>
      </w:r>
    </w:p>
    <w:p w14:paraId="3BB702A2"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____________________________________________________________________________________</w:t>
      </w:r>
    </w:p>
    <w:p w14:paraId="76ECDDAF" w14:textId="77777777" w:rsidR="00F81AE7" w:rsidRP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(указывается время и место их проведения).</w:t>
      </w:r>
    </w:p>
    <w:p w14:paraId="780184CC" w14:textId="77777777" w:rsidR="00F81AE7" w:rsidRDefault="00F81AE7" w:rsidP="00F81AE7">
      <w:pPr>
        <w:spacing w:after="0" w:line="240" w:lineRule="auto"/>
        <w:ind w:firstLine="284"/>
        <w:jc w:val="both"/>
        <w:rPr>
          <w:rFonts w:ascii="Times New Roman" w:eastAsia="Calibri" w:hAnsi="Times New Roman" w:cs="Times New Roman"/>
          <w:sz w:val="12"/>
          <w:szCs w:val="12"/>
        </w:rPr>
      </w:pPr>
      <w:r w:rsidRPr="00F81AE7">
        <w:rPr>
          <w:rFonts w:ascii="Times New Roman" w:eastAsia="Calibri" w:hAnsi="Times New Roman" w:cs="Times New Roman"/>
          <w:sz w:val="12"/>
          <w:szCs w:val="12"/>
        </w:rPr>
        <w:t>Официальное  опубликование  решения  о  проведении  публичных слуша</w:t>
      </w:r>
      <w:r>
        <w:rPr>
          <w:rFonts w:ascii="Times New Roman" w:eastAsia="Calibri" w:hAnsi="Times New Roman" w:cs="Times New Roman"/>
          <w:sz w:val="12"/>
          <w:szCs w:val="12"/>
        </w:rPr>
        <w:t>ний осуществлено в газете «</w:t>
      </w:r>
      <w:r>
        <w:rPr>
          <w:rFonts w:ascii="Times New Roman" w:eastAsia="Calibri" w:hAnsi="Times New Roman" w:cs="Times New Roman"/>
          <w:sz w:val="12"/>
          <w:szCs w:val="12"/>
        </w:rPr>
        <w:tab/>
        <w:t xml:space="preserve">» № от </w:t>
      </w:r>
      <w:r w:rsidRPr="00F81AE7">
        <w:rPr>
          <w:rFonts w:ascii="Times New Roman" w:eastAsia="Calibri" w:hAnsi="Times New Roman" w:cs="Times New Roman"/>
          <w:sz w:val="12"/>
          <w:szCs w:val="12"/>
        </w:rPr>
        <w:t>(указываются соответственно название газеты, номер и дата выпуска соответствующей газеты).</w:t>
      </w:r>
    </w:p>
    <w:p w14:paraId="6D507A9F"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Приложение № 5</w:t>
      </w:r>
    </w:p>
    <w:p w14:paraId="437D10FC"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к Административному регламенту</w:t>
      </w:r>
    </w:p>
    <w:p w14:paraId="30016AB1"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к Административному регламенту предоставления</w:t>
      </w:r>
    </w:p>
    <w:p w14:paraId="4166C54B"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администрацией сельского поселения Сургут </w:t>
      </w:r>
    </w:p>
    <w:p w14:paraId="1EABA28B"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муниципальной услуги «Выдача разрешений на условно</w:t>
      </w:r>
    </w:p>
    <w:p w14:paraId="39876F3C"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разрешенный вид использования земельного участка</w:t>
      </w:r>
    </w:p>
    <w:p w14:paraId="1BC3283E" w14:textId="77777777" w:rsidR="00F81AE7"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или объекта капитального строительства»</w:t>
      </w:r>
    </w:p>
    <w:p w14:paraId="28EB8507" w14:textId="77777777" w:rsidR="003D0F54" w:rsidRPr="003D0F54" w:rsidRDefault="003D0F54" w:rsidP="003D0F54">
      <w:pPr>
        <w:spacing w:after="0" w:line="240" w:lineRule="auto"/>
        <w:ind w:firstLine="284"/>
        <w:jc w:val="center"/>
        <w:rPr>
          <w:rFonts w:ascii="Times New Roman" w:eastAsia="Calibri" w:hAnsi="Times New Roman" w:cs="Times New Roman"/>
          <w:sz w:val="12"/>
          <w:szCs w:val="12"/>
        </w:rPr>
      </w:pPr>
      <w:r w:rsidRPr="003D0F54">
        <w:rPr>
          <w:rFonts w:ascii="Times New Roman" w:eastAsia="Calibri" w:hAnsi="Times New Roman" w:cs="Times New Roman"/>
          <w:sz w:val="12"/>
          <w:szCs w:val="12"/>
        </w:rPr>
        <w:t>ПОСТАНОВЛЕНИЕ</w:t>
      </w:r>
    </w:p>
    <w:p w14:paraId="6E5B215A" w14:textId="77777777" w:rsidR="003D0F54" w:rsidRDefault="003D0F54" w:rsidP="003D0F54">
      <w:pPr>
        <w:spacing w:after="0" w:line="240" w:lineRule="auto"/>
        <w:ind w:firstLine="284"/>
        <w:jc w:val="both"/>
        <w:rPr>
          <w:rFonts w:ascii="Times New Roman" w:eastAsia="Calibri" w:hAnsi="Times New Roman" w:cs="Times New Roman"/>
          <w:sz w:val="12"/>
          <w:szCs w:val="12"/>
        </w:rPr>
      </w:pPr>
      <w:r w:rsidRPr="003D0F54">
        <w:rPr>
          <w:rFonts w:ascii="Times New Roman" w:eastAsia="Calibri" w:hAnsi="Times New Roman" w:cs="Times New Roman"/>
          <w:sz w:val="12"/>
          <w:szCs w:val="12"/>
        </w:rPr>
        <w:t>О предоставлении разрешения на условн</w:t>
      </w:r>
      <w:r>
        <w:rPr>
          <w:rFonts w:ascii="Times New Roman" w:eastAsia="Calibri" w:hAnsi="Times New Roman" w:cs="Times New Roman"/>
          <w:sz w:val="12"/>
          <w:szCs w:val="12"/>
        </w:rPr>
        <w:t xml:space="preserve">о разрешенный вид использования </w:t>
      </w:r>
      <w:r w:rsidRPr="003D0F54">
        <w:rPr>
          <w:rFonts w:ascii="Times New Roman" w:eastAsia="Calibri" w:hAnsi="Times New Roman" w:cs="Times New Roman"/>
          <w:sz w:val="12"/>
          <w:szCs w:val="12"/>
        </w:rPr>
        <w:t>земельного участка/объекта капитального с</w:t>
      </w:r>
      <w:r>
        <w:rPr>
          <w:rFonts w:ascii="Times New Roman" w:eastAsia="Calibri" w:hAnsi="Times New Roman" w:cs="Times New Roman"/>
          <w:sz w:val="12"/>
          <w:szCs w:val="12"/>
        </w:rPr>
        <w:t xml:space="preserve">троительства (указать нужное) с кадастровым номером </w:t>
      </w:r>
      <w:r w:rsidRPr="003D0F54">
        <w:rPr>
          <w:rFonts w:ascii="Times New Roman" w:eastAsia="Calibri" w:hAnsi="Times New Roman" w:cs="Times New Roman"/>
          <w:sz w:val="12"/>
          <w:szCs w:val="12"/>
        </w:rPr>
        <w:t>(указывается кадастровый номер объекта недвижи</w:t>
      </w:r>
      <w:r>
        <w:rPr>
          <w:rFonts w:ascii="Times New Roman" w:eastAsia="Calibri" w:hAnsi="Times New Roman" w:cs="Times New Roman"/>
          <w:sz w:val="12"/>
          <w:szCs w:val="12"/>
        </w:rPr>
        <w:t>мости)</w:t>
      </w:r>
    </w:p>
    <w:p w14:paraId="391B624C" w14:textId="77777777" w:rsidR="003D0F54" w:rsidRPr="003D0F54" w:rsidRDefault="003D0F54" w:rsidP="003D0F54">
      <w:pPr>
        <w:spacing w:after="0" w:line="240" w:lineRule="auto"/>
        <w:ind w:firstLine="284"/>
        <w:jc w:val="both"/>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Рассмотрев       заявление       ________________________________________   </w:t>
      </w:r>
      <w:r>
        <w:rPr>
          <w:rFonts w:ascii="Times New Roman" w:eastAsia="Calibri" w:hAnsi="Times New Roman" w:cs="Times New Roman"/>
          <w:sz w:val="12"/>
          <w:szCs w:val="12"/>
        </w:rPr>
        <w:t xml:space="preserve"> </w:t>
      </w:r>
      <w:r w:rsidRPr="003D0F54">
        <w:rPr>
          <w:rFonts w:ascii="Times New Roman" w:eastAsia="Calibri" w:hAnsi="Times New Roman" w:cs="Times New Roman"/>
          <w:sz w:val="12"/>
          <w:szCs w:val="12"/>
        </w:rPr>
        <w:t xml:space="preserve">(наименование юридического лица, либо    фамилия,    имя и (при наличии) отчество физического лица в родительном падеже) от </w:t>
      </w:r>
      <w:r w:rsidRPr="003D0F54">
        <w:rPr>
          <w:rFonts w:ascii="Times New Roman" w:eastAsia="Calibri" w:hAnsi="Times New Roman" w:cs="Times New Roman"/>
          <w:sz w:val="12"/>
          <w:szCs w:val="12"/>
        </w:rPr>
        <w:tab/>
        <w:t xml:space="preserve"> входящий номер ____</w:t>
      </w:r>
      <w:r w:rsidRPr="003D0F54">
        <w:rPr>
          <w:rFonts w:ascii="Times New Roman" w:eastAsia="Calibri" w:hAnsi="Times New Roman" w:cs="Times New Roman"/>
          <w:sz w:val="12"/>
          <w:szCs w:val="12"/>
        </w:rPr>
        <w:tab/>
        <w:t xml:space="preserve">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Сергиевск, администрация сельского поселения Сергиевск</w:t>
      </w:r>
    </w:p>
    <w:p w14:paraId="6A96C6F6" w14:textId="77777777" w:rsidR="003D0F54" w:rsidRPr="003D0F54" w:rsidRDefault="003D0F54" w:rsidP="003D0F5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355BC4E7" w14:textId="77777777" w:rsidR="003D0F54" w:rsidRPr="003D0F54" w:rsidRDefault="003D0F54" w:rsidP="003D0F5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D0F54">
        <w:rPr>
          <w:rFonts w:ascii="Times New Roman" w:eastAsia="Calibri" w:hAnsi="Times New Roman" w:cs="Times New Roman"/>
          <w:sz w:val="12"/>
          <w:szCs w:val="12"/>
        </w:rPr>
        <w:t>Предоставить   разрешение   на   условно р</w:t>
      </w:r>
      <w:r>
        <w:rPr>
          <w:rFonts w:ascii="Times New Roman" w:eastAsia="Calibri" w:hAnsi="Times New Roman" w:cs="Times New Roman"/>
          <w:sz w:val="12"/>
          <w:szCs w:val="12"/>
        </w:rPr>
        <w:t xml:space="preserve">азрешенный вид </w:t>
      </w:r>
      <w:r w:rsidRPr="003D0F54">
        <w:rPr>
          <w:rFonts w:ascii="Times New Roman" w:eastAsia="Calibri" w:hAnsi="Times New Roman" w:cs="Times New Roman"/>
          <w:sz w:val="12"/>
          <w:szCs w:val="12"/>
        </w:rPr>
        <w:t>использования земельного   участка/объекта</w:t>
      </w:r>
      <w:r>
        <w:rPr>
          <w:rFonts w:ascii="Times New Roman" w:eastAsia="Calibri" w:hAnsi="Times New Roman" w:cs="Times New Roman"/>
          <w:sz w:val="12"/>
          <w:szCs w:val="12"/>
        </w:rPr>
        <w:t xml:space="preserve">   капитального   строительства </w:t>
      </w:r>
      <w:r w:rsidRPr="003D0F54">
        <w:rPr>
          <w:rFonts w:ascii="Times New Roman" w:eastAsia="Calibri" w:hAnsi="Times New Roman" w:cs="Times New Roman"/>
          <w:sz w:val="12"/>
          <w:szCs w:val="12"/>
        </w:rPr>
        <w:t>(указать нужное</w:t>
      </w:r>
      <w:r>
        <w:rPr>
          <w:rFonts w:ascii="Times New Roman" w:eastAsia="Calibri" w:hAnsi="Times New Roman" w:cs="Times New Roman"/>
          <w:sz w:val="12"/>
          <w:szCs w:val="12"/>
        </w:rPr>
        <w:t xml:space="preserve">) " " (указывается наименование </w:t>
      </w:r>
      <w:r w:rsidRPr="003D0F54">
        <w:rPr>
          <w:rFonts w:ascii="Times New Roman" w:eastAsia="Calibri" w:hAnsi="Times New Roman" w:cs="Times New Roman"/>
          <w:sz w:val="12"/>
          <w:szCs w:val="12"/>
        </w:rPr>
        <w:t xml:space="preserve">условно разрешенного вида   использования),   в  </w:t>
      </w:r>
      <w:r>
        <w:rPr>
          <w:rFonts w:ascii="Times New Roman" w:eastAsia="Calibri" w:hAnsi="Times New Roman" w:cs="Times New Roman"/>
          <w:sz w:val="12"/>
          <w:szCs w:val="12"/>
        </w:rPr>
        <w:t xml:space="preserve"> отношении   земельного участка кадастровым номером  (указывается </w:t>
      </w:r>
      <w:r w:rsidRPr="003D0F54">
        <w:rPr>
          <w:rFonts w:ascii="Times New Roman" w:eastAsia="Calibri" w:hAnsi="Times New Roman" w:cs="Times New Roman"/>
          <w:sz w:val="12"/>
          <w:szCs w:val="12"/>
        </w:rPr>
        <w:t>кадастровый номе</w:t>
      </w:r>
      <w:r>
        <w:rPr>
          <w:rFonts w:ascii="Times New Roman" w:eastAsia="Calibri" w:hAnsi="Times New Roman" w:cs="Times New Roman"/>
          <w:sz w:val="12"/>
          <w:szCs w:val="12"/>
        </w:rPr>
        <w:t xml:space="preserve">р земельного участка) площадью   кв. м, </w:t>
      </w:r>
      <w:r w:rsidRPr="003D0F54">
        <w:rPr>
          <w:rFonts w:ascii="Times New Roman" w:eastAsia="Calibri" w:hAnsi="Times New Roman" w:cs="Times New Roman"/>
          <w:sz w:val="12"/>
          <w:szCs w:val="12"/>
        </w:rPr>
        <w:t>расположенного по адресу</w:t>
      </w:r>
      <w:r w:rsidRPr="003D0F54">
        <w:rPr>
          <w:rFonts w:ascii="Times New Roman" w:eastAsia="Calibri" w:hAnsi="Times New Roman" w:cs="Times New Roman"/>
          <w:sz w:val="12"/>
          <w:szCs w:val="12"/>
        </w:rPr>
        <w:tab/>
        <w:t>.</w:t>
      </w:r>
    </w:p>
    <w:p w14:paraId="1C9D9D39" w14:textId="77777777" w:rsidR="003D0F54" w:rsidRPr="003D0F54" w:rsidRDefault="003D0F54" w:rsidP="003D0F5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D0F54">
        <w:rPr>
          <w:rFonts w:ascii="Times New Roman" w:eastAsia="Calibri" w:hAnsi="Times New Roman" w:cs="Times New Roman"/>
          <w:sz w:val="12"/>
          <w:szCs w:val="12"/>
        </w:rPr>
        <w:t>Опубликовать настоящее постановление в газете «Сергиевский вестник»</w:t>
      </w:r>
    </w:p>
    <w:p w14:paraId="65A55C3C" w14:textId="77777777" w:rsidR="003D0F54" w:rsidRPr="003D0F54" w:rsidRDefault="003D0F54" w:rsidP="003D0F5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D0F5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13D06369" w14:textId="77777777" w:rsidR="003D0F54" w:rsidRPr="003D0F54" w:rsidRDefault="003D0F54" w:rsidP="003D0F5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D0F54">
        <w:rPr>
          <w:rFonts w:ascii="Times New Roman" w:eastAsia="Calibri" w:hAnsi="Times New Roman" w:cs="Times New Roman"/>
          <w:sz w:val="12"/>
          <w:szCs w:val="12"/>
        </w:rPr>
        <w:t>Контроль за выполнением настоящего постановления оставляю за собой.</w:t>
      </w:r>
    </w:p>
    <w:p w14:paraId="3C825F0E" w14:textId="77777777" w:rsidR="003D0F54" w:rsidRPr="003D0F54" w:rsidRDefault="003D0F54" w:rsidP="003D0F54">
      <w:pPr>
        <w:spacing w:after="0" w:line="240" w:lineRule="auto"/>
        <w:ind w:firstLine="284"/>
        <w:jc w:val="both"/>
        <w:rPr>
          <w:rFonts w:ascii="Times New Roman" w:eastAsia="Calibri" w:hAnsi="Times New Roman" w:cs="Times New Roman"/>
          <w:sz w:val="12"/>
          <w:szCs w:val="12"/>
        </w:rPr>
      </w:pPr>
      <w:r w:rsidRPr="003D0F54">
        <w:rPr>
          <w:rFonts w:ascii="Times New Roman" w:eastAsia="Calibri" w:hAnsi="Times New Roman" w:cs="Times New Roman"/>
          <w:sz w:val="12"/>
          <w:szCs w:val="12"/>
        </w:rPr>
        <w:t>Глава сельского поселения Сургут</w:t>
      </w:r>
    </w:p>
    <w:p w14:paraId="7085607E" w14:textId="77777777" w:rsidR="003D0F54" w:rsidRDefault="003D0F54" w:rsidP="003D0F54">
      <w:pPr>
        <w:spacing w:after="0" w:line="240" w:lineRule="auto"/>
        <w:ind w:firstLine="284"/>
        <w:jc w:val="both"/>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муниципального района Сергиевский         </w:t>
      </w:r>
    </w:p>
    <w:p w14:paraId="47D3BBC2" w14:textId="77777777" w:rsidR="003D0F54" w:rsidRP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Приложение № 6</w:t>
      </w:r>
    </w:p>
    <w:p w14:paraId="20D6D03A"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к Административному регламенту предоставления </w:t>
      </w:r>
    </w:p>
    <w:p w14:paraId="6BFF173C"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администрацией сельского поселения Сургут </w:t>
      </w:r>
    </w:p>
    <w:p w14:paraId="342B54A8"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муниципальной услуги «Выдача разрешений на условно </w:t>
      </w:r>
    </w:p>
    <w:p w14:paraId="7D5B6E3F"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разрешенный вид использования земельного участка</w:t>
      </w:r>
    </w:p>
    <w:p w14:paraId="37A15016" w14:textId="77777777" w:rsidR="003D0F54" w:rsidRDefault="003D0F54" w:rsidP="003D0F54">
      <w:pPr>
        <w:spacing w:after="0" w:line="240" w:lineRule="auto"/>
        <w:ind w:firstLine="284"/>
        <w:jc w:val="right"/>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или объекта капитального строительства»         </w:t>
      </w:r>
    </w:p>
    <w:p w14:paraId="428A36BB" w14:textId="77777777" w:rsidR="003D0F54" w:rsidRPr="003D0F54" w:rsidRDefault="003D0F54" w:rsidP="003D0F54">
      <w:pPr>
        <w:spacing w:after="0" w:line="240" w:lineRule="auto"/>
        <w:ind w:firstLine="284"/>
        <w:jc w:val="center"/>
        <w:rPr>
          <w:rFonts w:ascii="Times New Roman" w:eastAsia="Calibri" w:hAnsi="Times New Roman" w:cs="Times New Roman"/>
          <w:sz w:val="12"/>
          <w:szCs w:val="12"/>
        </w:rPr>
      </w:pPr>
      <w:r w:rsidRPr="003D0F54">
        <w:rPr>
          <w:rFonts w:ascii="Times New Roman" w:eastAsia="Calibri" w:hAnsi="Times New Roman" w:cs="Times New Roman"/>
          <w:sz w:val="12"/>
          <w:szCs w:val="12"/>
        </w:rPr>
        <w:t>ПОСТАНОВЛЕНИЕ</w:t>
      </w:r>
    </w:p>
    <w:p w14:paraId="4B627C80" w14:textId="77777777" w:rsidR="003D0F54" w:rsidRPr="003D0F54" w:rsidRDefault="003D0F54" w:rsidP="003D0F54">
      <w:pPr>
        <w:spacing w:after="0" w:line="240" w:lineRule="auto"/>
        <w:ind w:firstLine="284"/>
        <w:jc w:val="center"/>
        <w:rPr>
          <w:rFonts w:ascii="Times New Roman" w:eastAsia="Calibri" w:hAnsi="Times New Roman" w:cs="Times New Roman"/>
          <w:sz w:val="12"/>
          <w:szCs w:val="12"/>
        </w:rPr>
      </w:pPr>
      <w:r w:rsidRPr="003D0F54">
        <w:rPr>
          <w:rFonts w:ascii="Times New Roman" w:eastAsia="Calibri" w:hAnsi="Times New Roman" w:cs="Times New Roman"/>
          <w:sz w:val="12"/>
          <w:szCs w:val="12"/>
        </w:rPr>
        <w:t>Об отказе в предоставлении разрешения на условно разрешенный вид использования земельного участка или объек</w:t>
      </w:r>
      <w:r>
        <w:rPr>
          <w:rFonts w:ascii="Times New Roman" w:eastAsia="Calibri" w:hAnsi="Times New Roman" w:cs="Times New Roman"/>
          <w:sz w:val="12"/>
          <w:szCs w:val="12"/>
        </w:rPr>
        <w:t>та капитального строительства</w:t>
      </w:r>
    </w:p>
    <w:p w14:paraId="1C4F08CD" w14:textId="77777777" w:rsidR="003D0F54" w:rsidRPr="003D0F54" w:rsidRDefault="003D0F54" w:rsidP="003D0F54">
      <w:pPr>
        <w:spacing w:after="0" w:line="240" w:lineRule="auto"/>
        <w:ind w:firstLine="284"/>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 Рассмо</w:t>
      </w:r>
      <w:r>
        <w:rPr>
          <w:rFonts w:ascii="Times New Roman" w:eastAsia="Calibri" w:hAnsi="Times New Roman" w:cs="Times New Roman"/>
          <w:sz w:val="12"/>
          <w:szCs w:val="12"/>
        </w:rPr>
        <w:t xml:space="preserve">трев заявление </w:t>
      </w:r>
      <w:r w:rsidRPr="003D0F54">
        <w:rPr>
          <w:rFonts w:ascii="Times New Roman" w:eastAsia="Calibri" w:hAnsi="Times New Roman" w:cs="Times New Roman"/>
          <w:sz w:val="12"/>
          <w:szCs w:val="12"/>
        </w:rPr>
        <w:t xml:space="preserve"> (наименование юридического  лица  либо   фамилия,   и</w:t>
      </w:r>
      <w:r>
        <w:rPr>
          <w:rFonts w:ascii="Times New Roman" w:eastAsia="Calibri" w:hAnsi="Times New Roman" w:cs="Times New Roman"/>
          <w:sz w:val="12"/>
          <w:szCs w:val="12"/>
        </w:rPr>
        <w:t xml:space="preserve">мя  и  (при  наличии)  отчество </w:t>
      </w:r>
      <w:r w:rsidRPr="003D0F54">
        <w:rPr>
          <w:rFonts w:ascii="Times New Roman" w:eastAsia="Calibri" w:hAnsi="Times New Roman" w:cs="Times New Roman"/>
          <w:sz w:val="12"/>
          <w:szCs w:val="12"/>
        </w:rPr>
        <w:t>физического лица в родител</w:t>
      </w:r>
      <w:r>
        <w:rPr>
          <w:rFonts w:ascii="Times New Roman" w:eastAsia="Calibri" w:hAnsi="Times New Roman" w:cs="Times New Roman"/>
          <w:sz w:val="12"/>
          <w:szCs w:val="12"/>
        </w:rPr>
        <w:t xml:space="preserve">ьном падеже) от </w:t>
      </w:r>
      <w:r>
        <w:rPr>
          <w:rFonts w:ascii="Times New Roman" w:eastAsia="Calibri" w:hAnsi="Times New Roman" w:cs="Times New Roman"/>
          <w:sz w:val="12"/>
          <w:szCs w:val="12"/>
        </w:rPr>
        <w:tab/>
        <w:t xml:space="preserve">входящий номер </w:t>
      </w:r>
      <w:r w:rsidRPr="003D0F54">
        <w:rPr>
          <w:rFonts w:ascii="Times New Roman" w:eastAsia="Calibri" w:hAnsi="Times New Roman" w:cs="Times New Roman"/>
          <w:sz w:val="12"/>
          <w:szCs w:val="12"/>
        </w:rPr>
        <w:t>о предоставлении разрешения на условно р</w:t>
      </w:r>
      <w:r>
        <w:rPr>
          <w:rFonts w:ascii="Times New Roman" w:eastAsia="Calibri" w:hAnsi="Times New Roman" w:cs="Times New Roman"/>
          <w:sz w:val="12"/>
          <w:szCs w:val="12"/>
        </w:rPr>
        <w:t xml:space="preserve">азрешенный вид </w:t>
      </w:r>
      <w:r w:rsidRPr="003D0F54">
        <w:rPr>
          <w:rFonts w:ascii="Times New Roman" w:eastAsia="Calibri" w:hAnsi="Times New Roman" w:cs="Times New Roman"/>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Сергиевск, администрация сельского поселения Сергиевск</w:t>
      </w:r>
    </w:p>
    <w:p w14:paraId="1F117332" w14:textId="77777777" w:rsidR="003D0F54" w:rsidRPr="003D0F54" w:rsidRDefault="003D0F54" w:rsidP="003D0F54">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14:paraId="7B7D0D04" w14:textId="77777777" w:rsidR="003D0F54" w:rsidRPr="003D0F54" w:rsidRDefault="003D0F54" w:rsidP="003D0F54">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D0F54">
        <w:rPr>
          <w:rFonts w:ascii="Times New Roman" w:eastAsia="Calibri" w:hAnsi="Times New Roman" w:cs="Times New Roman"/>
          <w:sz w:val="12"/>
          <w:szCs w:val="12"/>
        </w:rPr>
        <w:t>Отказать в предоставлении ра</w:t>
      </w:r>
      <w:r>
        <w:rPr>
          <w:rFonts w:ascii="Times New Roman" w:eastAsia="Calibri" w:hAnsi="Times New Roman" w:cs="Times New Roman"/>
          <w:sz w:val="12"/>
          <w:szCs w:val="12"/>
        </w:rPr>
        <w:t xml:space="preserve">зрешения на условно разрешенный </w:t>
      </w:r>
      <w:r w:rsidRPr="003D0F54">
        <w:rPr>
          <w:rFonts w:ascii="Times New Roman" w:eastAsia="Calibri" w:hAnsi="Times New Roman" w:cs="Times New Roman"/>
          <w:sz w:val="12"/>
          <w:szCs w:val="12"/>
        </w:rPr>
        <w:t>вид использования земельного у</w:t>
      </w:r>
      <w:r>
        <w:rPr>
          <w:rFonts w:ascii="Times New Roman" w:eastAsia="Calibri" w:hAnsi="Times New Roman" w:cs="Times New Roman"/>
          <w:sz w:val="12"/>
          <w:szCs w:val="12"/>
        </w:rPr>
        <w:t xml:space="preserve">частка или объекта капитального </w:t>
      </w:r>
      <w:r w:rsidRPr="003D0F54">
        <w:rPr>
          <w:rFonts w:ascii="Times New Roman" w:eastAsia="Calibri" w:hAnsi="Times New Roman" w:cs="Times New Roman"/>
          <w:sz w:val="12"/>
          <w:szCs w:val="12"/>
        </w:rPr>
        <w:t>строительства в отношении земельног</w:t>
      </w:r>
      <w:r>
        <w:rPr>
          <w:rFonts w:ascii="Times New Roman" w:eastAsia="Calibri" w:hAnsi="Times New Roman" w:cs="Times New Roman"/>
          <w:sz w:val="12"/>
          <w:szCs w:val="12"/>
        </w:rPr>
        <w:t xml:space="preserve">о участка с кадастровым номером </w:t>
      </w:r>
      <w:r w:rsidRPr="003D0F54">
        <w:rPr>
          <w:rFonts w:ascii="Times New Roman" w:eastAsia="Calibri" w:hAnsi="Times New Roman" w:cs="Times New Roman"/>
          <w:sz w:val="12"/>
          <w:szCs w:val="12"/>
        </w:rPr>
        <w:t>(указывает</w:t>
      </w:r>
      <w:r>
        <w:rPr>
          <w:rFonts w:ascii="Times New Roman" w:eastAsia="Calibri" w:hAnsi="Times New Roman" w:cs="Times New Roman"/>
          <w:sz w:val="12"/>
          <w:szCs w:val="12"/>
        </w:rPr>
        <w:t xml:space="preserve">ся кадастровый номер земельного участка),   площадью   кв.   м,   расположенного по адресу </w:t>
      </w:r>
      <w:r w:rsidRPr="003D0F54">
        <w:rPr>
          <w:rFonts w:ascii="Times New Roman" w:eastAsia="Calibri" w:hAnsi="Times New Roman" w:cs="Times New Roman"/>
          <w:sz w:val="12"/>
          <w:szCs w:val="12"/>
        </w:rPr>
        <w:t>(далее - земельный участок).</w:t>
      </w:r>
    </w:p>
    <w:p w14:paraId="07695A14" w14:textId="77777777" w:rsidR="003D0F54" w:rsidRPr="003D0F54" w:rsidRDefault="003D0F54" w:rsidP="003D0F54">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D0F54">
        <w:rPr>
          <w:rFonts w:ascii="Times New Roman" w:eastAsia="Calibri" w:hAnsi="Times New Roman" w:cs="Times New Roman"/>
          <w:sz w:val="12"/>
          <w:szCs w:val="12"/>
        </w:rPr>
        <w:t>Основанием для отказа является:</w:t>
      </w:r>
      <w:r w:rsidRPr="003D0F54">
        <w:rPr>
          <w:rFonts w:ascii="Times New Roman" w:eastAsia="Calibri" w:hAnsi="Times New Roman" w:cs="Times New Roman"/>
          <w:sz w:val="12"/>
          <w:szCs w:val="12"/>
        </w:rPr>
        <w:tab/>
        <w:t>.</w:t>
      </w:r>
    </w:p>
    <w:p w14:paraId="6FB15C0C" w14:textId="77777777" w:rsidR="003D0F54" w:rsidRPr="003D0F54" w:rsidRDefault="003D0F54" w:rsidP="003D0F54">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D0F54">
        <w:rPr>
          <w:rFonts w:ascii="Times New Roman" w:eastAsia="Calibri" w:hAnsi="Times New Roman" w:cs="Times New Roman"/>
          <w:sz w:val="12"/>
          <w:szCs w:val="12"/>
        </w:rPr>
        <w:t>Опубликовать настоящее постановление в газете «Сергиевский вестник»</w:t>
      </w:r>
    </w:p>
    <w:p w14:paraId="02252DB4" w14:textId="77777777" w:rsidR="003D0F54" w:rsidRPr="003D0F54" w:rsidRDefault="003D0F54" w:rsidP="003D0F54">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D0F5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14:paraId="6756F0E2" w14:textId="77777777" w:rsidR="003D0F54" w:rsidRDefault="003D0F54" w:rsidP="003D0F54">
      <w:pPr>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3D0F54">
        <w:rPr>
          <w:rFonts w:ascii="Times New Roman" w:eastAsia="Calibri" w:hAnsi="Times New Roman" w:cs="Times New Roman"/>
          <w:sz w:val="12"/>
          <w:szCs w:val="12"/>
        </w:rPr>
        <w:t>Контроль за выполнением настоящего п</w:t>
      </w:r>
      <w:r>
        <w:rPr>
          <w:rFonts w:ascii="Times New Roman" w:eastAsia="Calibri" w:hAnsi="Times New Roman" w:cs="Times New Roman"/>
          <w:sz w:val="12"/>
          <w:szCs w:val="12"/>
        </w:rPr>
        <w:t>остановления оставляю за собой.</w:t>
      </w:r>
    </w:p>
    <w:p w14:paraId="0D640B8A" w14:textId="77777777" w:rsidR="003D0F54" w:rsidRPr="003D0F54" w:rsidRDefault="003D0F54" w:rsidP="003D0F54">
      <w:pPr>
        <w:spacing w:after="0" w:line="240" w:lineRule="auto"/>
        <w:ind w:firstLine="284"/>
        <w:rPr>
          <w:rFonts w:ascii="Times New Roman" w:eastAsia="Calibri" w:hAnsi="Times New Roman" w:cs="Times New Roman"/>
          <w:sz w:val="12"/>
          <w:szCs w:val="12"/>
        </w:rPr>
      </w:pPr>
      <w:r w:rsidRPr="003D0F54">
        <w:rPr>
          <w:rFonts w:ascii="Times New Roman" w:eastAsia="Calibri" w:hAnsi="Times New Roman" w:cs="Times New Roman"/>
          <w:sz w:val="12"/>
          <w:szCs w:val="12"/>
        </w:rPr>
        <w:t>Глава сельского поселения Сургут</w:t>
      </w:r>
    </w:p>
    <w:p w14:paraId="521B53CC" w14:textId="77777777" w:rsidR="003D0F54" w:rsidRPr="00C75981" w:rsidRDefault="003D0F54" w:rsidP="003D0F54">
      <w:pPr>
        <w:spacing w:after="0" w:line="240" w:lineRule="auto"/>
        <w:ind w:firstLine="284"/>
        <w:rPr>
          <w:rFonts w:ascii="Times New Roman" w:eastAsia="Calibri" w:hAnsi="Times New Roman" w:cs="Times New Roman"/>
          <w:sz w:val="12"/>
          <w:szCs w:val="12"/>
        </w:rPr>
      </w:pPr>
      <w:r w:rsidRPr="003D0F54">
        <w:rPr>
          <w:rFonts w:ascii="Times New Roman" w:eastAsia="Calibri" w:hAnsi="Times New Roman" w:cs="Times New Roman"/>
          <w:sz w:val="12"/>
          <w:szCs w:val="12"/>
        </w:rPr>
        <w:t xml:space="preserve">муниципального района Сергиевский                                              </w:t>
      </w:r>
    </w:p>
    <w:p w14:paraId="7D6A8874" w14:textId="77777777" w:rsidR="003D0F54" w:rsidRPr="003D0F54" w:rsidRDefault="003D0F54" w:rsidP="003D0F54">
      <w:pPr>
        <w:tabs>
          <w:tab w:val="left" w:pos="0"/>
        </w:tabs>
        <w:spacing w:after="0" w:line="240" w:lineRule="auto"/>
        <w:jc w:val="center"/>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Администрация</w:t>
      </w:r>
    </w:p>
    <w:p w14:paraId="7B01D80D" w14:textId="77777777" w:rsidR="003D0F54" w:rsidRPr="003D0F54" w:rsidRDefault="003D0F54" w:rsidP="003D0F54">
      <w:pPr>
        <w:tabs>
          <w:tab w:val="left" w:pos="0"/>
        </w:tabs>
        <w:spacing w:after="0" w:line="240" w:lineRule="auto"/>
        <w:jc w:val="center"/>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сельского поселения Сургут</w:t>
      </w:r>
    </w:p>
    <w:p w14:paraId="10CA6C21" w14:textId="77777777" w:rsidR="003D0F54" w:rsidRPr="003D0F54" w:rsidRDefault="003D0F54" w:rsidP="003D0F54">
      <w:pPr>
        <w:tabs>
          <w:tab w:val="left" w:pos="0"/>
        </w:tabs>
        <w:spacing w:after="0" w:line="240" w:lineRule="auto"/>
        <w:jc w:val="center"/>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муниципального района Сергиевский</w:t>
      </w:r>
    </w:p>
    <w:p w14:paraId="40A2D5C7" w14:textId="77777777" w:rsidR="003D0F54" w:rsidRPr="003D0F54" w:rsidRDefault="003D0F54" w:rsidP="003D0F54">
      <w:pPr>
        <w:tabs>
          <w:tab w:val="left" w:pos="0"/>
        </w:tabs>
        <w:spacing w:after="0" w:line="240" w:lineRule="auto"/>
        <w:jc w:val="center"/>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Самарской области</w:t>
      </w:r>
    </w:p>
    <w:p w14:paraId="41EFF814" w14:textId="77777777" w:rsidR="003D0F54" w:rsidRDefault="003D0F54" w:rsidP="003D0F5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14:paraId="2E0CE75E" w14:textId="77777777" w:rsidR="00E913D7" w:rsidRDefault="003D0F54" w:rsidP="003D0F54">
      <w:pPr>
        <w:tabs>
          <w:tab w:val="left" w:pos="0"/>
        </w:tabs>
        <w:spacing w:after="0" w:line="240" w:lineRule="auto"/>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«27» 02 2020 г.</w:t>
      </w:r>
      <w:r>
        <w:rPr>
          <w:rFonts w:ascii="Times New Roman" w:eastAsia="Calibri" w:hAnsi="Times New Roman" w:cs="Times New Roman"/>
          <w:iCs/>
          <w:sz w:val="12"/>
          <w:szCs w:val="12"/>
        </w:rPr>
        <w:t xml:space="preserve">                                                                                                                                                                                                                      </w:t>
      </w:r>
      <w:r w:rsidRPr="003D0F54">
        <w:rPr>
          <w:rFonts w:ascii="Times New Roman" w:eastAsia="Calibri" w:hAnsi="Times New Roman" w:cs="Times New Roman"/>
          <w:iCs/>
          <w:sz w:val="12"/>
          <w:szCs w:val="12"/>
        </w:rPr>
        <w:t>№ 16</w:t>
      </w:r>
    </w:p>
    <w:p w14:paraId="4014BB4B" w14:textId="77777777" w:rsidR="003D0F54" w:rsidRDefault="003D0F54" w:rsidP="003D0F54">
      <w:pPr>
        <w:tabs>
          <w:tab w:val="left" w:pos="0"/>
        </w:tabs>
        <w:spacing w:after="0" w:line="240" w:lineRule="auto"/>
        <w:jc w:val="center"/>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6620449"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Сургут муниципального района Сергиевский», Уставом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w:t>
      </w:r>
      <w:r>
        <w:rPr>
          <w:rFonts w:ascii="Times New Roman" w:eastAsia="Calibri" w:hAnsi="Times New Roman" w:cs="Times New Roman"/>
          <w:iCs/>
          <w:sz w:val="12"/>
          <w:szCs w:val="12"/>
        </w:rPr>
        <w:t xml:space="preserve">й </w:t>
      </w:r>
    </w:p>
    <w:p w14:paraId="294B4EC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ПОСТАНОВЛЯЕТ:</w:t>
      </w:r>
    </w:p>
    <w:p w14:paraId="4919A4E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3D0F54">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3D0F54">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3D0F54">
        <w:rPr>
          <w:rFonts w:ascii="Times New Roman" w:eastAsia="Calibri" w:hAnsi="Times New Roman" w:cs="Times New Roman"/>
          <w:iCs/>
          <w:sz w:val="12"/>
          <w:szCs w:val="12"/>
        </w:rPr>
        <w:t>Постановлению (Приложение №1).</w:t>
      </w:r>
    </w:p>
    <w:p w14:paraId="77D8C4E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3D0F54">
        <w:rPr>
          <w:rFonts w:ascii="Times New Roman" w:eastAsia="Calibri" w:hAnsi="Times New Roman" w:cs="Times New Roman"/>
          <w:iCs/>
          <w:sz w:val="12"/>
          <w:szCs w:val="12"/>
        </w:rPr>
        <w:t>Признать утратившим силу Постановление Администрации сельского поселения Сургут муниципального района Сергиевский Самарской области      № 3 от 26.01.2018 г.</w:t>
      </w:r>
    </w:p>
    <w:p w14:paraId="5206C39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3D0F54">
        <w:rPr>
          <w:rFonts w:ascii="Times New Roman" w:eastAsia="Calibri" w:hAnsi="Times New Roman" w:cs="Times New Roman"/>
          <w:iCs/>
          <w:sz w:val="12"/>
          <w:szCs w:val="12"/>
        </w:rPr>
        <w:t>Опубликовать настоящее Постановление в газете «Сергиевский вестник».</w:t>
      </w:r>
    </w:p>
    <w:p w14:paraId="688A1A1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3D0F54">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15180B4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3D0F54">
        <w:rPr>
          <w:rFonts w:ascii="Times New Roman" w:eastAsia="Calibri" w:hAnsi="Times New Roman" w:cs="Times New Roman"/>
          <w:iCs/>
          <w:sz w:val="12"/>
          <w:szCs w:val="12"/>
        </w:rPr>
        <w:t>Контроль за выполнением настоящего Постановления оставляю за собой.</w:t>
      </w:r>
    </w:p>
    <w:p w14:paraId="567630C2" w14:textId="77777777" w:rsidR="003D0F54" w:rsidRP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Глава сельского поселения Сургут </w:t>
      </w:r>
    </w:p>
    <w:p w14:paraId="0F396DA1" w14:textId="77777777" w:rsid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муниципального района Сергиевский                    </w:t>
      </w:r>
    </w:p>
    <w:p w14:paraId="292F633A" w14:textId="77777777" w:rsid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             С.А. Содомов  </w:t>
      </w:r>
    </w:p>
    <w:p w14:paraId="19FE6238" w14:textId="77777777" w:rsid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p>
    <w:p w14:paraId="4F0AB005" w14:textId="77777777" w:rsidR="003D0F54" w:rsidRP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Приложение</w:t>
      </w:r>
    </w:p>
    <w:p w14:paraId="680F9A10" w14:textId="77777777" w:rsidR="003D0F54" w:rsidRP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к Постановлению Администрации</w:t>
      </w:r>
    </w:p>
    <w:p w14:paraId="39964762" w14:textId="77777777" w:rsidR="003D0F54" w:rsidRP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сельского поселения Сургут</w:t>
      </w:r>
    </w:p>
    <w:p w14:paraId="553D3FD6" w14:textId="77777777" w:rsidR="003D0F54" w:rsidRP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муниципального района Сергиевский</w:t>
      </w:r>
    </w:p>
    <w:p w14:paraId="29C6C84A" w14:textId="77777777" w:rsidR="003D0F54" w:rsidRDefault="003D0F54" w:rsidP="003D0F54">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16 от 27.02.2020 г.</w:t>
      </w:r>
    </w:p>
    <w:p w14:paraId="49FE86AA" w14:textId="77777777" w:rsidR="003D0F54" w:rsidRPr="00286C87" w:rsidRDefault="003D0F54" w:rsidP="00286C87">
      <w:pPr>
        <w:tabs>
          <w:tab w:val="left" w:pos="0"/>
        </w:tabs>
        <w:spacing w:after="0" w:line="240" w:lineRule="auto"/>
        <w:ind w:firstLine="284"/>
        <w:jc w:val="center"/>
        <w:rPr>
          <w:rFonts w:ascii="Times New Roman" w:eastAsia="Calibri" w:hAnsi="Times New Roman" w:cs="Times New Roman"/>
          <w:b/>
          <w:iCs/>
          <w:sz w:val="12"/>
          <w:szCs w:val="12"/>
        </w:rPr>
      </w:pPr>
      <w:r w:rsidRPr="00286C87">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СУРГУТ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481020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p>
    <w:p w14:paraId="24385B7B" w14:textId="77777777" w:rsidR="003D0F54" w:rsidRPr="00286C87" w:rsidRDefault="003D0F54" w:rsidP="00286C87">
      <w:pPr>
        <w:tabs>
          <w:tab w:val="left" w:pos="0"/>
        </w:tabs>
        <w:spacing w:after="0" w:line="240" w:lineRule="auto"/>
        <w:ind w:firstLine="284"/>
        <w:jc w:val="center"/>
        <w:rPr>
          <w:rFonts w:ascii="Times New Roman" w:eastAsia="Calibri" w:hAnsi="Times New Roman" w:cs="Times New Roman"/>
          <w:b/>
          <w:iCs/>
          <w:sz w:val="12"/>
          <w:szCs w:val="12"/>
        </w:rPr>
      </w:pPr>
      <w:r w:rsidRPr="00286C87">
        <w:rPr>
          <w:rFonts w:ascii="Times New Roman" w:eastAsia="Calibri" w:hAnsi="Times New Roman" w:cs="Times New Roman"/>
          <w:b/>
          <w:iCs/>
          <w:sz w:val="12"/>
          <w:szCs w:val="12"/>
        </w:rPr>
        <w:t>1. Общие положения</w:t>
      </w:r>
    </w:p>
    <w:p w14:paraId="211A3E59" w14:textId="77777777" w:rsidR="003D0F54" w:rsidRPr="003D0F54" w:rsidRDefault="00286C87"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3D0F54" w:rsidRPr="003D0F54">
        <w:rPr>
          <w:rFonts w:ascii="Times New Roman" w:eastAsia="Calibri" w:hAnsi="Times New Roman" w:cs="Times New Roman"/>
          <w:iCs/>
          <w:sz w:val="12"/>
          <w:szCs w:val="12"/>
        </w:rPr>
        <w:t>Административный регламент предоставления Администрацией сельского поселения Сургут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Сургут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06D6ACCF" w14:textId="77777777" w:rsidR="003D0F54" w:rsidRPr="003D0F54" w:rsidRDefault="00286C87"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3D0F54" w:rsidRPr="003D0F54">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74B037D2"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3D0F54" w:rsidRPr="003D0F54">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003D0F54" w:rsidRPr="003D0F54">
        <w:rPr>
          <w:rFonts w:ascii="Times New Roman" w:eastAsia="Calibri" w:hAnsi="Times New Roman" w:cs="Times New Roman"/>
          <w:iCs/>
          <w:sz w:val="12"/>
          <w:szCs w:val="12"/>
        </w:rPr>
        <w:t>муниципальной услуги.</w:t>
      </w:r>
    </w:p>
    <w:p w14:paraId="275A5D1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Сургут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50B2011D"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 </w:t>
      </w:r>
      <w:r w:rsidR="003D0F54" w:rsidRPr="003D0F54">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003D0F54" w:rsidRPr="003D0F54">
        <w:rPr>
          <w:rFonts w:ascii="Times New Roman" w:eastAsia="Calibri" w:hAnsi="Times New Roman" w:cs="Times New Roman"/>
          <w:iCs/>
          <w:sz w:val="12"/>
          <w:szCs w:val="12"/>
        </w:rPr>
        <w:t xml:space="preserve">Сергиевский район, </w:t>
      </w:r>
      <w:r>
        <w:rPr>
          <w:rFonts w:ascii="Times New Roman" w:eastAsia="Calibri" w:hAnsi="Times New Roman" w:cs="Times New Roman"/>
          <w:iCs/>
          <w:sz w:val="12"/>
          <w:szCs w:val="12"/>
        </w:rPr>
        <w:t xml:space="preserve">п.Сургут, ул. Первомайская,12 А </w:t>
      </w:r>
      <w:r w:rsidR="003D0F54" w:rsidRPr="003D0F54">
        <w:rPr>
          <w:rFonts w:ascii="Times New Roman" w:eastAsia="Calibri" w:hAnsi="Times New Roman" w:cs="Times New Roman"/>
          <w:iCs/>
          <w:sz w:val="12"/>
          <w:szCs w:val="12"/>
        </w:rPr>
        <w:t>График работы администрации (время местное):</w:t>
      </w:r>
    </w:p>
    <w:p w14:paraId="57E1937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Понедельник-четверг – с 8.00 до 17.00</w:t>
      </w:r>
    </w:p>
    <w:p w14:paraId="03E4407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Пятница – с 8.00 до 16.00</w:t>
      </w:r>
    </w:p>
    <w:p w14:paraId="6688BF3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Предпраздничные дни – с 8.00 до 16.00</w:t>
      </w:r>
    </w:p>
    <w:p w14:paraId="271D43A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Суббота, воскресенье – выходные дни</w:t>
      </w:r>
    </w:p>
    <w:p w14:paraId="28B8415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Перерыв на обед – с 12.00 до 13.00</w:t>
      </w:r>
    </w:p>
    <w:p w14:paraId="3FB090B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Справочные телефоны администрации: 8(84655)2-59-73.</w:t>
      </w:r>
    </w:p>
    <w:p w14:paraId="73AD511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Адрес электронной почты администрации: syrgyt@sergievsk.ru</w:t>
      </w:r>
    </w:p>
    <w:p w14:paraId="5B0DB70D"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1.3.2. </w:t>
      </w:r>
      <w:r w:rsidR="003D0F54" w:rsidRPr="003D0F54">
        <w:rPr>
          <w:rFonts w:ascii="Times New Roman" w:eastAsia="Calibri" w:hAnsi="Times New Roman" w:cs="Times New Roman"/>
          <w:iCs/>
          <w:sz w:val="12"/>
          <w:szCs w:val="12"/>
        </w:rPr>
        <w:t>Местонахождение МФЦ: 446540, Самарская область, Сергиевский район,</w:t>
      </w:r>
      <w:r>
        <w:rPr>
          <w:rFonts w:ascii="Times New Roman" w:eastAsia="Calibri" w:hAnsi="Times New Roman" w:cs="Times New Roman"/>
          <w:iCs/>
          <w:sz w:val="12"/>
          <w:szCs w:val="12"/>
        </w:rPr>
        <w:t xml:space="preserve"> с. Сергиевск, ул. Ленина, 15А. </w:t>
      </w:r>
      <w:r w:rsidR="003D0F54" w:rsidRPr="003D0F54">
        <w:rPr>
          <w:rFonts w:ascii="Times New Roman" w:eastAsia="Calibri" w:hAnsi="Times New Roman" w:cs="Times New Roman"/>
          <w:iCs/>
          <w:sz w:val="12"/>
          <w:szCs w:val="12"/>
        </w:rPr>
        <w:t xml:space="preserve">График работы МФЦ (время местное): </w:t>
      </w:r>
    </w:p>
    <w:p w14:paraId="38344EC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Понедельник, вторник, среда – с 9.00 до 18.00</w:t>
      </w:r>
    </w:p>
    <w:p w14:paraId="49BE249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Четверг – с 10.00 до 20.00</w:t>
      </w:r>
    </w:p>
    <w:p w14:paraId="1E8DC27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Пятница – с 9.00 до 17.00</w:t>
      </w:r>
    </w:p>
    <w:p w14:paraId="3F6934E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Суббота – с 9.00 до 13.00</w:t>
      </w:r>
    </w:p>
    <w:p w14:paraId="421E6EA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Воскресенье – выходной день.</w:t>
      </w:r>
    </w:p>
    <w:p w14:paraId="24890C5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Справочные телефоны МФЦ: 8(84655) 2-22-82, 2-21-23, 2-11-89.</w:t>
      </w:r>
    </w:p>
    <w:p w14:paraId="38AB142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Адрес электронной почты МФЦ: www.mfc63.rf. </w:t>
      </w:r>
    </w:p>
    <w:p w14:paraId="163054D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Сургут, а также о порядке предоставления муниципальной услуги и перечне документов, необходимых для ее получения, размещается:</w:t>
      </w:r>
    </w:p>
    <w:p w14:paraId="57337294" w14:textId="77777777" w:rsidR="003D0F54" w:rsidRPr="003D0F54" w:rsidRDefault="00286C87"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D0F54" w:rsidRPr="003D0F54">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14:paraId="6BBF73A0" w14:textId="77777777" w:rsidR="003D0F54" w:rsidRPr="003D0F54" w:rsidRDefault="00286C87"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D0F54" w:rsidRPr="003D0F54">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2AC3B57E" w14:textId="77777777" w:rsidR="003D0F54" w:rsidRPr="003D0F54" w:rsidRDefault="00286C87"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3D0F54" w:rsidRPr="003D0F54">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311659B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Сургут муниципального района Сергиевский;</w:t>
      </w:r>
    </w:p>
    <w:p w14:paraId="417BE0F9"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Сергиевск муниципального района Сергиевский.</w:t>
      </w:r>
    </w:p>
    <w:p w14:paraId="48728C1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6D75542D"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003D0F54" w:rsidRPr="003D0F54">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003D0F54" w:rsidRPr="003D0F54">
        <w:rPr>
          <w:rFonts w:ascii="Times New Roman" w:eastAsia="Calibri" w:hAnsi="Times New Roman" w:cs="Times New Roman"/>
          <w:iCs/>
          <w:sz w:val="12"/>
          <w:szCs w:val="12"/>
        </w:rPr>
        <w:t>услуги может проводиться в следующих формах:</w:t>
      </w:r>
    </w:p>
    <w:p w14:paraId="492B2BEC" w14:textId="77777777" w:rsidR="00286C87"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индивиду</w:t>
      </w:r>
      <w:r w:rsidR="00286C87">
        <w:rPr>
          <w:rFonts w:ascii="Times New Roman" w:eastAsia="Calibri" w:hAnsi="Times New Roman" w:cs="Times New Roman"/>
          <w:iCs/>
          <w:sz w:val="12"/>
          <w:szCs w:val="12"/>
        </w:rPr>
        <w:t>альное личное консультирование;</w:t>
      </w:r>
    </w:p>
    <w:p w14:paraId="1840D407" w14:textId="77777777" w:rsidR="00286C87"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индивидуальное консультирование по почте (по электронной почте); </w:t>
      </w:r>
    </w:p>
    <w:p w14:paraId="0A12DB7A" w14:textId="77777777" w:rsidR="00286C87"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индивидуальное консультирование по тел</w:t>
      </w:r>
      <w:r w:rsidR="00286C87">
        <w:rPr>
          <w:rFonts w:ascii="Times New Roman" w:eastAsia="Calibri" w:hAnsi="Times New Roman" w:cs="Times New Roman"/>
          <w:iCs/>
          <w:sz w:val="12"/>
          <w:szCs w:val="12"/>
        </w:rPr>
        <w:t xml:space="preserve">ефону; </w:t>
      </w:r>
    </w:p>
    <w:p w14:paraId="107A7D03" w14:textId="77777777" w:rsidR="00286C87"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публи</w:t>
      </w:r>
      <w:r w:rsidR="00286C87">
        <w:rPr>
          <w:rFonts w:ascii="Times New Roman" w:eastAsia="Calibri" w:hAnsi="Times New Roman" w:cs="Times New Roman"/>
          <w:iCs/>
          <w:sz w:val="12"/>
          <w:szCs w:val="12"/>
        </w:rPr>
        <w:t>чное письменное информирование;</w:t>
      </w:r>
    </w:p>
    <w:p w14:paraId="461A9D94" w14:textId="77777777" w:rsidR="003D0F54" w:rsidRPr="003D0F54"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публичное устное информирование.</w:t>
      </w:r>
    </w:p>
    <w:p w14:paraId="061C072B"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003D0F54" w:rsidRPr="003D0F54">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003D0F54" w:rsidRPr="003D0F54">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003D0F54" w:rsidRPr="003D0F54">
        <w:rPr>
          <w:rFonts w:ascii="Times New Roman" w:eastAsia="Calibri" w:hAnsi="Times New Roman" w:cs="Times New Roman"/>
          <w:iCs/>
          <w:sz w:val="12"/>
          <w:szCs w:val="12"/>
        </w:rPr>
        <w:t>минут.</w:t>
      </w:r>
    </w:p>
    <w:p w14:paraId="7C4BAC4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14:paraId="7E1CE759"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Сургут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35E42D28"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003D0F54" w:rsidRPr="003D0F54">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003D0F54" w:rsidRPr="003D0F54">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003D0F54" w:rsidRPr="003D0F54">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003D0F54" w:rsidRPr="003D0F54">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003D0F54" w:rsidRPr="003D0F54">
        <w:rPr>
          <w:rFonts w:ascii="Times New Roman" w:eastAsia="Calibri" w:hAnsi="Times New Roman" w:cs="Times New Roman"/>
          <w:iCs/>
          <w:sz w:val="12"/>
          <w:szCs w:val="12"/>
        </w:rPr>
        <w:t>консультацией лица в десятидневный срок со дня регистрации обращения.</w:t>
      </w:r>
    </w:p>
    <w:p w14:paraId="0DA519B2"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003D0F54" w:rsidRPr="003D0F54">
        <w:rPr>
          <w:rFonts w:ascii="Times New Roman" w:eastAsia="Calibri" w:hAnsi="Times New Roman" w:cs="Times New Roman"/>
          <w:iCs/>
          <w:sz w:val="12"/>
          <w:szCs w:val="12"/>
        </w:rPr>
        <w:t>При индивидуальном консультировании по телефону ответ на</w:t>
      </w:r>
      <w:r>
        <w:rPr>
          <w:rFonts w:ascii="Times New Roman" w:eastAsia="Calibri" w:hAnsi="Times New Roman" w:cs="Times New Roman"/>
          <w:iCs/>
          <w:sz w:val="12"/>
          <w:szCs w:val="12"/>
        </w:rPr>
        <w:t xml:space="preserve"> </w:t>
      </w:r>
      <w:r w:rsidR="003D0F54" w:rsidRPr="003D0F54">
        <w:rPr>
          <w:rFonts w:ascii="Times New Roman" w:eastAsia="Calibri" w:hAnsi="Times New Roman" w:cs="Times New Roman"/>
          <w:iCs/>
          <w:sz w:val="12"/>
          <w:szCs w:val="12"/>
        </w:rPr>
        <w:t>телефонный звонок должен начинаться с информации о наименовании</w:t>
      </w:r>
      <w:r>
        <w:rPr>
          <w:rFonts w:ascii="Times New Roman" w:eastAsia="Calibri" w:hAnsi="Times New Roman" w:cs="Times New Roman"/>
          <w:iCs/>
          <w:sz w:val="12"/>
          <w:szCs w:val="12"/>
        </w:rPr>
        <w:t xml:space="preserve"> </w:t>
      </w:r>
      <w:r w:rsidR="003D0F54" w:rsidRPr="003D0F54">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003D0F54" w:rsidRPr="003D0F54">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003D0F54" w:rsidRPr="003D0F54">
        <w:rPr>
          <w:rFonts w:ascii="Times New Roman" w:eastAsia="Calibri" w:hAnsi="Times New Roman" w:cs="Times New Roman"/>
          <w:iCs/>
          <w:sz w:val="12"/>
          <w:szCs w:val="12"/>
        </w:rPr>
        <w:t>индивидуальное консультирование по телефону.</w:t>
      </w:r>
    </w:p>
    <w:p w14:paraId="11D7840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Время разговора не должно превышать 10 минут.</w:t>
      </w:r>
    </w:p>
    <w:p w14:paraId="13F1BE0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3C136A62"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003D0F54" w:rsidRPr="003D0F54">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003D0F54" w:rsidRPr="003D0F54">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003D0F54" w:rsidRPr="003D0F54">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003D0F54" w:rsidRPr="003D0F54">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003D0F54" w:rsidRPr="003D0F54">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003D0F54" w:rsidRPr="003D0F54">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3D0F54" w:rsidRPr="003D0F54">
        <w:rPr>
          <w:rFonts w:ascii="Times New Roman" w:eastAsia="Calibri" w:hAnsi="Times New Roman" w:cs="Times New Roman"/>
          <w:iCs/>
          <w:sz w:val="12"/>
          <w:szCs w:val="12"/>
        </w:rPr>
        <w:t>Региональном портале.</w:t>
      </w:r>
    </w:p>
    <w:p w14:paraId="4FE4FDA7"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003D0F54" w:rsidRPr="003D0F54">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003D0F54" w:rsidRPr="003D0F54">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003D0F54" w:rsidRPr="003D0F54">
        <w:rPr>
          <w:rFonts w:ascii="Times New Roman" w:eastAsia="Calibri" w:hAnsi="Times New Roman" w:cs="Times New Roman"/>
          <w:iCs/>
          <w:sz w:val="12"/>
          <w:szCs w:val="12"/>
        </w:rPr>
        <w:t>средств массовой информации.</w:t>
      </w:r>
    </w:p>
    <w:p w14:paraId="1EE3D785"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003D0F54" w:rsidRPr="003D0F54">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003D0F54" w:rsidRPr="003D0F54">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003D0F54" w:rsidRPr="003D0F54">
        <w:rPr>
          <w:rFonts w:ascii="Times New Roman" w:eastAsia="Calibri" w:hAnsi="Times New Roman" w:cs="Times New Roman"/>
          <w:iCs/>
          <w:sz w:val="12"/>
          <w:szCs w:val="12"/>
        </w:rPr>
        <w:t>стандартных процедурах и условиях предоставл</w:t>
      </w:r>
      <w:r>
        <w:rPr>
          <w:rFonts w:ascii="Times New Roman" w:eastAsia="Calibri" w:hAnsi="Times New Roman" w:cs="Times New Roman"/>
          <w:iCs/>
          <w:sz w:val="12"/>
          <w:szCs w:val="12"/>
        </w:rPr>
        <w:t xml:space="preserve">ения муниципальной услуги </w:t>
      </w:r>
      <w:r w:rsidR="003D0F54" w:rsidRPr="003D0F54">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003D0F54" w:rsidRPr="003D0F54">
        <w:rPr>
          <w:rFonts w:ascii="Times New Roman" w:eastAsia="Calibri" w:hAnsi="Times New Roman" w:cs="Times New Roman"/>
          <w:iCs/>
          <w:sz w:val="12"/>
          <w:szCs w:val="12"/>
        </w:rPr>
        <w:t>за консультацией лиц.</w:t>
      </w:r>
    </w:p>
    <w:p w14:paraId="25CFD9B7" w14:textId="77777777" w:rsidR="003D0F54" w:rsidRPr="003D0F54"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1.3.10.</w:t>
      </w:r>
      <w:r w:rsidRPr="003D0F54">
        <w:rPr>
          <w:rFonts w:ascii="Times New Roman" w:eastAsia="Calibri" w:hAnsi="Times New Roman" w:cs="Times New Roman"/>
          <w:iCs/>
          <w:sz w:val="12"/>
          <w:szCs w:val="12"/>
        </w:rPr>
        <w:tab/>
        <w:t>На стендах в местах пред</w:t>
      </w:r>
      <w:r w:rsidR="00286C87">
        <w:rPr>
          <w:rFonts w:ascii="Times New Roman" w:eastAsia="Calibri" w:hAnsi="Times New Roman" w:cs="Times New Roman"/>
          <w:iCs/>
          <w:sz w:val="12"/>
          <w:szCs w:val="12"/>
        </w:rPr>
        <w:t xml:space="preserve">оставления муниципальной услуги </w:t>
      </w:r>
      <w:r w:rsidRPr="003D0F54">
        <w:rPr>
          <w:rFonts w:ascii="Times New Roman" w:eastAsia="Calibri" w:hAnsi="Times New Roman" w:cs="Times New Roman"/>
          <w:iCs/>
          <w:sz w:val="12"/>
          <w:szCs w:val="12"/>
        </w:rPr>
        <w:t>размещаются следующие информационные материалы:</w:t>
      </w:r>
    </w:p>
    <w:p w14:paraId="31E0178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7CF2510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14:paraId="771C71D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1947DA0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748372A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71D1D75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1A3F15D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14:paraId="013504D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14:paraId="6A066C2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формы документов для заполнения, образцы заполнения документов;</w:t>
      </w:r>
    </w:p>
    <w:p w14:paraId="136F6CF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информация о плате за муниципальную услугу;</w:t>
      </w:r>
    </w:p>
    <w:p w14:paraId="34B4BE9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перечень оснований для отказа в предоставлении муниципальной услуги;</w:t>
      </w:r>
    </w:p>
    <w:p w14:paraId="14FF6AF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25B63DC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5B6BA9F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1.3.11.</w:t>
      </w:r>
      <w:r w:rsidRPr="003D0F54">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14:paraId="4C636F6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полное наименование и полный почтовый адрес Администрации сельского поселения Сургут муниципального района Сергиевский;</w:t>
      </w:r>
    </w:p>
    <w:p w14:paraId="1DB6592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14:paraId="7786FB9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адрес электронной почты Администрации сельского поселения Сергиевск муниципального района Сергиевский;</w:t>
      </w:r>
    </w:p>
    <w:p w14:paraId="106FBD0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14:paraId="29B4A837" w14:textId="77777777" w:rsidR="003D0F54" w:rsidRPr="003D0F54"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1.3.12.</w:t>
      </w:r>
      <w:r w:rsidRPr="003D0F54">
        <w:rPr>
          <w:rFonts w:ascii="Times New Roman" w:eastAsia="Calibri" w:hAnsi="Times New Roman" w:cs="Times New Roman"/>
          <w:iCs/>
          <w:sz w:val="12"/>
          <w:szCs w:val="12"/>
        </w:rPr>
        <w:tab/>
        <w:t>На Едином портале государс</w:t>
      </w:r>
      <w:r w:rsidR="00286C87">
        <w:rPr>
          <w:rFonts w:ascii="Times New Roman" w:eastAsia="Calibri" w:hAnsi="Times New Roman" w:cs="Times New Roman"/>
          <w:iCs/>
          <w:sz w:val="12"/>
          <w:szCs w:val="12"/>
        </w:rPr>
        <w:t xml:space="preserve">твенных и муниципальных услуг и </w:t>
      </w:r>
      <w:r w:rsidRPr="003D0F54">
        <w:rPr>
          <w:rFonts w:ascii="Times New Roman" w:eastAsia="Calibri" w:hAnsi="Times New Roman" w:cs="Times New Roman"/>
          <w:iCs/>
          <w:sz w:val="12"/>
          <w:szCs w:val="12"/>
        </w:rPr>
        <w:t>Региональном портале размещается информация:</w:t>
      </w:r>
    </w:p>
    <w:p w14:paraId="12A60F9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полное наименование и полный почтовый адрес Администрации сельского поселения Сургут муниципального района Сергиевский;</w:t>
      </w:r>
    </w:p>
    <w:p w14:paraId="07AFC90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14:paraId="7DBFD07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адрес электронной почты Администрации сельского поселения Сургут муниципального района Сергиевский;</w:t>
      </w:r>
    </w:p>
    <w:p w14:paraId="42ADEEB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5AB382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1.3.13.</w:t>
      </w:r>
      <w:r w:rsidRPr="003D0F54">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3495CB9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p>
    <w:p w14:paraId="71B04C20" w14:textId="77777777" w:rsidR="003D0F54" w:rsidRPr="00286C87" w:rsidRDefault="003D0F54" w:rsidP="00286C87">
      <w:pPr>
        <w:tabs>
          <w:tab w:val="left" w:pos="0"/>
        </w:tabs>
        <w:spacing w:after="0" w:line="240" w:lineRule="auto"/>
        <w:ind w:firstLine="284"/>
        <w:jc w:val="center"/>
        <w:rPr>
          <w:rFonts w:ascii="Times New Roman" w:eastAsia="Calibri" w:hAnsi="Times New Roman" w:cs="Times New Roman"/>
          <w:b/>
          <w:iCs/>
          <w:sz w:val="12"/>
          <w:szCs w:val="12"/>
        </w:rPr>
      </w:pPr>
      <w:r w:rsidRPr="00286C87">
        <w:rPr>
          <w:rFonts w:ascii="Times New Roman" w:eastAsia="Calibri" w:hAnsi="Times New Roman" w:cs="Times New Roman"/>
          <w:b/>
          <w:iCs/>
          <w:sz w:val="12"/>
          <w:szCs w:val="12"/>
        </w:rPr>
        <w:t>II. Стандарт предоставления муниципальной услуги</w:t>
      </w:r>
    </w:p>
    <w:p w14:paraId="13655386"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3D0F54" w:rsidRPr="003D0F54">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003D0F54" w:rsidRPr="003D0F54">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3D0F54" w:rsidRPr="003D0F54">
        <w:rPr>
          <w:rFonts w:ascii="Times New Roman" w:eastAsia="Calibri" w:hAnsi="Times New Roman" w:cs="Times New Roman"/>
          <w:iCs/>
          <w:sz w:val="12"/>
          <w:szCs w:val="12"/>
        </w:rPr>
        <w:t>реконструкции объектов капитального строительства.</w:t>
      </w:r>
    </w:p>
    <w:p w14:paraId="314204BC" w14:textId="77777777" w:rsidR="003D0F54" w:rsidRPr="003D0F54" w:rsidRDefault="00286C87" w:rsidP="00286C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3D0F54" w:rsidRPr="003D0F54">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3D0F54" w:rsidRPr="003D0F54">
        <w:rPr>
          <w:rFonts w:ascii="Times New Roman" w:eastAsia="Calibri" w:hAnsi="Times New Roman" w:cs="Times New Roman"/>
          <w:iCs/>
          <w:sz w:val="12"/>
          <w:szCs w:val="12"/>
        </w:rPr>
        <w:t>муниципальную услугу, - Администрация сельского поселения Сургут муниципального района Сергиевский.</w:t>
      </w:r>
    </w:p>
    <w:p w14:paraId="4CBC7DF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Сургут и выдачи результатов предоставления муниципальной услуги.</w:t>
      </w:r>
    </w:p>
    <w:p w14:paraId="7638FBC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предоставлении муниципальной услуги осуществляется взаимодействие с:</w:t>
      </w:r>
    </w:p>
    <w:p w14:paraId="032061C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14:paraId="0C53F0A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органы местного самоуправления (их структурные подразделения).</w:t>
      </w:r>
    </w:p>
    <w:p w14:paraId="0B430219" w14:textId="77777777" w:rsidR="003D0F54" w:rsidRPr="003D0F54" w:rsidRDefault="00286C87"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3D0F54" w:rsidRPr="003D0F54">
        <w:rPr>
          <w:rFonts w:ascii="Times New Roman" w:eastAsia="Calibri" w:hAnsi="Times New Roman" w:cs="Times New Roman"/>
          <w:iCs/>
          <w:sz w:val="12"/>
          <w:szCs w:val="12"/>
        </w:rPr>
        <w:t>Результатом предоставления муниципальной услуги являются:</w:t>
      </w:r>
    </w:p>
    <w:p w14:paraId="24B426A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предоставление разрешения на отклонение от предельных параметров</w:t>
      </w:r>
    </w:p>
    <w:p w14:paraId="2E3AC9DB" w14:textId="77777777" w:rsidR="00286C87"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w:t>
      </w:r>
      <w:r w:rsidR="00286C87">
        <w:rPr>
          <w:rFonts w:ascii="Times New Roman" w:eastAsia="Calibri" w:hAnsi="Times New Roman" w:cs="Times New Roman"/>
          <w:iCs/>
          <w:sz w:val="12"/>
          <w:szCs w:val="12"/>
        </w:rPr>
        <w:t>е на отклонение от параметров);</w:t>
      </w:r>
    </w:p>
    <w:p w14:paraId="205EA190" w14:textId="77777777" w:rsidR="003D0F54" w:rsidRPr="003D0F54" w:rsidRDefault="003D0F54" w:rsidP="00286C87">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отказ в предоставлении разрешения на отклонение от параметров.</w:t>
      </w:r>
    </w:p>
    <w:p w14:paraId="6968E45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80C749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10E2557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55F4C90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2AD22BB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14:paraId="5BE3576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Земельный кодекс Российской Федерации;</w:t>
      </w:r>
    </w:p>
    <w:p w14:paraId="3B9D016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Градостроительный кодекс Российской Федерации от 29.12.2004 N 190-ФЗ;</w:t>
      </w:r>
    </w:p>
    <w:p w14:paraId="114BB75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14:paraId="20C5662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14:paraId="4FED1FC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14:paraId="56E8791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2F7B68B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14:paraId="2C6CEEC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Закон Самарской области от 11.03.2005 N 94-ГД "О земле"; </w:t>
      </w:r>
    </w:p>
    <w:p w14:paraId="6A1107E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Правила землепользования и застройки сельского поселения Сургут муниципального района Сергиевский; </w:t>
      </w:r>
    </w:p>
    <w:p w14:paraId="2A69314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Устав Администрации сельского поселения Сургут муниципального района Сергиевский; </w:t>
      </w:r>
    </w:p>
    <w:p w14:paraId="2094ADD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настоящий Административный регламент.</w:t>
      </w:r>
    </w:p>
    <w:p w14:paraId="02DDCF4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1266674F"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3D0F54" w:rsidRPr="003D0F54">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Сергиевск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14:paraId="7D960D3A"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3D0F54" w:rsidRPr="003D0F54">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00865E83"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3D0F54" w:rsidRPr="003D0F54">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3DE4858E"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3D0F54" w:rsidRPr="003D0F54">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3D0F54" w:rsidRPr="003D0F54">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003D0F54" w:rsidRPr="003D0F54">
        <w:rPr>
          <w:rFonts w:ascii="Times New Roman" w:eastAsia="Calibri" w:hAnsi="Times New Roman" w:cs="Times New Roman"/>
          <w:iCs/>
          <w:sz w:val="12"/>
          <w:szCs w:val="12"/>
        </w:rPr>
        <w:t xml:space="preserve">записи о </w:t>
      </w:r>
      <w:r>
        <w:rPr>
          <w:rFonts w:ascii="Times New Roman" w:eastAsia="Calibri" w:hAnsi="Times New Roman" w:cs="Times New Roman"/>
          <w:iCs/>
          <w:sz w:val="12"/>
          <w:szCs w:val="12"/>
        </w:rPr>
        <w:t xml:space="preserve"> </w:t>
      </w:r>
      <w:r w:rsidR="003D0F54" w:rsidRPr="003D0F54">
        <w:rPr>
          <w:rFonts w:ascii="Times New Roman" w:eastAsia="Calibri" w:hAnsi="Times New Roman" w:cs="Times New Roman"/>
          <w:iCs/>
          <w:sz w:val="12"/>
          <w:szCs w:val="12"/>
        </w:rPr>
        <w:t>государственной</w:t>
      </w:r>
      <w:r>
        <w:rPr>
          <w:rFonts w:ascii="Times New Roman" w:eastAsia="Calibri" w:hAnsi="Times New Roman" w:cs="Times New Roman"/>
          <w:iCs/>
          <w:sz w:val="12"/>
          <w:szCs w:val="12"/>
        </w:rPr>
        <w:t xml:space="preserve"> регистрации юридического лица, </w:t>
      </w:r>
      <w:r w:rsidR="003D0F54" w:rsidRPr="003D0F54">
        <w:rPr>
          <w:rFonts w:ascii="Times New Roman" w:eastAsia="Calibri" w:hAnsi="Times New Roman" w:cs="Times New Roman"/>
          <w:iCs/>
          <w:sz w:val="12"/>
          <w:szCs w:val="12"/>
        </w:rPr>
        <w:t>идентификационный номер налогоплательщика, н</w:t>
      </w:r>
      <w:r>
        <w:rPr>
          <w:rFonts w:ascii="Times New Roman" w:eastAsia="Calibri" w:hAnsi="Times New Roman" w:cs="Times New Roman"/>
          <w:iCs/>
          <w:sz w:val="12"/>
          <w:szCs w:val="12"/>
        </w:rPr>
        <w:t xml:space="preserve">омер контактного телефона </w:t>
      </w:r>
      <w:r w:rsidR="003D0F54" w:rsidRPr="003D0F54">
        <w:rPr>
          <w:rFonts w:ascii="Times New Roman" w:eastAsia="Calibri" w:hAnsi="Times New Roman" w:cs="Times New Roman"/>
          <w:iCs/>
          <w:sz w:val="12"/>
          <w:szCs w:val="12"/>
        </w:rPr>
        <w:t>и факса - в случае подачи заявления юридическим лицом;</w:t>
      </w:r>
    </w:p>
    <w:p w14:paraId="02E47ABF"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3D0F54" w:rsidRPr="003D0F54">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1245AE62"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3D0F54" w:rsidRPr="003D0F54">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163F938A"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3D0F54" w:rsidRPr="003D0F54">
        <w:rPr>
          <w:rFonts w:ascii="Times New Roman" w:eastAsia="Calibri" w:hAnsi="Times New Roman" w:cs="Times New Roman"/>
          <w:iCs/>
          <w:sz w:val="12"/>
          <w:szCs w:val="12"/>
        </w:rPr>
        <w:t>испрашиваемое заявителем отклонение от предельных параметров;</w:t>
      </w:r>
    </w:p>
    <w:p w14:paraId="200BC683"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3D0F54" w:rsidRPr="003D0F54">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3D0F54" w:rsidRPr="003D0F54">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3D0F54" w:rsidRPr="003D0F54">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7ECB5DF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5AE0A66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775D410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К заявлению, предусмотренному п.2.6, должны прилагаться следующие документы:</w:t>
      </w:r>
    </w:p>
    <w:p w14:paraId="4F952B98"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3D0F54" w:rsidRPr="003D0F54">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3D0F54" w:rsidRPr="003D0F54">
        <w:rPr>
          <w:rFonts w:ascii="Times New Roman" w:eastAsia="Calibri" w:hAnsi="Times New Roman" w:cs="Times New Roman"/>
          <w:iCs/>
          <w:sz w:val="12"/>
          <w:szCs w:val="12"/>
        </w:rPr>
        <w:t>физического лица;</w:t>
      </w:r>
    </w:p>
    <w:p w14:paraId="28B655F0"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3D0F54" w:rsidRPr="003D0F54">
        <w:rPr>
          <w:rFonts w:ascii="Times New Roman" w:eastAsia="Calibri" w:hAnsi="Times New Roman" w:cs="Times New Roman"/>
          <w:iCs/>
          <w:sz w:val="12"/>
          <w:szCs w:val="12"/>
        </w:rPr>
        <w:t>кадастровый паспорт земельн</w:t>
      </w:r>
      <w:r>
        <w:rPr>
          <w:rFonts w:ascii="Times New Roman" w:eastAsia="Calibri" w:hAnsi="Times New Roman" w:cs="Times New Roman"/>
          <w:iCs/>
          <w:sz w:val="12"/>
          <w:szCs w:val="12"/>
        </w:rPr>
        <w:t xml:space="preserve">ого участка и технический план </w:t>
      </w:r>
      <w:r w:rsidR="003D0F54" w:rsidRPr="003D0F54">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003D0F54" w:rsidRPr="003D0F54">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3D0F54" w:rsidRPr="003D0F54">
        <w:rPr>
          <w:rFonts w:ascii="Times New Roman" w:eastAsia="Calibri" w:hAnsi="Times New Roman" w:cs="Times New Roman"/>
          <w:iCs/>
          <w:sz w:val="12"/>
          <w:szCs w:val="12"/>
        </w:rPr>
        <w:t>либо нотариально заверенные копии указанных документов;</w:t>
      </w:r>
    </w:p>
    <w:p w14:paraId="760BAB5B"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3D0F54" w:rsidRPr="003D0F54">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14:paraId="38B9B3BA"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3D0F54" w:rsidRPr="003D0F54">
        <w:rPr>
          <w:rFonts w:ascii="Times New Roman" w:eastAsia="Calibri" w:hAnsi="Times New Roman" w:cs="Times New Roman"/>
          <w:iCs/>
          <w:sz w:val="12"/>
          <w:szCs w:val="12"/>
        </w:rPr>
        <w:t>документы, подтверждающие обстоятельства, указанные в п.п. 2.7 п.2.6 настоящего Административного регламента;</w:t>
      </w:r>
    </w:p>
    <w:p w14:paraId="4730AF2D"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3D0F54" w:rsidRPr="003D0F54">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3D0F54" w:rsidRPr="003D0F54">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3D0F54" w:rsidRPr="003D0F54">
        <w:rPr>
          <w:rFonts w:ascii="Times New Roman" w:eastAsia="Calibri" w:hAnsi="Times New Roman" w:cs="Times New Roman"/>
          <w:iCs/>
          <w:sz w:val="12"/>
          <w:szCs w:val="12"/>
        </w:rPr>
        <w:t>расположенных, с указанием их адресов;</w:t>
      </w:r>
    </w:p>
    <w:p w14:paraId="31BD2B90"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3D0F54" w:rsidRPr="003D0F54">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003D0F54" w:rsidRPr="003D0F54">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3D0F54" w:rsidRPr="003D0F54">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3D0F54" w:rsidRPr="003D0F54">
        <w:rPr>
          <w:rFonts w:ascii="Times New Roman" w:eastAsia="Calibri" w:hAnsi="Times New Roman" w:cs="Times New Roman"/>
          <w:iCs/>
          <w:sz w:val="12"/>
          <w:szCs w:val="12"/>
        </w:rPr>
        <w:t>соответствии с выпиской из единого государственного ре</w:t>
      </w:r>
      <w:r>
        <w:rPr>
          <w:rFonts w:ascii="Times New Roman" w:eastAsia="Calibri" w:hAnsi="Times New Roman" w:cs="Times New Roman"/>
          <w:iCs/>
          <w:sz w:val="12"/>
          <w:szCs w:val="12"/>
        </w:rPr>
        <w:t xml:space="preserve">естра юридических </w:t>
      </w:r>
      <w:r w:rsidR="003D0F54" w:rsidRPr="003D0F54">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3D0F54" w:rsidRPr="003D0F54">
        <w:rPr>
          <w:rFonts w:ascii="Times New Roman" w:eastAsia="Calibri" w:hAnsi="Times New Roman" w:cs="Times New Roman"/>
          <w:iCs/>
          <w:sz w:val="12"/>
          <w:szCs w:val="12"/>
        </w:rPr>
        <w:t>доверенности.</w:t>
      </w:r>
    </w:p>
    <w:p w14:paraId="413D017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Сургут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5C6DF703"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3D0F54" w:rsidRPr="003D0F54">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01AA248E"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3D0F54" w:rsidRPr="003D0F54">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774915BA" w14:textId="77777777" w:rsidR="007F33DA"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3D0F54" w:rsidRPr="003D0F54">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3D0F54" w:rsidRPr="003D0F54">
        <w:rPr>
          <w:rFonts w:ascii="Times New Roman" w:eastAsia="Calibri" w:hAnsi="Times New Roman" w:cs="Times New Roman"/>
          <w:iCs/>
          <w:sz w:val="12"/>
          <w:szCs w:val="12"/>
        </w:rPr>
        <w:t>(Единый госуда</w:t>
      </w:r>
      <w:r>
        <w:rPr>
          <w:rFonts w:ascii="Times New Roman" w:eastAsia="Calibri" w:hAnsi="Times New Roman" w:cs="Times New Roman"/>
          <w:iCs/>
          <w:sz w:val="12"/>
          <w:szCs w:val="12"/>
        </w:rPr>
        <w:t xml:space="preserve">рственный реестр недвижимости): </w:t>
      </w:r>
    </w:p>
    <w:p w14:paraId="49D37EFA" w14:textId="77777777" w:rsidR="003D0F54" w:rsidRPr="003D0F54" w:rsidRDefault="003D0F54" w:rsidP="007F33DA">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кадастровая выписка о земельном участке;</w:t>
      </w:r>
    </w:p>
    <w:p w14:paraId="51BB0C5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14:paraId="0FD474EB"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3D0F54" w:rsidRPr="003D0F54">
        <w:rPr>
          <w:rFonts w:ascii="Times New Roman" w:eastAsia="Calibri" w:hAnsi="Times New Roman" w:cs="Times New Roman"/>
          <w:iCs/>
          <w:sz w:val="12"/>
          <w:szCs w:val="12"/>
        </w:rPr>
        <w:t>градостроительный план земельного участка;</w:t>
      </w:r>
    </w:p>
    <w:p w14:paraId="649607A7"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3D0F54" w:rsidRPr="003D0F54">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6AB078EB"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3D0F54" w:rsidRPr="003D0F54">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3D0F54" w:rsidRPr="003D0F54">
        <w:rPr>
          <w:rFonts w:ascii="Times New Roman" w:eastAsia="Calibri" w:hAnsi="Times New Roman" w:cs="Times New Roman"/>
          <w:iCs/>
          <w:sz w:val="12"/>
          <w:szCs w:val="12"/>
        </w:rPr>
        <w:t xml:space="preserve">капитального строительства, в </w:t>
      </w:r>
      <w:r>
        <w:rPr>
          <w:rFonts w:ascii="Times New Roman" w:eastAsia="Calibri" w:hAnsi="Times New Roman" w:cs="Times New Roman"/>
          <w:iCs/>
          <w:sz w:val="12"/>
          <w:szCs w:val="12"/>
        </w:rPr>
        <w:t xml:space="preserve">отношении которых запрашивается </w:t>
      </w:r>
      <w:r w:rsidR="003D0F54" w:rsidRPr="003D0F54">
        <w:rPr>
          <w:rFonts w:ascii="Times New Roman" w:eastAsia="Calibri" w:hAnsi="Times New Roman" w:cs="Times New Roman"/>
          <w:iCs/>
          <w:sz w:val="12"/>
          <w:szCs w:val="12"/>
        </w:rPr>
        <w:t>разрешение на условно разрешенный вид использ</w:t>
      </w:r>
      <w:r>
        <w:rPr>
          <w:rFonts w:ascii="Times New Roman" w:eastAsia="Calibri" w:hAnsi="Times New Roman" w:cs="Times New Roman"/>
          <w:iCs/>
          <w:sz w:val="12"/>
          <w:szCs w:val="12"/>
        </w:rPr>
        <w:t xml:space="preserve">ования, на территории </w:t>
      </w:r>
      <w:r w:rsidR="003D0F54" w:rsidRPr="003D0F54">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003D0F54" w:rsidRPr="003D0F54">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003D0F54" w:rsidRPr="003D0F54">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003D0F54" w:rsidRPr="003D0F54">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3D0F54" w:rsidRPr="003D0F54">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003D0F54" w:rsidRPr="003D0F54">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003D0F54" w:rsidRPr="003D0F54">
        <w:rPr>
          <w:rFonts w:ascii="Times New Roman" w:eastAsia="Calibri" w:hAnsi="Times New Roman" w:cs="Times New Roman"/>
          <w:iCs/>
          <w:sz w:val="12"/>
          <w:szCs w:val="12"/>
        </w:rPr>
        <w:t>культурного наследия.</w:t>
      </w:r>
    </w:p>
    <w:p w14:paraId="0F1BB4C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34F1FA60" w14:textId="77777777" w:rsidR="007F33DA" w:rsidRDefault="003D0F54" w:rsidP="007F33DA">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7F33DA">
        <w:rPr>
          <w:rFonts w:ascii="Times New Roman" w:eastAsia="Calibri" w:hAnsi="Times New Roman" w:cs="Times New Roman"/>
          <w:iCs/>
          <w:sz w:val="12"/>
          <w:szCs w:val="12"/>
        </w:rPr>
        <w:t>униципальными правовыми актами.</w:t>
      </w:r>
    </w:p>
    <w:p w14:paraId="421EF96F" w14:textId="77777777" w:rsidR="003D0F54" w:rsidRPr="003D0F54" w:rsidRDefault="003D0F54" w:rsidP="007F33DA">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2.7.1. При предоставлении муниципальной услуги Администрация сельского поселения Сургут муниципального района Сергиевский, МФЦ не вправе требовать от заявителя:</w:t>
      </w:r>
    </w:p>
    <w:p w14:paraId="3953F8E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57FBC9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7073839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1A8C064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8DABF1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AE0DC1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F696F2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AD9CF2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10EC2C63"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3D0F54" w:rsidRPr="003D0F54">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3D0F54" w:rsidRPr="003D0F54">
        <w:rPr>
          <w:rFonts w:ascii="Times New Roman" w:eastAsia="Calibri" w:hAnsi="Times New Roman" w:cs="Times New Roman"/>
          <w:iCs/>
          <w:sz w:val="12"/>
          <w:szCs w:val="12"/>
        </w:rPr>
        <w:t>предоставления муниципальной услуги, являются:</w:t>
      </w:r>
    </w:p>
    <w:p w14:paraId="4F6F8E22"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3D0F54" w:rsidRPr="003D0F54">
        <w:rPr>
          <w:rFonts w:ascii="Times New Roman" w:eastAsia="Calibri" w:hAnsi="Times New Roman" w:cs="Times New Roman"/>
          <w:iCs/>
          <w:sz w:val="12"/>
          <w:szCs w:val="12"/>
        </w:rPr>
        <w:t>обращение в орган местного самоу</w:t>
      </w:r>
      <w:r>
        <w:rPr>
          <w:rFonts w:ascii="Times New Roman" w:eastAsia="Calibri" w:hAnsi="Times New Roman" w:cs="Times New Roman"/>
          <w:iCs/>
          <w:sz w:val="12"/>
          <w:szCs w:val="12"/>
        </w:rPr>
        <w:t xml:space="preserve">правления, не уполномоченный на </w:t>
      </w:r>
      <w:r w:rsidR="003D0F54" w:rsidRPr="003D0F54">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3D0F54" w:rsidRPr="003D0F54">
        <w:rPr>
          <w:rFonts w:ascii="Times New Roman" w:eastAsia="Calibri" w:hAnsi="Times New Roman" w:cs="Times New Roman"/>
          <w:iCs/>
          <w:sz w:val="12"/>
          <w:szCs w:val="12"/>
        </w:rPr>
        <w:t>участка или объекта капитального строительства;</w:t>
      </w:r>
    </w:p>
    <w:p w14:paraId="05AC82BA"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3D0F54" w:rsidRPr="003D0F54">
        <w:rPr>
          <w:rFonts w:ascii="Times New Roman" w:eastAsia="Calibri" w:hAnsi="Times New Roman" w:cs="Times New Roman"/>
          <w:iCs/>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14:paraId="461FBAEA"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3D0F54" w:rsidRPr="003D0F54">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4A527654"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3D0F54" w:rsidRPr="003D0F54">
        <w:rPr>
          <w:rFonts w:ascii="Times New Roman" w:eastAsia="Calibri" w:hAnsi="Times New Roman" w:cs="Times New Roman"/>
          <w:iCs/>
          <w:sz w:val="12"/>
          <w:szCs w:val="12"/>
        </w:rPr>
        <w:t>текст заявления не поддается прочтению;</w:t>
      </w:r>
    </w:p>
    <w:p w14:paraId="58924DC1"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3D0F54" w:rsidRPr="003D0F54">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14:paraId="7FBDCBC3"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3D0F54" w:rsidRPr="003D0F54">
        <w:rPr>
          <w:rFonts w:ascii="Times New Roman" w:eastAsia="Calibri" w:hAnsi="Times New Roman" w:cs="Times New Roman"/>
          <w:iCs/>
          <w:sz w:val="12"/>
          <w:szCs w:val="12"/>
        </w:rPr>
        <w:t>заявление подписано неуполномоченным лицом.</w:t>
      </w:r>
    </w:p>
    <w:p w14:paraId="2F3EF23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14:paraId="1CDE59D5"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3D0F54" w:rsidRPr="003D0F54">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3D0F54" w:rsidRPr="003D0F54">
        <w:rPr>
          <w:rFonts w:ascii="Times New Roman" w:eastAsia="Calibri" w:hAnsi="Times New Roman" w:cs="Times New Roman"/>
          <w:iCs/>
          <w:sz w:val="12"/>
          <w:szCs w:val="12"/>
        </w:rPr>
        <w:t>могут выступать:</w:t>
      </w:r>
    </w:p>
    <w:p w14:paraId="192908EA"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3D0F54" w:rsidRPr="003D0F54">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5647A5E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w:t>
      </w:r>
      <w:r w:rsidR="007F33DA" w:rsidRPr="003D0F54">
        <w:rPr>
          <w:rFonts w:ascii="Times New Roman" w:eastAsia="Calibri" w:hAnsi="Times New Roman" w:cs="Times New Roman"/>
          <w:iCs/>
          <w:sz w:val="12"/>
          <w:szCs w:val="12"/>
        </w:rPr>
        <w:t xml:space="preserve"> </w:t>
      </w:r>
      <w:r w:rsidRPr="003D0F54">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15B3EE1A"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3D0F54" w:rsidRPr="003D0F54">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14:paraId="32C21FDB"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3D0F54" w:rsidRPr="003D0F54">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5C4CE82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0D73FB77"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3D0F54" w:rsidRPr="003D0F54">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3D0F54" w:rsidRPr="003D0F54">
        <w:rPr>
          <w:rFonts w:ascii="Times New Roman" w:eastAsia="Calibri" w:hAnsi="Times New Roman" w:cs="Times New Roman"/>
          <w:iCs/>
          <w:sz w:val="12"/>
          <w:szCs w:val="12"/>
        </w:rPr>
        <w:t>предоставления муниципальной услуги, отсутствуют.</w:t>
      </w:r>
    </w:p>
    <w:p w14:paraId="3582B409"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3D0F54" w:rsidRPr="003D0F54">
        <w:rPr>
          <w:rFonts w:ascii="Times New Roman" w:eastAsia="Calibri" w:hAnsi="Times New Roman" w:cs="Times New Roman"/>
          <w:iCs/>
          <w:sz w:val="12"/>
          <w:szCs w:val="12"/>
        </w:rPr>
        <w:t>Предоставление муни</w:t>
      </w:r>
      <w:r>
        <w:rPr>
          <w:rFonts w:ascii="Times New Roman" w:eastAsia="Calibri" w:hAnsi="Times New Roman" w:cs="Times New Roman"/>
          <w:iCs/>
          <w:sz w:val="12"/>
          <w:szCs w:val="12"/>
        </w:rPr>
        <w:t xml:space="preserve">ципальной услуги осуществляется </w:t>
      </w:r>
      <w:r w:rsidR="003D0F54" w:rsidRPr="003D0F54">
        <w:rPr>
          <w:rFonts w:ascii="Times New Roman" w:eastAsia="Calibri" w:hAnsi="Times New Roman" w:cs="Times New Roman"/>
          <w:iCs/>
          <w:sz w:val="12"/>
          <w:szCs w:val="12"/>
        </w:rPr>
        <w:t>бесплатно.</w:t>
      </w:r>
    </w:p>
    <w:p w14:paraId="724192C3"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3D0F54" w:rsidRPr="003D0F54">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58A82658"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3D0F54" w:rsidRPr="003D0F54">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Сургут.</w:t>
      </w:r>
    </w:p>
    <w:p w14:paraId="45D3E033" w14:textId="77777777" w:rsidR="007F33DA"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7F33DA">
        <w:rPr>
          <w:rFonts w:ascii="Times New Roman" w:eastAsia="Calibri" w:hAnsi="Times New Roman" w:cs="Times New Roman"/>
          <w:iCs/>
          <w:sz w:val="12"/>
          <w:szCs w:val="12"/>
        </w:rPr>
        <w:t>или нерабочим праздничным днем.</w:t>
      </w:r>
    </w:p>
    <w:p w14:paraId="6C4CE362"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3D0F54" w:rsidRPr="003D0F54">
        <w:rPr>
          <w:rFonts w:ascii="Times New Roman" w:eastAsia="Calibri" w:hAnsi="Times New Roman" w:cs="Times New Roman"/>
          <w:iCs/>
          <w:sz w:val="12"/>
          <w:szCs w:val="12"/>
        </w:rPr>
        <w:t>Месторасположение помещения, в кото</w:t>
      </w:r>
      <w:r>
        <w:rPr>
          <w:rFonts w:ascii="Times New Roman" w:eastAsia="Calibri" w:hAnsi="Times New Roman" w:cs="Times New Roman"/>
          <w:iCs/>
          <w:sz w:val="12"/>
          <w:szCs w:val="12"/>
        </w:rPr>
        <w:t xml:space="preserve">ром предоставляется </w:t>
      </w:r>
      <w:r w:rsidR="003D0F54" w:rsidRPr="003D0F54">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3D0F54" w:rsidRPr="003D0F54">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3D0F54" w:rsidRPr="003D0F54">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3D0F54" w:rsidRPr="003D0F54">
        <w:rPr>
          <w:rFonts w:ascii="Times New Roman" w:eastAsia="Calibri" w:hAnsi="Times New Roman" w:cs="Times New Roman"/>
          <w:iCs/>
          <w:sz w:val="12"/>
          <w:szCs w:val="12"/>
        </w:rPr>
        <w:t>размещаются на нижних, предпочтительнее на первых этажах здания.</w:t>
      </w:r>
    </w:p>
    <w:p w14:paraId="5CBC252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Сургут и включают места для информирования, ожидания и приема заявителей, места для заполнения заявлений.</w:t>
      </w:r>
    </w:p>
    <w:p w14:paraId="38EA416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Места для посетителей в Администрации сельского поселения Сургут оборудуются:</w:t>
      </w:r>
    </w:p>
    <w:p w14:paraId="0DDCE0E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противопожарной системой и средствами пожаротушения; </w:t>
      </w:r>
    </w:p>
    <w:p w14:paraId="6DAC730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системой оповещения о возникновении чрезвычайной ситуации; </w:t>
      </w:r>
    </w:p>
    <w:p w14:paraId="0BC6ACF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системой охраны.</w:t>
      </w:r>
    </w:p>
    <w:p w14:paraId="5FE6414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14:paraId="1F63B19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4EA1A5E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2A6789C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611C995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21336B7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4CAF357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78A2B94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помещения Администрации сельского поселения Сургут обеспечивается допуск сурдопереводчика и тифлосурдопереводчика.</w:t>
      </w:r>
    </w:p>
    <w:p w14:paraId="15AB72C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помещения Администрации сельского поселения Сургут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6D5DF70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На территории, прилегающей к зданию Администрации сельского поселения Сургут,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Сургут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48D9D79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6830FAB2"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3D0F54" w:rsidRPr="003D0F54">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3D0F54" w:rsidRPr="003D0F54">
        <w:rPr>
          <w:rFonts w:ascii="Times New Roman" w:eastAsia="Calibri" w:hAnsi="Times New Roman" w:cs="Times New Roman"/>
          <w:iCs/>
          <w:sz w:val="12"/>
          <w:szCs w:val="12"/>
        </w:rPr>
        <w:t>муниципальной услуги являются:</w:t>
      </w:r>
    </w:p>
    <w:p w14:paraId="3A0E710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5712143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6B9F896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6267306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2BB990C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08F2F6B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6BEF593D"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3D0F54" w:rsidRPr="003D0F54">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583F710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14E0A4D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091F9609" w14:textId="77777777" w:rsidR="003D0F54" w:rsidRPr="003D0F54" w:rsidRDefault="007F33DA"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3D0F54" w:rsidRPr="003D0F54">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1BCB7BE9"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685D6CA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631E997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27F3212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354CDA9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Сургут запрещается требовать от заявителя повторного формирования и подписания заявления на бумажном носителе.</w:t>
      </w:r>
    </w:p>
    <w:p w14:paraId="6069EC5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Сургут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Сургут и МФЦ, заключенным в установленном порядке.</w:t>
      </w:r>
    </w:p>
    <w:p w14:paraId="5A9D265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59D3C14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2BAB729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Сургут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6B5755C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1083A8F7" w14:textId="77777777" w:rsidR="00596203" w:rsidRDefault="003D0F54" w:rsidP="00596203">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Сургут, и размещаются в едином региональном хранилище Регионального портала независимо от способа обращения заявителя за п</w:t>
      </w:r>
      <w:r w:rsidR="00596203">
        <w:rPr>
          <w:rFonts w:ascii="Times New Roman" w:eastAsia="Calibri" w:hAnsi="Times New Roman" w:cs="Times New Roman"/>
          <w:iCs/>
          <w:sz w:val="12"/>
          <w:szCs w:val="12"/>
        </w:rPr>
        <w:t>олучением муниципальной услуги.</w:t>
      </w:r>
    </w:p>
    <w:p w14:paraId="25F5B937" w14:textId="77777777" w:rsidR="003D0F54" w:rsidRPr="003D0F54" w:rsidRDefault="003D0F54" w:rsidP="00596203">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ECF304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D7BB73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E314F6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4C06E7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559FC8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p>
    <w:p w14:paraId="283AB811" w14:textId="77777777" w:rsidR="003D0F54" w:rsidRPr="007F33DA" w:rsidRDefault="003D0F54" w:rsidP="007F33DA">
      <w:pPr>
        <w:tabs>
          <w:tab w:val="left" w:pos="0"/>
        </w:tabs>
        <w:spacing w:after="0" w:line="240" w:lineRule="auto"/>
        <w:ind w:firstLine="284"/>
        <w:jc w:val="center"/>
        <w:rPr>
          <w:rFonts w:ascii="Times New Roman" w:eastAsia="Calibri" w:hAnsi="Times New Roman" w:cs="Times New Roman"/>
          <w:b/>
          <w:iCs/>
          <w:sz w:val="12"/>
          <w:szCs w:val="12"/>
        </w:rPr>
      </w:pPr>
      <w:r w:rsidRPr="007F33DA">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6FB42DE7" w14:textId="77777777" w:rsidR="003D0F54" w:rsidRPr="003D0F54" w:rsidRDefault="007F33DA" w:rsidP="007F33D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3D0F54" w:rsidRPr="003D0F54">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3D0F54" w:rsidRPr="003D0F54">
        <w:rPr>
          <w:rFonts w:ascii="Times New Roman" w:eastAsia="Calibri" w:hAnsi="Times New Roman" w:cs="Times New Roman"/>
          <w:iCs/>
          <w:sz w:val="12"/>
          <w:szCs w:val="12"/>
        </w:rPr>
        <w:t>административные процедуры:</w:t>
      </w:r>
    </w:p>
    <w:p w14:paraId="6E51ECE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14:paraId="57FB439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прием документов при обращении по почте либо в электронной форме;</w:t>
      </w:r>
    </w:p>
    <w:p w14:paraId="5D5D160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14:paraId="5722F56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формирование и направление межведомственных запросов;</w:t>
      </w:r>
    </w:p>
    <w:p w14:paraId="732CD7E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рассмотрение заявления на отклонение от предельных параметров;</w:t>
      </w:r>
    </w:p>
    <w:p w14:paraId="1A641D0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0DB95F8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14:paraId="1B932978" w14:textId="77777777" w:rsidR="003D0F54" w:rsidRPr="003D0F54" w:rsidRDefault="007F33DA"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3D0F54" w:rsidRPr="003D0F54">
        <w:rPr>
          <w:rFonts w:ascii="Times New Roman" w:eastAsia="Calibri" w:hAnsi="Times New Roman" w:cs="Times New Roman"/>
          <w:iCs/>
          <w:sz w:val="12"/>
          <w:szCs w:val="12"/>
        </w:rPr>
        <w:t>Основанием (юридически</w:t>
      </w:r>
      <w:r w:rsidR="00FF459D">
        <w:rPr>
          <w:rFonts w:ascii="Times New Roman" w:eastAsia="Calibri" w:hAnsi="Times New Roman" w:cs="Times New Roman"/>
          <w:iCs/>
          <w:sz w:val="12"/>
          <w:szCs w:val="12"/>
        </w:rPr>
        <w:t xml:space="preserve">м фактом) для начала выполнения </w:t>
      </w:r>
      <w:r w:rsidR="003D0F54" w:rsidRPr="003D0F54">
        <w:rPr>
          <w:rFonts w:ascii="Times New Roman" w:eastAsia="Calibri" w:hAnsi="Times New Roman" w:cs="Times New Roman"/>
          <w:iCs/>
          <w:sz w:val="12"/>
          <w:szCs w:val="12"/>
        </w:rPr>
        <w:t xml:space="preserve">административной процедуры является </w:t>
      </w:r>
      <w:r w:rsidR="00FF459D">
        <w:rPr>
          <w:rFonts w:ascii="Times New Roman" w:eastAsia="Calibri" w:hAnsi="Times New Roman" w:cs="Times New Roman"/>
          <w:iCs/>
          <w:sz w:val="12"/>
          <w:szCs w:val="12"/>
        </w:rPr>
        <w:t xml:space="preserve">обращение заявителя за </w:t>
      </w:r>
      <w:r w:rsidR="003D0F54" w:rsidRPr="003D0F54">
        <w:rPr>
          <w:rFonts w:ascii="Times New Roman" w:eastAsia="Calibri" w:hAnsi="Times New Roman" w:cs="Times New Roman"/>
          <w:iCs/>
          <w:sz w:val="12"/>
          <w:szCs w:val="12"/>
        </w:rPr>
        <w:t>предоставлением муниципальной услу</w:t>
      </w:r>
      <w:r w:rsidR="00FF459D">
        <w:rPr>
          <w:rFonts w:ascii="Times New Roman" w:eastAsia="Calibri" w:hAnsi="Times New Roman" w:cs="Times New Roman"/>
          <w:iCs/>
          <w:sz w:val="12"/>
          <w:szCs w:val="12"/>
        </w:rPr>
        <w:t xml:space="preserve">ги в Комиссию с соответствующим </w:t>
      </w:r>
      <w:r w:rsidR="003D0F54" w:rsidRPr="003D0F54">
        <w:rPr>
          <w:rFonts w:ascii="Times New Roman" w:eastAsia="Calibri" w:hAnsi="Times New Roman" w:cs="Times New Roman"/>
          <w:iCs/>
          <w:sz w:val="12"/>
          <w:szCs w:val="12"/>
        </w:rPr>
        <w:t xml:space="preserve">заявлением и документами, </w:t>
      </w:r>
      <w:r w:rsidR="00FF459D">
        <w:rPr>
          <w:rFonts w:ascii="Times New Roman" w:eastAsia="Calibri" w:hAnsi="Times New Roman" w:cs="Times New Roman"/>
          <w:iCs/>
          <w:sz w:val="12"/>
          <w:szCs w:val="12"/>
        </w:rPr>
        <w:t xml:space="preserve">необходимыми для предоставления </w:t>
      </w:r>
      <w:r w:rsidR="003D0F54" w:rsidRPr="003D0F54">
        <w:rPr>
          <w:rFonts w:ascii="Times New Roman" w:eastAsia="Calibri" w:hAnsi="Times New Roman" w:cs="Times New Roman"/>
          <w:iCs/>
          <w:sz w:val="12"/>
          <w:szCs w:val="12"/>
        </w:rPr>
        <w:t>муниципальной услуги, ука</w:t>
      </w:r>
      <w:r w:rsidR="00FF459D">
        <w:rPr>
          <w:rFonts w:ascii="Times New Roman" w:eastAsia="Calibri" w:hAnsi="Times New Roman" w:cs="Times New Roman"/>
          <w:iCs/>
          <w:sz w:val="12"/>
          <w:szCs w:val="12"/>
        </w:rPr>
        <w:t xml:space="preserve">занными в пункте 2.6 настоящего </w:t>
      </w:r>
      <w:r w:rsidR="003D0F54" w:rsidRPr="003D0F54">
        <w:rPr>
          <w:rFonts w:ascii="Times New Roman" w:eastAsia="Calibri" w:hAnsi="Times New Roman" w:cs="Times New Roman"/>
          <w:iCs/>
          <w:sz w:val="12"/>
          <w:szCs w:val="12"/>
        </w:rPr>
        <w:t>Административного регламента.</w:t>
      </w:r>
    </w:p>
    <w:p w14:paraId="77AAAF7D"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3D0F54" w:rsidRPr="003D0F54">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3D0F54" w:rsidRPr="003D0F54">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3D0F54" w:rsidRPr="003D0F54">
        <w:rPr>
          <w:rFonts w:ascii="Times New Roman" w:eastAsia="Calibri" w:hAnsi="Times New Roman" w:cs="Times New Roman"/>
          <w:iCs/>
          <w:sz w:val="12"/>
          <w:szCs w:val="12"/>
        </w:rPr>
        <w:t>Сургут, уполномоченное на п</w:t>
      </w:r>
      <w:r>
        <w:rPr>
          <w:rFonts w:ascii="Times New Roman" w:eastAsia="Calibri" w:hAnsi="Times New Roman" w:cs="Times New Roman"/>
          <w:iCs/>
          <w:sz w:val="12"/>
          <w:szCs w:val="12"/>
        </w:rPr>
        <w:t xml:space="preserve">рием заявления и документов для </w:t>
      </w:r>
      <w:r w:rsidR="003D0F54" w:rsidRPr="003D0F54">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3D0F54" w:rsidRPr="003D0F54">
        <w:rPr>
          <w:rFonts w:ascii="Times New Roman" w:eastAsia="Calibri" w:hAnsi="Times New Roman" w:cs="Times New Roman"/>
          <w:iCs/>
          <w:sz w:val="12"/>
          <w:szCs w:val="12"/>
        </w:rPr>
        <w:t>ответственное за прием заявления и документов).</w:t>
      </w:r>
    </w:p>
    <w:p w14:paraId="6A1B58E0"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3D0F54" w:rsidRPr="003D0F54">
        <w:rPr>
          <w:rFonts w:ascii="Times New Roman" w:eastAsia="Calibri" w:hAnsi="Times New Roman" w:cs="Times New Roman"/>
          <w:iCs/>
          <w:sz w:val="12"/>
          <w:szCs w:val="12"/>
        </w:rPr>
        <w:t>Должностное лицо, ответственное за прием заявления и документов:</w:t>
      </w:r>
    </w:p>
    <w:p w14:paraId="362D7CF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осуществляет прием заявления и документов;</w:t>
      </w:r>
    </w:p>
    <w:p w14:paraId="0A20DA2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295E587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Сургут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2373E96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30CED689"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3D0F54" w:rsidRPr="003D0F54">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3D0F54" w:rsidRPr="003D0F54">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3D0F54" w:rsidRPr="003D0F54">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3D0F54" w:rsidRPr="003D0F54">
        <w:rPr>
          <w:rFonts w:ascii="Times New Roman" w:eastAsia="Calibri" w:hAnsi="Times New Roman" w:cs="Times New Roman"/>
          <w:iCs/>
          <w:sz w:val="12"/>
          <w:szCs w:val="12"/>
        </w:rPr>
        <w:t>заявления и документов, выявляет, что документ</w:t>
      </w:r>
      <w:r>
        <w:rPr>
          <w:rFonts w:ascii="Times New Roman" w:eastAsia="Calibri" w:hAnsi="Times New Roman" w:cs="Times New Roman"/>
          <w:iCs/>
          <w:sz w:val="12"/>
          <w:szCs w:val="12"/>
        </w:rPr>
        <w:t xml:space="preserve">ы, представленные </w:t>
      </w:r>
      <w:r w:rsidR="003D0F54" w:rsidRPr="003D0F54">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3D0F54" w:rsidRPr="003D0F54">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3D0F54" w:rsidRPr="003D0F54">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3D0F54" w:rsidRPr="003D0F54">
        <w:rPr>
          <w:rFonts w:ascii="Times New Roman" w:eastAsia="Calibri" w:hAnsi="Times New Roman" w:cs="Times New Roman"/>
          <w:iCs/>
          <w:sz w:val="12"/>
          <w:szCs w:val="12"/>
        </w:rPr>
        <w:t>повторно обратиться, собрав необходимый пакет документов.</w:t>
      </w:r>
    </w:p>
    <w:p w14:paraId="0A091AB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1A539DC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14D7A77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14:paraId="30405C78"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3D0F54" w:rsidRPr="003D0F54">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14:paraId="30283213"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3D0F54" w:rsidRPr="003D0F54">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14:paraId="1115CB83"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3D0F54" w:rsidRPr="003D0F54">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3D0F54" w:rsidRPr="003D0F54">
        <w:rPr>
          <w:rFonts w:ascii="Times New Roman" w:eastAsia="Calibri" w:hAnsi="Times New Roman" w:cs="Times New Roman"/>
          <w:iCs/>
          <w:sz w:val="12"/>
          <w:szCs w:val="12"/>
        </w:rPr>
        <w:t>документов, представленных заявителем.</w:t>
      </w:r>
    </w:p>
    <w:p w14:paraId="0C2D1472" w14:textId="77777777" w:rsidR="003D0F54" w:rsidRPr="003D0F54" w:rsidRDefault="003D0F54" w:rsidP="00FF459D">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FF459D">
        <w:rPr>
          <w:rFonts w:ascii="Times New Roman" w:eastAsia="Calibri" w:hAnsi="Times New Roman" w:cs="Times New Roman"/>
          <w:iCs/>
          <w:sz w:val="12"/>
          <w:szCs w:val="12"/>
        </w:rPr>
        <w:t>егистрации входящих документов.</w:t>
      </w:r>
    </w:p>
    <w:p w14:paraId="3876013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Прием документов при обращении по почте либо в электронной форме</w:t>
      </w:r>
    </w:p>
    <w:p w14:paraId="2218ECAD"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3D0F54" w:rsidRPr="003D0F54">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3D0F54" w:rsidRPr="003D0F54">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3D0F54" w:rsidRPr="003D0F54">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3D0F54" w:rsidRPr="003D0F54">
        <w:rPr>
          <w:rFonts w:ascii="Times New Roman" w:eastAsia="Calibri" w:hAnsi="Times New Roman" w:cs="Times New Roman"/>
          <w:iCs/>
          <w:sz w:val="12"/>
          <w:szCs w:val="12"/>
        </w:rPr>
        <w:t>предоставлении муниципальной услуги</w:t>
      </w:r>
      <w:r>
        <w:rPr>
          <w:rFonts w:ascii="Times New Roman" w:eastAsia="Calibri" w:hAnsi="Times New Roman" w:cs="Times New Roman"/>
          <w:iCs/>
          <w:sz w:val="12"/>
          <w:szCs w:val="12"/>
        </w:rPr>
        <w:t xml:space="preserve"> и документов, необходимых для </w:t>
      </w:r>
      <w:r w:rsidR="003D0F54" w:rsidRPr="003D0F54">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3D0F54" w:rsidRPr="003D0F54">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3D0F54" w:rsidRPr="003D0F54">
        <w:rPr>
          <w:rFonts w:ascii="Times New Roman" w:eastAsia="Calibri" w:hAnsi="Times New Roman" w:cs="Times New Roman"/>
          <w:iCs/>
          <w:sz w:val="12"/>
          <w:szCs w:val="12"/>
        </w:rPr>
        <w:t>Административного регламента.</w:t>
      </w:r>
    </w:p>
    <w:p w14:paraId="313C78F2"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3D0F54" w:rsidRPr="003D0F54">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3D0F54" w:rsidRPr="003D0F54">
        <w:rPr>
          <w:rFonts w:ascii="Times New Roman" w:eastAsia="Calibri" w:hAnsi="Times New Roman" w:cs="Times New Roman"/>
          <w:iCs/>
          <w:sz w:val="12"/>
          <w:szCs w:val="12"/>
        </w:rPr>
        <w:t>документов:</w:t>
      </w:r>
    </w:p>
    <w:p w14:paraId="77F8BC6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14:paraId="1C61534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5CC48EC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Сергиевск.</w:t>
      </w:r>
    </w:p>
    <w:p w14:paraId="7BA55249"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1052A20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4D1D87A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3.11.</w:t>
      </w:r>
      <w:r w:rsidR="00FF459D" w:rsidRPr="003D0F54">
        <w:rPr>
          <w:rFonts w:ascii="Times New Roman" w:eastAsia="Calibri" w:hAnsi="Times New Roman" w:cs="Times New Roman"/>
          <w:iCs/>
          <w:sz w:val="12"/>
          <w:szCs w:val="12"/>
        </w:rPr>
        <w:t xml:space="preserve"> </w:t>
      </w:r>
      <w:r w:rsidRPr="003D0F54">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14:paraId="00E91D15"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3D0F54" w:rsidRPr="003D0F54">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14:paraId="0A0D7032"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3D0F54" w:rsidRPr="003D0F54">
        <w:rPr>
          <w:rFonts w:ascii="Times New Roman" w:eastAsia="Calibri" w:hAnsi="Times New Roman" w:cs="Times New Roman"/>
          <w:iCs/>
          <w:sz w:val="12"/>
          <w:szCs w:val="12"/>
        </w:rPr>
        <w:t>Результатом   административной   процедуры   является   прием документов, представленных заявителем.</w:t>
      </w:r>
    </w:p>
    <w:p w14:paraId="4095DF2B" w14:textId="77777777" w:rsidR="00FF459D" w:rsidRDefault="003D0F54" w:rsidP="00FF459D">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FF459D">
        <w:rPr>
          <w:rFonts w:ascii="Times New Roman" w:eastAsia="Calibri" w:hAnsi="Times New Roman" w:cs="Times New Roman"/>
          <w:iCs/>
          <w:sz w:val="12"/>
          <w:szCs w:val="12"/>
        </w:rPr>
        <w:t>ументов, уведомление заявителя.</w:t>
      </w:r>
    </w:p>
    <w:p w14:paraId="509F5205" w14:textId="77777777" w:rsidR="003D0F54" w:rsidRPr="003D0F54" w:rsidRDefault="003D0F54" w:rsidP="00FF459D">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0B1A607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0DF25B4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25A40A7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2132F52A"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3AF415F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40FC5A8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14:paraId="2C2AFD0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0839267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138697C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2D79654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252EAF7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0B0EC9F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5167D39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14:paraId="172E0CA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5CA8E5C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568394C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10EE6FF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2649B43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74927964"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3247D70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09102DF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4CBF0B3B" w14:textId="77777777" w:rsidR="003D0F54" w:rsidRPr="003D0F54" w:rsidRDefault="003D0F54" w:rsidP="00FF459D">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FF459D">
        <w:rPr>
          <w:rFonts w:ascii="Times New Roman" w:eastAsia="Calibri" w:hAnsi="Times New Roman" w:cs="Times New Roman"/>
          <w:iCs/>
          <w:sz w:val="12"/>
          <w:szCs w:val="12"/>
        </w:rPr>
        <w:t>), на межведомственные запросы.</w:t>
      </w:r>
    </w:p>
    <w:p w14:paraId="581EB55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Формирование и направление межведомственных запросов</w:t>
      </w:r>
    </w:p>
    <w:p w14:paraId="2D20B64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w:t>
      </w:r>
      <w:r w:rsidR="00FF459D">
        <w:rPr>
          <w:rFonts w:ascii="Times New Roman" w:eastAsia="Calibri" w:hAnsi="Times New Roman" w:cs="Times New Roman"/>
          <w:iCs/>
          <w:sz w:val="12"/>
          <w:szCs w:val="12"/>
        </w:rPr>
        <w:t xml:space="preserve">.15. </w:t>
      </w:r>
      <w:r w:rsidRPr="003D0F54">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Сургут.</w:t>
      </w:r>
    </w:p>
    <w:p w14:paraId="5AFEC266"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3D0F54" w:rsidRPr="003D0F54">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Сургут,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7A74AAC1"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3D0F54" w:rsidRPr="003D0F54">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68C796F0"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3D0F54" w:rsidRPr="003D0F54">
        <w:rPr>
          <w:rFonts w:ascii="Times New Roman" w:eastAsia="Calibri" w:hAnsi="Times New Roman" w:cs="Times New Roman"/>
          <w:iCs/>
          <w:sz w:val="12"/>
          <w:szCs w:val="12"/>
        </w:rPr>
        <w:t>Направление запрос</w:t>
      </w:r>
      <w:r>
        <w:rPr>
          <w:rFonts w:ascii="Times New Roman" w:eastAsia="Calibri" w:hAnsi="Times New Roman" w:cs="Times New Roman"/>
          <w:iCs/>
          <w:sz w:val="12"/>
          <w:szCs w:val="12"/>
        </w:rPr>
        <w:t xml:space="preserve">ов осуществляется через систему </w:t>
      </w:r>
      <w:r w:rsidR="003D0F54" w:rsidRPr="003D0F54">
        <w:rPr>
          <w:rFonts w:ascii="Times New Roman" w:eastAsia="Calibri" w:hAnsi="Times New Roman" w:cs="Times New Roman"/>
          <w:iCs/>
          <w:sz w:val="12"/>
          <w:szCs w:val="12"/>
        </w:rPr>
        <w:t>межведомственного электронного взаимодействия.</w:t>
      </w:r>
    </w:p>
    <w:p w14:paraId="4BF6538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43EF097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14:paraId="444A95CF"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3D0F54" w:rsidRPr="003D0F54">
        <w:rPr>
          <w:rFonts w:ascii="Times New Roman" w:eastAsia="Calibri" w:hAnsi="Times New Roman" w:cs="Times New Roman"/>
          <w:iCs/>
          <w:sz w:val="12"/>
          <w:szCs w:val="12"/>
        </w:rPr>
        <w:t>Предельный срок для подго</w:t>
      </w:r>
      <w:r>
        <w:rPr>
          <w:rFonts w:ascii="Times New Roman" w:eastAsia="Calibri" w:hAnsi="Times New Roman" w:cs="Times New Roman"/>
          <w:iCs/>
          <w:sz w:val="12"/>
          <w:szCs w:val="12"/>
        </w:rPr>
        <w:t xml:space="preserve">товки и направления </w:t>
      </w:r>
      <w:r w:rsidR="003D0F54" w:rsidRPr="003D0F54">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3D0F54" w:rsidRPr="003D0F54">
        <w:rPr>
          <w:rFonts w:ascii="Times New Roman" w:eastAsia="Calibri" w:hAnsi="Times New Roman" w:cs="Times New Roman"/>
          <w:iCs/>
          <w:sz w:val="12"/>
          <w:szCs w:val="12"/>
        </w:rPr>
        <w:t>заявления на предоставление муниципальной услуги.</w:t>
      </w:r>
    </w:p>
    <w:p w14:paraId="7C620AE6"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3D0F54" w:rsidRPr="003D0F54">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3D0F54" w:rsidRPr="003D0F54">
        <w:rPr>
          <w:rFonts w:ascii="Times New Roman" w:eastAsia="Calibri" w:hAnsi="Times New Roman" w:cs="Times New Roman"/>
          <w:iCs/>
          <w:sz w:val="12"/>
          <w:szCs w:val="12"/>
        </w:rPr>
        <w:t>составляет 5 рабочих дней со дня поступления запроса в</w:t>
      </w:r>
      <w:r>
        <w:rPr>
          <w:rFonts w:ascii="Times New Roman" w:eastAsia="Calibri" w:hAnsi="Times New Roman" w:cs="Times New Roman"/>
          <w:iCs/>
          <w:sz w:val="12"/>
          <w:szCs w:val="12"/>
        </w:rPr>
        <w:t xml:space="preserve"> соответствующий </w:t>
      </w:r>
      <w:r w:rsidR="003D0F54" w:rsidRPr="003D0F54">
        <w:rPr>
          <w:rFonts w:ascii="Times New Roman" w:eastAsia="Calibri" w:hAnsi="Times New Roman" w:cs="Times New Roman"/>
          <w:iCs/>
          <w:sz w:val="12"/>
          <w:szCs w:val="12"/>
        </w:rPr>
        <w:t>орган (организацию).</w:t>
      </w:r>
    </w:p>
    <w:p w14:paraId="58491E8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0825F0F3"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3D0F54" w:rsidRPr="003D0F54">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Сургут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32995912"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3.22. </w:t>
      </w:r>
      <w:r w:rsidR="003D0F54" w:rsidRPr="003D0F54">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3FFAC342"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3D0F54" w:rsidRPr="003D0F54">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3D0F54" w:rsidRPr="003D0F54">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14:paraId="12218BE7" w14:textId="77777777" w:rsidR="003D0F54" w:rsidRPr="003D0F54" w:rsidRDefault="003D0F54" w:rsidP="00FF459D">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Рассмотрение Комиссией заявле</w:t>
      </w:r>
      <w:r w:rsidR="00FF459D">
        <w:rPr>
          <w:rFonts w:ascii="Times New Roman" w:eastAsia="Calibri" w:hAnsi="Times New Roman" w:cs="Times New Roman"/>
          <w:iCs/>
          <w:sz w:val="12"/>
          <w:szCs w:val="12"/>
        </w:rPr>
        <w:t xml:space="preserve">ния на отклонение от предельных </w:t>
      </w:r>
      <w:r w:rsidRPr="003D0F54">
        <w:rPr>
          <w:rFonts w:ascii="Times New Roman" w:eastAsia="Calibri" w:hAnsi="Times New Roman" w:cs="Times New Roman"/>
          <w:iCs/>
          <w:sz w:val="12"/>
          <w:szCs w:val="12"/>
        </w:rPr>
        <w:t>параметров</w:t>
      </w:r>
    </w:p>
    <w:p w14:paraId="2C00D6FD"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3D0F54" w:rsidRPr="003D0F54">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3D0F54" w:rsidRPr="003D0F54">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3D0F54" w:rsidRPr="003D0F54">
        <w:rPr>
          <w:rFonts w:ascii="Times New Roman" w:eastAsia="Calibri" w:hAnsi="Times New Roman" w:cs="Times New Roman"/>
          <w:iCs/>
          <w:sz w:val="12"/>
          <w:szCs w:val="12"/>
        </w:rPr>
        <w:t>документов, необходимых для предоставления муниципальной услуги.</w:t>
      </w:r>
    </w:p>
    <w:p w14:paraId="374478FC"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3D0F54" w:rsidRPr="003D0F54">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3D0F54" w:rsidRPr="003D0F54">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3D0F54" w:rsidRPr="003D0F54">
        <w:rPr>
          <w:rFonts w:ascii="Times New Roman" w:eastAsia="Calibri" w:hAnsi="Times New Roman" w:cs="Times New Roman"/>
          <w:iCs/>
          <w:sz w:val="12"/>
          <w:szCs w:val="12"/>
        </w:rPr>
        <w:t xml:space="preserve">Сургут, уполномоченное на </w:t>
      </w:r>
      <w:r>
        <w:rPr>
          <w:rFonts w:ascii="Times New Roman" w:eastAsia="Calibri" w:hAnsi="Times New Roman" w:cs="Times New Roman"/>
          <w:iCs/>
          <w:sz w:val="12"/>
          <w:szCs w:val="12"/>
        </w:rPr>
        <w:t xml:space="preserve">анализ документов (информации), </w:t>
      </w:r>
      <w:r w:rsidR="003D0F54" w:rsidRPr="003D0F54">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3D0F54" w:rsidRPr="003D0F54">
        <w:rPr>
          <w:rFonts w:ascii="Times New Roman" w:eastAsia="Calibri" w:hAnsi="Times New Roman" w:cs="Times New Roman"/>
          <w:iCs/>
          <w:sz w:val="12"/>
          <w:szCs w:val="12"/>
        </w:rPr>
        <w:t>должностное лицо).</w:t>
      </w:r>
    </w:p>
    <w:p w14:paraId="58E2238D"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3D0F54" w:rsidRPr="003D0F54">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3D0F54" w:rsidRPr="003D0F54">
        <w:rPr>
          <w:rFonts w:ascii="Times New Roman" w:eastAsia="Calibri" w:hAnsi="Times New Roman" w:cs="Times New Roman"/>
          <w:iCs/>
          <w:sz w:val="12"/>
          <w:szCs w:val="12"/>
        </w:rPr>
        <w:t>совершает следующие административные действия:</w:t>
      </w:r>
    </w:p>
    <w:p w14:paraId="767AC76A"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3D0F54" w:rsidRPr="003D0F54">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3D0F54" w:rsidRPr="003D0F54">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3D0F54" w:rsidRPr="003D0F54">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3D0F54" w:rsidRPr="003D0F54">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3D0F54" w:rsidRPr="003D0F54">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3D0F54" w:rsidRPr="003D0F54">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3D0F54" w:rsidRPr="003D0F54">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3D0F54" w:rsidRPr="003D0F54">
        <w:rPr>
          <w:rFonts w:ascii="Times New Roman" w:eastAsia="Calibri" w:hAnsi="Times New Roman" w:cs="Times New Roman"/>
          <w:iCs/>
          <w:sz w:val="12"/>
          <w:szCs w:val="12"/>
        </w:rPr>
        <w:t>соответствующего административного действия составляет 5 рабочих дней;</w:t>
      </w:r>
    </w:p>
    <w:p w14:paraId="5F411CA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5FF40E59"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3D0F54" w:rsidRPr="003D0F54">
        <w:rPr>
          <w:rFonts w:ascii="Times New Roman" w:eastAsia="Calibri" w:hAnsi="Times New Roman" w:cs="Times New Roman"/>
          <w:iCs/>
          <w:sz w:val="12"/>
          <w:szCs w:val="12"/>
        </w:rPr>
        <w:t>В случае соответствия пакета док</w:t>
      </w:r>
      <w:r>
        <w:rPr>
          <w:rFonts w:ascii="Times New Roman" w:eastAsia="Calibri" w:hAnsi="Times New Roman" w:cs="Times New Roman"/>
          <w:iCs/>
          <w:sz w:val="12"/>
          <w:szCs w:val="12"/>
        </w:rPr>
        <w:t xml:space="preserve">ументов техническим регламентам </w:t>
      </w:r>
      <w:r w:rsidR="003D0F54" w:rsidRPr="003D0F54">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3D0F54" w:rsidRPr="003D0F54">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3D0F54" w:rsidRPr="003D0F54">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3D0F54" w:rsidRPr="003D0F54">
        <w:rPr>
          <w:rFonts w:ascii="Times New Roman" w:eastAsia="Calibri" w:hAnsi="Times New Roman" w:cs="Times New Roman"/>
          <w:iCs/>
          <w:sz w:val="12"/>
          <w:szCs w:val="12"/>
        </w:rPr>
        <w:t>действия составляет 2 рабочих дня;</w:t>
      </w:r>
    </w:p>
    <w:p w14:paraId="30D75F93"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3D0F54" w:rsidRPr="003D0F54">
        <w:rPr>
          <w:rFonts w:ascii="Times New Roman" w:eastAsia="Calibri" w:hAnsi="Times New Roman" w:cs="Times New Roman"/>
          <w:iCs/>
          <w:sz w:val="12"/>
          <w:szCs w:val="12"/>
        </w:rPr>
        <w:t>направляет главе сельског</w:t>
      </w:r>
      <w:r>
        <w:rPr>
          <w:rFonts w:ascii="Times New Roman" w:eastAsia="Calibri" w:hAnsi="Times New Roman" w:cs="Times New Roman"/>
          <w:iCs/>
          <w:sz w:val="12"/>
          <w:szCs w:val="12"/>
        </w:rPr>
        <w:t xml:space="preserve">о поселения Сургут рекомендации </w:t>
      </w:r>
      <w:r w:rsidR="003D0F54" w:rsidRPr="003D0F54">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3D0F54" w:rsidRPr="003D0F54">
        <w:rPr>
          <w:rFonts w:ascii="Times New Roman" w:eastAsia="Calibri" w:hAnsi="Times New Roman" w:cs="Times New Roman"/>
          <w:iCs/>
          <w:sz w:val="12"/>
          <w:szCs w:val="12"/>
        </w:rPr>
        <w:t>публичных слушаний по вопросу о пр</w:t>
      </w:r>
      <w:r>
        <w:rPr>
          <w:rFonts w:ascii="Times New Roman" w:eastAsia="Calibri" w:hAnsi="Times New Roman" w:cs="Times New Roman"/>
          <w:iCs/>
          <w:sz w:val="12"/>
          <w:szCs w:val="12"/>
        </w:rPr>
        <w:t xml:space="preserve">едоставлении разрешения на </w:t>
      </w:r>
      <w:r w:rsidR="003D0F54" w:rsidRPr="003D0F54">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3D0F54" w:rsidRPr="003D0F54">
        <w:rPr>
          <w:rFonts w:ascii="Times New Roman" w:eastAsia="Calibri" w:hAnsi="Times New Roman" w:cs="Times New Roman"/>
          <w:iCs/>
          <w:sz w:val="12"/>
          <w:szCs w:val="12"/>
        </w:rPr>
        <w:t>реконструкции объектов капитального строительства.</w:t>
      </w:r>
    </w:p>
    <w:p w14:paraId="517A4BD0"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3D0F54" w:rsidRPr="003D0F54">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Сургут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BBB5A5B"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3D0F54" w:rsidRPr="003D0F54">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14:paraId="3D862F3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5FCD7EB5"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3D0F54" w:rsidRPr="003D0F54">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3D0F54" w:rsidRPr="003D0F54">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 xml:space="preserve">ется получение главой сельского </w:t>
      </w:r>
      <w:r w:rsidR="003D0F54" w:rsidRPr="003D0F54">
        <w:rPr>
          <w:rFonts w:ascii="Times New Roman" w:eastAsia="Calibri" w:hAnsi="Times New Roman" w:cs="Times New Roman"/>
          <w:iCs/>
          <w:sz w:val="12"/>
          <w:szCs w:val="12"/>
        </w:rPr>
        <w:t>поселения Сургут рекомендаций Комис</w:t>
      </w:r>
      <w:r>
        <w:rPr>
          <w:rFonts w:ascii="Times New Roman" w:eastAsia="Calibri" w:hAnsi="Times New Roman" w:cs="Times New Roman"/>
          <w:iCs/>
          <w:sz w:val="12"/>
          <w:szCs w:val="12"/>
        </w:rPr>
        <w:t xml:space="preserve">сии о предоставлении разрешения </w:t>
      </w:r>
      <w:r w:rsidR="003D0F54" w:rsidRPr="003D0F54">
        <w:rPr>
          <w:rFonts w:ascii="Times New Roman" w:eastAsia="Calibri" w:hAnsi="Times New Roman" w:cs="Times New Roman"/>
          <w:iCs/>
          <w:sz w:val="12"/>
          <w:szCs w:val="12"/>
        </w:rPr>
        <w:t>на отклонение от предельных параметров</w:t>
      </w:r>
      <w:r>
        <w:rPr>
          <w:rFonts w:ascii="Times New Roman" w:eastAsia="Calibri" w:hAnsi="Times New Roman" w:cs="Times New Roman"/>
          <w:iCs/>
          <w:sz w:val="12"/>
          <w:szCs w:val="12"/>
        </w:rPr>
        <w:t xml:space="preserve"> или об отказе в предоставлении </w:t>
      </w:r>
      <w:r w:rsidR="003D0F54" w:rsidRPr="003D0F54">
        <w:rPr>
          <w:rFonts w:ascii="Times New Roman" w:eastAsia="Calibri" w:hAnsi="Times New Roman" w:cs="Times New Roman"/>
          <w:iCs/>
          <w:sz w:val="12"/>
          <w:szCs w:val="12"/>
        </w:rPr>
        <w:t>разрешения на отклонение от предельных параметров.</w:t>
      </w:r>
    </w:p>
    <w:p w14:paraId="6982D505"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3D0F54" w:rsidRPr="003D0F54">
        <w:rPr>
          <w:rFonts w:ascii="Times New Roman" w:eastAsia="Calibri" w:hAnsi="Times New Roman" w:cs="Times New Roman"/>
          <w:iCs/>
          <w:sz w:val="12"/>
          <w:szCs w:val="12"/>
        </w:rPr>
        <w:t>Глава сельского поселения Серги</w:t>
      </w:r>
      <w:r>
        <w:rPr>
          <w:rFonts w:ascii="Times New Roman" w:eastAsia="Calibri" w:hAnsi="Times New Roman" w:cs="Times New Roman"/>
          <w:iCs/>
          <w:sz w:val="12"/>
          <w:szCs w:val="12"/>
        </w:rPr>
        <w:t xml:space="preserve">евск в течение семи дней со дня </w:t>
      </w:r>
      <w:r w:rsidR="003D0F54" w:rsidRPr="003D0F54">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3D0F54" w:rsidRPr="003D0F54">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3D0F54" w:rsidRPr="003D0F54">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3D0F54" w:rsidRPr="003D0F54">
        <w:rPr>
          <w:rFonts w:ascii="Times New Roman" w:eastAsia="Calibri" w:hAnsi="Times New Roman" w:cs="Times New Roman"/>
          <w:iCs/>
          <w:sz w:val="12"/>
          <w:szCs w:val="12"/>
        </w:rPr>
        <w:t>входят подготовка проекта муниципально</w:t>
      </w:r>
      <w:r>
        <w:rPr>
          <w:rFonts w:ascii="Times New Roman" w:eastAsia="Calibri" w:hAnsi="Times New Roman" w:cs="Times New Roman"/>
          <w:iCs/>
          <w:sz w:val="12"/>
          <w:szCs w:val="12"/>
        </w:rPr>
        <w:t xml:space="preserve">го правового акта Администрации </w:t>
      </w:r>
      <w:r w:rsidR="003D0F54" w:rsidRPr="003D0F54">
        <w:rPr>
          <w:rFonts w:ascii="Times New Roman" w:eastAsia="Calibri" w:hAnsi="Times New Roman" w:cs="Times New Roman"/>
          <w:iCs/>
          <w:sz w:val="12"/>
          <w:szCs w:val="12"/>
        </w:rPr>
        <w:t>сельского поселения Сургут о предо</w:t>
      </w:r>
      <w:r>
        <w:rPr>
          <w:rFonts w:ascii="Times New Roman" w:eastAsia="Calibri" w:hAnsi="Times New Roman" w:cs="Times New Roman"/>
          <w:iCs/>
          <w:sz w:val="12"/>
          <w:szCs w:val="12"/>
        </w:rPr>
        <w:t xml:space="preserve">ставлении разрешения на условно </w:t>
      </w:r>
      <w:r w:rsidR="003D0F54" w:rsidRPr="003D0F54">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3D0F54" w:rsidRPr="003D0F54">
        <w:rPr>
          <w:rFonts w:ascii="Times New Roman" w:eastAsia="Calibri" w:hAnsi="Times New Roman" w:cs="Times New Roman"/>
          <w:iCs/>
          <w:sz w:val="12"/>
          <w:szCs w:val="12"/>
        </w:rPr>
        <w:t>сельского поселения Сургут соответств</w:t>
      </w:r>
      <w:r>
        <w:rPr>
          <w:rFonts w:ascii="Times New Roman" w:eastAsia="Calibri" w:hAnsi="Times New Roman" w:cs="Times New Roman"/>
          <w:iCs/>
          <w:sz w:val="12"/>
          <w:szCs w:val="12"/>
        </w:rPr>
        <w:t>ующего муниципального правового</w:t>
      </w:r>
      <w:r w:rsidR="003D0F54" w:rsidRPr="003D0F54">
        <w:rPr>
          <w:rFonts w:ascii="Times New Roman" w:eastAsia="Calibri" w:hAnsi="Times New Roman" w:cs="Times New Roman"/>
          <w:iCs/>
          <w:sz w:val="12"/>
          <w:szCs w:val="12"/>
        </w:rPr>
        <w:t>акта.</w:t>
      </w:r>
    </w:p>
    <w:p w14:paraId="5B3316E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Должностное лицо Администрации сельского поселения Сургут,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52027FF2"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3D0F54" w:rsidRPr="003D0F54">
        <w:rPr>
          <w:rFonts w:ascii="Times New Roman" w:eastAsia="Calibri" w:hAnsi="Times New Roman" w:cs="Times New Roman"/>
          <w:iCs/>
          <w:sz w:val="12"/>
          <w:szCs w:val="12"/>
        </w:rPr>
        <w:t>Максимальный срок выполнен</w:t>
      </w:r>
      <w:r>
        <w:rPr>
          <w:rFonts w:ascii="Times New Roman" w:eastAsia="Calibri" w:hAnsi="Times New Roman" w:cs="Times New Roman"/>
          <w:iCs/>
          <w:sz w:val="12"/>
          <w:szCs w:val="12"/>
        </w:rPr>
        <w:t xml:space="preserve">ия административной процедуры 7 </w:t>
      </w:r>
      <w:r w:rsidR="003D0F54" w:rsidRPr="003D0F54">
        <w:rPr>
          <w:rFonts w:ascii="Times New Roman" w:eastAsia="Calibri" w:hAnsi="Times New Roman" w:cs="Times New Roman"/>
          <w:iCs/>
          <w:sz w:val="12"/>
          <w:szCs w:val="12"/>
        </w:rPr>
        <w:t>дней.</w:t>
      </w:r>
    </w:p>
    <w:p w14:paraId="44F3538F"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3D0F54" w:rsidRPr="003D0F54">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3D0F54" w:rsidRPr="003D0F54">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3D0F54" w:rsidRPr="003D0F54">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14:paraId="45D97D5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3.33. Результат предоставления муниципальной услуги заявитель может получить:</w:t>
      </w:r>
    </w:p>
    <w:p w14:paraId="43A9B3F7"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лично в Администрации сельского поселения Сургут;</w:t>
      </w:r>
    </w:p>
    <w:p w14:paraId="6069EA4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Сургут в МФЦ результатов предоставления муниципальной услуги определяется соглашением о взаимодействии. Срок передачи администрацией сельского поселения Сургут в МФЦ результата предоставления муниципальной услуги и срок его выдачи заявителю определяются соглашением о взаимодействии;</w:t>
      </w:r>
    </w:p>
    <w:p w14:paraId="5A4CFCE1"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электронной форме в едином региональном хранилище.</w:t>
      </w:r>
    </w:p>
    <w:p w14:paraId="568E3D3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в регистр соответствующих документов.</w:t>
      </w:r>
    </w:p>
    <w:p w14:paraId="29CE91D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p>
    <w:p w14:paraId="74BE97EF" w14:textId="77777777" w:rsidR="003D0F54" w:rsidRPr="00FF459D" w:rsidRDefault="003D0F54" w:rsidP="00FF459D">
      <w:pPr>
        <w:tabs>
          <w:tab w:val="left" w:pos="0"/>
        </w:tabs>
        <w:spacing w:after="0" w:line="240" w:lineRule="auto"/>
        <w:ind w:firstLine="284"/>
        <w:jc w:val="center"/>
        <w:rPr>
          <w:rFonts w:ascii="Times New Roman" w:eastAsia="Calibri" w:hAnsi="Times New Roman" w:cs="Times New Roman"/>
          <w:b/>
          <w:iCs/>
          <w:sz w:val="12"/>
          <w:szCs w:val="12"/>
        </w:rPr>
      </w:pPr>
      <w:r w:rsidRPr="00FF459D">
        <w:rPr>
          <w:rFonts w:ascii="Times New Roman" w:eastAsia="Calibri" w:hAnsi="Times New Roman" w:cs="Times New Roman"/>
          <w:b/>
          <w:iCs/>
          <w:sz w:val="12"/>
          <w:szCs w:val="12"/>
        </w:rPr>
        <w:t>4. Формы контроля за исполнением Административного регламента</w:t>
      </w:r>
    </w:p>
    <w:p w14:paraId="4ED7A50F"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3D0F54" w:rsidRPr="003D0F54">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Сургут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41E40664"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3D0F54" w:rsidRPr="003D0F54">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14:paraId="63D61147"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3D0F54" w:rsidRPr="003D0F54">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Сургут.</w:t>
      </w:r>
    </w:p>
    <w:p w14:paraId="2661C0AA"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3D0F54" w:rsidRPr="003D0F54">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3D0F54" w:rsidRPr="003D0F54">
        <w:rPr>
          <w:rFonts w:ascii="Times New Roman" w:eastAsia="Calibri" w:hAnsi="Times New Roman" w:cs="Times New Roman"/>
          <w:iCs/>
          <w:sz w:val="12"/>
          <w:szCs w:val="12"/>
        </w:rPr>
        <w:t>администрацией положений настоящего</w:t>
      </w:r>
      <w:r>
        <w:rPr>
          <w:rFonts w:ascii="Times New Roman" w:eastAsia="Calibri" w:hAnsi="Times New Roman" w:cs="Times New Roman"/>
          <w:iCs/>
          <w:sz w:val="12"/>
          <w:szCs w:val="12"/>
        </w:rPr>
        <w:t xml:space="preserve"> Административного регламента и </w:t>
      </w:r>
      <w:r w:rsidR="003D0F54" w:rsidRPr="003D0F54">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3D0F54" w:rsidRPr="003D0F54">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3D0F54" w:rsidRPr="003D0F54">
        <w:rPr>
          <w:rFonts w:ascii="Times New Roman" w:eastAsia="Calibri" w:hAnsi="Times New Roman" w:cs="Times New Roman"/>
          <w:iCs/>
          <w:sz w:val="12"/>
          <w:szCs w:val="12"/>
        </w:rPr>
        <w:t>Администрации сельского поселения Сургут на текущий год.</w:t>
      </w:r>
    </w:p>
    <w:p w14:paraId="0F28F481"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3D0F54" w:rsidRPr="003D0F54">
        <w:rPr>
          <w:rFonts w:ascii="Times New Roman" w:eastAsia="Calibri" w:hAnsi="Times New Roman" w:cs="Times New Roman"/>
          <w:iCs/>
          <w:sz w:val="12"/>
          <w:szCs w:val="12"/>
        </w:rPr>
        <w:t xml:space="preserve">Решение об осуществлении </w:t>
      </w:r>
      <w:r>
        <w:rPr>
          <w:rFonts w:ascii="Times New Roman" w:eastAsia="Calibri" w:hAnsi="Times New Roman" w:cs="Times New Roman"/>
          <w:iCs/>
          <w:sz w:val="12"/>
          <w:szCs w:val="12"/>
        </w:rPr>
        <w:t xml:space="preserve">плановых и внеплановых проверок </w:t>
      </w:r>
      <w:r w:rsidR="003D0F54" w:rsidRPr="003D0F54">
        <w:rPr>
          <w:rFonts w:ascii="Times New Roman" w:eastAsia="Calibri" w:hAnsi="Times New Roman" w:cs="Times New Roman"/>
          <w:iCs/>
          <w:sz w:val="12"/>
          <w:szCs w:val="12"/>
        </w:rPr>
        <w:t>полноты и качества предоставления м</w:t>
      </w:r>
      <w:r>
        <w:rPr>
          <w:rFonts w:ascii="Times New Roman" w:eastAsia="Calibri" w:hAnsi="Times New Roman" w:cs="Times New Roman"/>
          <w:iCs/>
          <w:sz w:val="12"/>
          <w:szCs w:val="12"/>
        </w:rPr>
        <w:t xml:space="preserve">униципальной услуги принимается </w:t>
      </w:r>
      <w:r w:rsidR="003D0F54" w:rsidRPr="003D0F54">
        <w:rPr>
          <w:rFonts w:ascii="Times New Roman" w:eastAsia="Calibri" w:hAnsi="Times New Roman" w:cs="Times New Roman"/>
          <w:iCs/>
          <w:sz w:val="12"/>
          <w:szCs w:val="12"/>
        </w:rPr>
        <w:t>уполномоченным должностным лицом.</w:t>
      </w:r>
    </w:p>
    <w:p w14:paraId="3138BBED"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3D0F54" w:rsidRPr="003D0F54">
        <w:rPr>
          <w:rFonts w:ascii="Times New Roman" w:eastAsia="Calibri" w:hAnsi="Times New Roman" w:cs="Times New Roman"/>
          <w:iCs/>
          <w:sz w:val="12"/>
          <w:szCs w:val="12"/>
        </w:rPr>
        <w:t>Плановые проверки проводятся на осн</w:t>
      </w:r>
      <w:r>
        <w:rPr>
          <w:rFonts w:ascii="Times New Roman" w:eastAsia="Calibri" w:hAnsi="Times New Roman" w:cs="Times New Roman"/>
          <w:iCs/>
          <w:sz w:val="12"/>
          <w:szCs w:val="12"/>
        </w:rPr>
        <w:t xml:space="preserve">овании годовых планов </w:t>
      </w:r>
      <w:r w:rsidR="003D0F54" w:rsidRPr="003D0F54">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688E3C6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Плановые проверки проводятся не реже 1 раза в 3 года.</w:t>
      </w:r>
    </w:p>
    <w:p w14:paraId="33AF2171"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3D0F54" w:rsidRPr="003D0F54">
        <w:rPr>
          <w:rFonts w:ascii="Times New Roman" w:eastAsia="Calibri" w:hAnsi="Times New Roman" w:cs="Times New Roman"/>
          <w:iCs/>
          <w:sz w:val="12"/>
          <w:szCs w:val="12"/>
        </w:rPr>
        <w:t>Плановые и внеплановые проверки по</w:t>
      </w:r>
      <w:r>
        <w:rPr>
          <w:rFonts w:ascii="Times New Roman" w:eastAsia="Calibri" w:hAnsi="Times New Roman" w:cs="Times New Roman"/>
          <w:iCs/>
          <w:sz w:val="12"/>
          <w:szCs w:val="12"/>
        </w:rPr>
        <w:t xml:space="preserve">лноты и качества </w:t>
      </w:r>
      <w:r w:rsidR="003D0F54" w:rsidRPr="003D0F54">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3D0F54" w:rsidRPr="003D0F54">
        <w:rPr>
          <w:rFonts w:ascii="Times New Roman" w:eastAsia="Calibri" w:hAnsi="Times New Roman" w:cs="Times New Roman"/>
          <w:iCs/>
          <w:sz w:val="12"/>
          <w:szCs w:val="12"/>
        </w:rPr>
        <w:t>подразделением Администрации сельского поселения Сургут 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3D0F54" w:rsidRPr="003D0F54">
        <w:rPr>
          <w:rFonts w:ascii="Times New Roman" w:eastAsia="Calibri" w:hAnsi="Times New Roman" w:cs="Times New Roman"/>
          <w:iCs/>
          <w:sz w:val="12"/>
          <w:szCs w:val="12"/>
        </w:rPr>
        <w:t>граждан, и уполномоченными должностными лицами на основани</w:t>
      </w:r>
      <w:r>
        <w:rPr>
          <w:rFonts w:ascii="Times New Roman" w:eastAsia="Calibri" w:hAnsi="Times New Roman" w:cs="Times New Roman"/>
          <w:iCs/>
          <w:sz w:val="12"/>
          <w:szCs w:val="12"/>
        </w:rPr>
        <w:t xml:space="preserve">и </w:t>
      </w:r>
      <w:r w:rsidR="003D0F54" w:rsidRPr="003D0F54">
        <w:rPr>
          <w:rFonts w:ascii="Times New Roman" w:eastAsia="Calibri" w:hAnsi="Times New Roman" w:cs="Times New Roman"/>
          <w:iCs/>
          <w:sz w:val="12"/>
          <w:szCs w:val="12"/>
        </w:rPr>
        <w:t>соответствующих правовых актов.</w:t>
      </w:r>
    </w:p>
    <w:p w14:paraId="60A2BB79"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5DFEFF7A"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3D0F54" w:rsidRPr="003D0F54">
        <w:rPr>
          <w:rFonts w:ascii="Times New Roman" w:eastAsia="Calibri" w:hAnsi="Times New Roman" w:cs="Times New Roman"/>
          <w:iCs/>
          <w:sz w:val="12"/>
          <w:szCs w:val="12"/>
        </w:rPr>
        <w:t>Должностные лица Администрац</w:t>
      </w:r>
      <w:r>
        <w:rPr>
          <w:rFonts w:ascii="Times New Roman" w:eastAsia="Calibri" w:hAnsi="Times New Roman" w:cs="Times New Roman"/>
          <w:iCs/>
          <w:sz w:val="12"/>
          <w:szCs w:val="12"/>
        </w:rPr>
        <w:t xml:space="preserve">ии сельского поселения Сургут в </w:t>
      </w:r>
      <w:r w:rsidR="003D0F54" w:rsidRPr="003D0F54">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3D0F54" w:rsidRPr="003D0F54">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3D0F54" w:rsidRPr="003D0F54">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3D0F54" w:rsidRPr="003D0F54">
        <w:rPr>
          <w:rFonts w:ascii="Times New Roman" w:eastAsia="Calibri" w:hAnsi="Times New Roman" w:cs="Times New Roman"/>
          <w:iCs/>
          <w:sz w:val="12"/>
          <w:szCs w:val="12"/>
        </w:rPr>
        <w:t>муниципальной услуги.</w:t>
      </w:r>
    </w:p>
    <w:p w14:paraId="1A9BC217" w14:textId="77777777" w:rsidR="003D0F54" w:rsidRPr="003D0F54" w:rsidRDefault="003D0F54" w:rsidP="00FF459D">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4.</w:t>
      </w:r>
      <w:r w:rsidR="00FF459D">
        <w:rPr>
          <w:rFonts w:ascii="Times New Roman" w:eastAsia="Calibri" w:hAnsi="Times New Roman" w:cs="Times New Roman"/>
          <w:iCs/>
          <w:sz w:val="12"/>
          <w:szCs w:val="12"/>
        </w:rPr>
        <w:t xml:space="preserve">9. </w:t>
      </w:r>
      <w:r w:rsidRPr="003D0F54">
        <w:rPr>
          <w:rFonts w:ascii="Times New Roman" w:eastAsia="Calibri" w:hAnsi="Times New Roman" w:cs="Times New Roman"/>
          <w:iCs/>
          <w:sz w:val="12"/>
          <w:szCs w:val="12"/>
        </w:rPr>
        <w:t>Административную о</w:t>
      </w:r>
      <w:r w:rsidR="00FF459D">
        <w:rPr>
          <w:rFonts w:ascii="Times New Roman" w:eastAsia="Calibri" w:hAnsi="Times New Roman" w:cs="Times New Roman"/>
          <w:iCs/>
          <w:sz w:val="12"/>
          <w:szCs w:val="12"/>
        </w:rPr>
        <w:t xml:space="preserve">тветственность, предусмотренную </w:t>
      </w:r>
      <w:r w:rsidRPr="003D0F54">
        <w:rPr>
          <w:rFonts w:ascii="Times New Roman" w:eastAsia="Calibri" w:hAnsi="Times New Roman" w:cs="Times New Roman"/>
          <w:iCs/>
          <w:sz w:val="12"/>
          <w:szCs w:val="12"/>
        </w:rPr>
        <w:t xml:space="preserve">законодательством за несоблюдение </w:t>
      </w:r>
      <w:r w:rsidR="00FF459D">
        <w:rPr>
          <w:rFonts w:ascii="Times New Roman" w:eastAsia="Calibri" w:hAnsi="Times New Roman" w:cs="Times New Roman"/>
          <w:iCs/>
          <w:sz w:val="12"/>
          <w:szCs w:val="12"/>
        </w:rPr>
        <w:t xml:space="preserve">сроков и порядка предоставления </w:t>
      </w:r>
      <w:r w:rsidRPr="003D0F54">
        <w:rPr>
          <w:rFonts w:ascii="Times New Roman" w:eastAsia="Calibri" w:hAnsi="Times New Roman" w:cs="Times New Roman"/>
          <w:iCs/>
          <w:sz w:val="12"/>
          <w:szCs w:val="12"/>
        </w:rPr>
        <w:t>муниципальной услуги, предусмотрен</w:t>
      </w:r>
      <w:r w:rsidR="00FF459D">
        <w:rPr>
          <w:rFonts w:ascii="Times New Roman" w:eastAsia="Calibri" w:hAnsi="Times New Roman" w:cs="Times New Roman"/>
          <w:iCs/>
          <w:sz w:val="12"/>
          <w:szCs w:val="12"/>
        </w:rPr>
        <w:t xml:space="preserve">ного настоящим Административным </w:t>
      </w:r>
      <w:r w:rsidRPr="003D0F54">
        <w:rPr>
          <w:rFonts w:ascii="Times New Roman" w:eastAsia="Calibri" w:hAnsi="Times New Roman" w:cs="Times New Roman"/>
          <w:iCs/>
          <w:sz w:val="12"/>
          <w:szCs w:val="12"/>
        </w:rPr>
        <w:t>регламентом, несут должностные лица Ад</w:t>
      </w:r>
      <w:r w:rsidR="00FF459D">
        <w:rPr>
          <w:rFonts w:ascii="Times New Roman" w:eastAsia="Calibri" w:hAnsi="Times New Roman" w:cs="Times New Roman"/>
          <w:iCs/>
          <w:sz w:val="12"/>
          <w:szCs w:val="12"/>
        </w:rPr>
        <w:t xml:space="preserve">министрации сельского поселения </w:t>
      </w:r>
      <w:r w:rsidRPr="003D0F54">
        <w:rPr>
          <w:rFonts w:ascii="Times New Roman" w:eastAsia="Calibri" w:hAnsi="Times New Roman" w:cs="Times New Roman"/>
          <w:iCs/>
          <w:sz w:val="12"/>
          <w:szCs w:val="12"/>
        </w:rPr>
        <w:t>Сургут, участвующие в предоставлении муниципальной услуги.</w:t>
      </w:r>
    </w:p>
    <w:p w14:paraId="6471ACDE"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3D0F54" w:rsidRPr="003D0F54">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3D0F54" w:rsidRPr="003D0F54">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3D0F54" w:rsidRPr="003D0F54">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3D0F54" w:rsidRPr="003D0F54">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3D0F54" w:rsidRPr="003D0F54">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3D0F54" w:rsidRPr="003D0F54">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3D0F54" w:rsidRPr="003D0F54">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3D0F54" w:rsidRPr="003D0F54">
        <w:rPr>
          <w:rFonts w:ascii="Times New Roman" w:eastAsia="Calibri" w:hAnsi="Times New Roman" w:cs="Times New Roman"/>
          <w:iCs/>
          <w:sz w:val="12"/>
          <w:szCs w:val="12"/>
        </w:rPr>
        <w:t xml:space="preserve">Региональном портале, на официальном сайте Администрации муниципального района Сергиевский. </w:t>
      </w:r>
    </w:p>
    <w:p w14:paraId="7801A98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72D2451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p>
    <w:p w14:paraId="07B1461F" w14:textId="77777777" w:rsidR="003D0F54" w:rsidRPr="00FF459D" w:rsidRDefault="003D0F54" w:rsidP="00FF459D">
      <w:pPr>
        <w:tabs>
          <w:tab w:val="left" w:pos="0"/>
        </w:tabs>
        <w:spacing w:after="0" w:line="240" w:lineRule="auto"/>
        <w:ind w:firstLine="284"/>
        <w:jc w:val="center"/>
        <w:rPr>
          <w:rFonts w:ascii="Times New Roman" w:eastAsia="Calibri" w:hAnsi="Times New Roman" w:cs="Times New Roman"/>
          <w:b/>
          <w:iCs/>
          <w:sz w:val="12"/>
          <w:szCs w:val="12"/>
        </w:rPr>
      </w:pPr>
      <w:r w:rsidRPr="00FF459D">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Сергиевск, а также должностных лиц Администрации сельского поселения Сергиевск, муниципальных служащих, сотрудников МФЦ</w:t>
      </w:r>
    </w:p>
    <w:p w14:paraId="36DBC0BE"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3D0F54" w:rsidRPr="003D0F54">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Сургут, а также должностных лиц, муниципальных служащих, сотрудников МФЦ в досудебном (внесудебном) порядке.</w:t>
      </w:r>
    </w:p>
    <w:p w14:paraId="277E1CAE"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3D0F54" w:rsidRPr="003D0F54">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Сургут, а также должностных лиц, муниципальных служащих, сотрудников МФЦ имеет право обратиться к уполномоченному должностному лицу с жалобой.</w:t>
      </w:r>
    </w:p>
    <w:p w14:paraId="2C1F0904"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3D0F54" w:rsidRPr="003D0F54">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3DA9B512"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3D0F54" w:rsidRPr="003D0F54">
        <w:rPr>
          <w:rFonts w:ascii="Times New Roman" w:eastAsia="Calibri" w:hAnsi="Times New Roman" w:cs="Times New Roman"/>
          <w:iCs/>
          <w:sz w:val="12"/>
          <w:szCs w:val="12"/>
        </w:rPr>
        <w:t>Жалоба должна содержать:</w:t>
      </w:r>
    </w:p>
    <w:p w14:paraId="32944C7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7E46D57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E77F458"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5AE5C42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BA24968" w14:textId="77777777" w:rsidR="003D0F54" w:rsidRPr="003D0F54"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3D0F54" w:rsidRPr="003D0F54">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3D0F54" w:rsidRPr="003D0F54">
        <w:rPr>
          <w:rFonts w:ascii="Times New Roman" w:eastAsia="Calibri" w:hAnsi="Times New Roman" w:cs="Times New Roman"/>
          <w:iCs/>
          <w:sz w:val="12"/>
          <w:szCs w:val="12"/>
        </w:rPr>
        <w:t>случаях:</w:t>
      </w:r>
    </w:p>
    <w:p w14:paraId="5BE6FAB0"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472C1EF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2) нарушение срока предоставления муниципальной услуги;</w:t>
      </w:r>
    </w:p>
    <w:p w14:paraId="02AC81D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2EFE9B2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7892226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193E72A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0BC060BC"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6E4BC26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14:paraId="6B6D7C13"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623DC795"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771E8182"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3D0F54" w:rsidRPr="003D0F54">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Сургут , МФЦ жалобы от заявителя.</w:t>
      </w:r>
    </w:p>
    <w:p w14:paraId="685B4505"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3D0F54" w:rsidRPr="003D0F54">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14:paraId="1073C72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5.8.</w:t>
      </w:r>
      <w:r w:rsidR="00FF459D" w:rsidRPr="003D0F54">
        <w:rPr>
          <w:rFonts w:ascii="Times New Roman" w:eastAsia="Calibri" w:hAnsi="Times New Roman" w:cs="Times New Roman"/>
          <w:iCs/>
          <w:sz w:val="12"/>
          <w:szCs w:val="12"/>
        </w:rPr>
        <w:t xml:space="preserve"> </w:t>
      </w:r>
      <w:r w:rsidRPr="003D0F54">
        <w:rPr>
          <w:rFonts w:ascii="Times New Roman" w:eastAsia="Calibri" w:hAnsi="Times New Roman" w:cs="Times New Roman"/>
          <w:iCs/>
          <w:sz w:val="12"/>
          <w:szCs w:val="12"/>
        </w:rPr>
        <w:t>Жалоба заявителя может быть адресована главе сельского поселения Сургут, руководителю МФЦ.</w:t>
      </w:r>
    </w:p>
    <w:p w14:paraId="44AB0F8F"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3D0F54" w:rsidRPr="003D0F54">
        <w:rPr>
          <w:rFonts w:ascii="Times New Roman" w:eastAsia="Calibri" w:hAnsi="Times New Roman" w:cs="Times New Roman"/>
          <w:iCs/>
          <w:sz w:val="12"/>
          <w:szCs w:val="12"/>
        </w:rPr>
        <w:t>Жалоба, поступившая в Администрацию сельского поселения Сургут,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Сургут, должностного лица Администрации сельского поселения Сургут,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7180C13B" w14:textId="77777777" w:rsidR="003D0F54" w:rsidRPr="003D0F54"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3D0F54" w:rsidRPr="003D0F54">
        <w:rPr>
          <w:rFonts w:ascii="Times New Roman" w:eastAsia="Calibri" w:hAnsi="Times New Roman" w:cs="Times New Roman"/>
          <w:iCs/>
          <w:sz w:val="12"/>
          <w:szCs w:val="12"/>
        </w:rPr>
        <w:t>По результатам рассмотрения жалобы Администрация сельского поселения Сургут, МФЦ принимает одно из следующих решений:</w:t>
      </w:r>
    </w:p>
    <w:p w14:paraId="7381DDEE"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Сургут, должностного лица администрации сельского поселения Сургут, муниципального служащего, сотрудника МФЦ в том числе в форме отмены принятого решения, исправления допущенных Администрацией сельского поселения Сургут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Сергиевск, о замене такого разрешения на отклонение от предельных параметров;</w:t>
      </w:r>
    </w:p>
    <w:p w14:paraId="582BEA12"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решение об отказе в удовлетворении жалобы.</w:t>
      </w:r>
    </w:p>
    <w:p w14:paraId="27BFA30F"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14:paraId="7DDF4D36"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AA21DDB"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8604389"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00BA4AD" w14:textId="77777777" w:rsidR="003D0F54" w:rsidRPr="003D0F54" w:rsidRDefault="003D0F54" w:rsidP="003D0F54">
      <w:pPr>
        <w:tabs>
          <w:tab w:val="left" w:pos="0"/>
        </w:tabs>
        <w:spacing w:after="0" w:line="240" w:lineRule="auto"/>
        <w:ind w:firstLine="284"/>
        <w:jc w:val="both"/>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39B96CBF" w14:textId="77777777" w:rsidR="00FF459D" w:rsidRDefault="003D0F54" w:rsidP="00FF459D">
      <w:pPr>
        <w:tabs>
          <w:tab w:val="left" w:pos="0"/>
        </w:tabs>
        <w:spacing w:after="0" w:line="240" w:lineRule="auto"/>
        <w:ind w:firstLine="284"/>
        <w:jc w:val="right"/>
        <w:rPr>
          <w:rFonts w:ascii="Times New Roman" w:eastAsia="Calibri" w:hAnsi="Times New Roman" w:cs="Times New Roman"/>
          <w:iCs/>
          <w:sz w:val="12"/>
          <w:szCs w:val="12"/>
        </w:rPr>
      </w:pPr>
      <w:r w:rsidRPr="003D0F54">
        <w:rPr>
          <w:rFonts w:ascii="Times New Roman" w:eastAsia="Calibri" w:hAnsi="Times New Roman" w:cs="Times New Roman"/>
          <w:iCs/>
          <w:sz w:val="12"/>
          <w:szCs w:val="12"/>
        </w:rPr>
        <w:t xml:space="preserve">      </w:t>
      </w:r>
      <w:r w:rsidR="00FF459D" w:rsidRPr="00FF459D">
        <w:rPr>
          <w:rFonts w:ascii="Times New Roman" w:eastAsia="Calibri" w:hAnsi="Times New Roman" w:cs="Times New Roman"/>
          <w:iCs/>
          <w:sz w:val="12"/>
          <w:szCs w:val="12"/>
        </w:rPr>
        <w:t>Приложение № 1</w:t>
      </w:r>
    </w:p>
    <w:p w14:paraId="198DA472"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к Административному регламенту предоставления</w:t>
      </w:r>
    </w:p>
    <w:p w14:paraId="69EA60B5"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администрацией сельского поселения Сургут </w:t>
      </w:r>
    </w:p>
    <w:p w14:paraId="5F8D01E7"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муниципальной услуги «Выдача разрешений на отклонение</w:t>
      </w:r>
    </w:p>
    <w:p w14:paraId="3F8EE850"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от предельных параметров разрешенного строительства, </w:t>
      </w:r>
    </w:p>
    <w:p w14:paraId="68732664"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реконструкции объектов капитального строительства»</w:t>
      </w:r>
      <w:r w:rsidR="003D0F54" w:rsidRPr="003D0F54">
        <w:rPr>
          <w:rFonts w:ascii="Times New Roman" w:eastAsia="Calibri" w:hAnsi="Times New Roman" w:cs="Times New Roman"/>
          <w:iCs/>
          <w:sz w:val="12"/>
          <w:szCs w:val="12"/>
        </w:rPr>
        <w:t xml:space="preserve">   </w:t>
      </w:r>
    </w:p>
    <w:p w14:paraId="2494C8A9" w14:textId="77777777" w:rsidR="003D0F54" w:rsidRDefault="00FF459D" w:rsidP="00FF459D">
      <w:pPr>
        <w:tabs>
          <w:tab w:val="left" w:pos="0"/>
        </w:tabs>
        <w:spacing w:after="0" w:line="240" w:lineRule="auto"/>
        <w:ind w:firstLine="284"/>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Блок-схема процедур, связанных с предоставлением разрешения</w:t>
      </w:r>
    </w:p>
    <w:p w14:paraId="7AE2B84F" w14:textId="77777777" w:rsidR="00FF459D" w:rsidRDefault="00FF459D" w:rsidP="00FF459D">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3EF108B1" wp14:editId="3FE7557A">
            <wp:extent cx="4793381" cy="2030931"/>
            <wp:effectExtent l="0" t="0" r="0" b="0"/>
            <wp:docPr id="12" name="Рисунок 12"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3485" cy="2030975"/>
                    </a:xfrm>
                    <a:prstGeom prst="rect">
                      <a:avLst/>
                    </a:prstGeom>
                    <a:noFill/>
                    <a:ln>
                      <a:noFill/>
                    </a:ln>
                  </pic:spPr>
                </pic:pic>
              </a:graphicData>
            </a:graphic>
          </wp:inline>
        </w:drawing>
      </w:r>
    </w:p>
    <w:p w14:paraId="66C5A263" w14:textId="77777777" w:rsid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Приложение № 2 </w:t>
      </w:r>
    </w:p>
    <w:p w14:paraId="46F39B30" w14:textId="77777777" w:rsid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к Административному регламенту предоставления </w:t>
      </w:r>
    </w:p>
    <w:p w14:paraId="0A955782" w14:textId="77777777" w:rsid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администрацией сельского поселения Сургут </w:t>
      </w:r>
    </w:p>
    <w:p w14:paraId="1E4ACC41" w14:textId="77777777" w:rsid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муниципальной услуги «Выдача разрешений на отклонение </w:t>
      </w:r>
    </w:p>
    <w:p w14:paraId="368A8BAB" w14:textId="77777777" w:rsid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от предельных параметров разрешенного строительства, </w:t>
      </w:r>
    </w:p>
    <w:p w14:paraId="7C1CDF7B"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реконструкции объектов капитального строительства»</w:t>
      </w:r>
    </w:p>
    <w:p w14:paraId="7AB67302" w14:textId="77777777" w:rsidR="00FF459D" w:rsidRPr="00FF459D" w:rsidRDefault="00FF459D" w:rsidP="00FF459D">
      <w:pPr>
        <w:tabs>
          <w:tab w:val="left" w:pos="0"/>
        </w:tabs>
        <w:spacing w:after="0" w:line="240" w:lineRule="auto"/>
        <w:jc w:val="center"/>
        <w:rPr>
          <w:rFonts w:ascii="Times New Roman" w:eastAsia="Calibri" w:hAnsi="Times New Roman" w:cs="Times New Roman"/>
          <w:iCs/>
          <w:sz w:val="12"/>
          <w:szCs w:val="12"/>
        </w:rPr>
      </w:pPr>
    </w:p>
    <w:p w14:paraId="44670159"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В комиссию по подготовке проекта </w:t>
      </w:r>
    </w:p>
    <w:p w14:paraId="3EAB8348"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правил землепользования и застройки                                                                                                                                       </w:t>
      </w:r>
    </w:p>
    <w:p w14:paraId="54D833BA"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от __________________________________________</w:t>
      </w:r>
    </w:p>
    <w:p w14:paraId="054546DB"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____________________________________________</w:t>
      </w:r>
    </w:p>
    <w:p w14:paraId="4DBC02B2"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p>
    <w:p w14:paraId="40C036EA"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(Ф.И.О. для граждан,  полное наименование организации – для юридических лиц,</w:t>
      </w:r>
    </w:p>
    <w:p w14:paraId="29077717"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____________________________________________</w:t>
      </w:r>
    </w:p>
    <w:p w14:paraId="1E707D28"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p>
    <w:p w14:paraId="5C7E2C2A"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14:paraId="6F712FC8" w14:textId="77777777" w:rsidR="00FF459D" w:rsidRP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___________________________________________</w:t>
      </w:r>
    </w:p>
    <w:p w14:paraId="6442F467" w14:textId="77777777" w:rsidR="00FF459D" w:rsidRDefault="00FF459D" w:rsidP="00FF459D">
      <w:pPr>
        <w:tabs>
          <w:tab w:val="left" w:pos="0"/>
        </w:tabs>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паспортные данные для физических лиц)</w:t>
      </w:r>
    </w:p>
    <w:p w14:paraId="77A71138" w14:textId="77777777" w:rsidR="00FF459D" w:rsidRPr="00FF459D" w:rsidRDefault="00FF459D" w:rsidP="00FF459D">
      <w:pPr>
        <w:tabs>
          <w:tab w:val="left" w:pos="0"/>
        </w:tabs>
        <w:spacing w:after="0" w:line="240" w:lineRule="auto"/>
        <w:ind w:firstLine="284"/>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ЗАЯВЛЕНИЕ</w:t>
      </w:r>
    </w:p>
    <w:p w14:paraId="5F4C9092" w14:textId="77777777" w:rsidR="00FF459D" w:rsidRP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Прошу предоставить разреше</w:t>
      </w:r>
      <w:r>
        <w:rPr>
          <w:rFonts w:ascii="Times New Roman" w:eastAsia="Calibri" w:hAnsi="Times New Roman" w:cs="Times New Roman"/>
          <w:iCs/>
          <w:sz w:val="12"/>
          <w:szCs w:val="12"/>
        </w:rPr>
        <w:t xml:space="preserve">ние на отклонение от предельных </w:t>
      </w:r>
      <w:r w:rsidRPr="00FF459D">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FF459D">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FF459D">
        <w:rPr>
          <w:rFonts w:ascii="Times New Roman" w:eastAsia="Calibri" w:hAnsi="Times New Roman" w:cs="Times New Roman"/>
          <w:iCs/>
          <w:sz w:val="12"/>
          <w:szCs w:val="12"/>
        </w:rPr>
        <w:t>земельного участка</w:t>
      </w:r>
      <w:r w:rsidRPr="00FF459D">
        <w:rPr>
          <w:rFonts w:ascii="Times New Roman" w:eastAsia="Calibri" w:hAnsi="Times New Roman" w:cs="Times New Roman"/>
          <w:iCs/>
          <w:sz w:val="12"/>
          <w:szCs w:val="12"/>
        </w:rPr>
        <w:tab/>
      </w:r>
    </w:p>
    <w:p w14:paraId="17531B5D" w14:textId="77777777" w:rsidR="00FF459D" w:rsidRPr="00FF459D" w:rsidRDefault="00FF459D" w:rsidP="00FF459D">
      <w:pPr>
        <w:tabs>
          <w:tab w:val="left" w:pos="0"/>
        </w:tabs>
        <w:spacing w:after="0" w:line="240" w:lineRule="auto"/>
        <w:rPr>
          <w:rFonts w:ascii="Times New Roman" w:eastAsia="Calibri" w:hAnsi="Times New Roman" w:cs="Times New Roman"/>
          <w:iCs/>
          <w:sz w:val="12"/>
          <w:szCs w:val="12"/>
        </w:rPr>
      </w:pPr>
    </w:p>
    <w:p w14:paraId="6A4D8EF5" w14:textId="77777777" w:rsidR="00FF459D" w:rsidRP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(указываются кадастровый номер и адрес земельного участка)</w:t>
      </w:r>
    </w:p>
    <w:p w14:paraId="3C72347B" w14:textId="77777777" w:rsidR="00FF459D" w:rsidRP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iCs/>
          <w:sz w:val="12"/>
          <w:szCs w:val="12"/>
        </w:rPr>
        <w:t>ого размера земельного участка,</w:t>
      </w:r>
      <w:r w:rsidRPr="00FF459D">
        <w:rPr>
          <w:rFonts w:ascii="Times New Roman" w:eastAsia="Calibri" w:hAnsi="Times New Roman" w:cs="Times New Roman"/>
          <w:iCs/>
          <w:sz w:val="12"/>
          <w:szCs w:val="12"/>
        </w:rPr>
        <w:t xml:space="preserve"> ОГРН и ИНН не указываются в отноше</w:t>
      </w:r>
      <w:r>
        <w:rPr>
          <w:rFonts w:ascii="Times New Roman" w:eastAsia="Calibri" w:hAnsi="Times New Roman" w:cs="Times New Roman"/>
          <w:iCs/>
          <w:sz w:val="12"/>
          <w:szCs w:val="12"/>
        </w:rPr>
        <w:t xml:space="preserve">нии иностранных юридических лиц </w:t>
      </w:r>
      <w:r w:rsidRPr="00FF459D">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FF459D">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FF459D">
        <w:rPr>
          <w:rFonts w:ascii="Times New Roman" w:eastAsia="Calibri" w:hAnsi="Times New Roman" w:cs="Times New Roman"/>
          <w:iCs/>
          <w:sz w:val="12"/>
          <w:szCs w:val="12"/>
        </w:rPr>
        <w:t xml:space="preserve">строительства, является неблагоприятной для застройки: </w:t>
      </w:r>
      <w:r w:rsidRPr="00FF459D">
        <w:rPr>
          <w:rFonts w:ascii="Times New Roman" w:eastAsia="Calibri" w:hAnsi="Times New Roman" w:cs="Times New Roman"/>
          <w:iCs/>
          <w:sz w:val="12"/>
          <w:szCs w:val="12"/>
        </w:rPr>
        <w:tab/>
      </w:r>
    </w:p>
    <w:p w14:paraId="0454269B" w14:textId="77777777" w:rsidR="00FF459D" w:rsidRP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(приводится обоснование неблагоприятности соответствующей конфигурации)</w:t>
      </w:r>
    </w:p>
    <w:p w14:paraId="2B59CC92" w14:textId="77777777" w:rsidR="00FF459D" w:rsidRPr="00FF459D" w:rsidRDefault="00FF459D" w:rsidP="00FF459D">
      <w:pPr>
        <w:tabs>
          <w:tab w:val="left" w:pos="0"/>
        </w:tabs>
        <w:spacing w:after="0" w:line="240" w:lineRule="auto"/>
        <w:rPr>
          <w:rFonts w:ascii="Times New Roman" w:eastAsia="Calibri" w:hAnsi="Times New Roman" w:cs="Times New Roman"/>
          <w:iCs/>
          <w:sz w:val="12"/>
          <w:szCs w:val="12"/>
        </w:rPr>
      </w:pPr>
    </w:p>
    <w:p w14:paraId="2F09C2B9" w14:textId="77777777" w:rsidR="00FF459D" w:rsidRP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инженерно-геологически</w:t>
      </w:r>
      <w:r>
        <w:rPr>
          <w:rFonts w:ascii="Times New Roman" w:eastAsia="Calibri" w:hAnsi="Times New Roman" w:cs="Times New Roman"/>
          <w:iCs/>
          <w:sz w:val="12"/>
          <w:szCs w:val="12"/>
        </w:rPr>
        <w:t xml:space="preserve">е, иные характеристики являются </w:t>
      </w:r>
      <w:r w:rsidRPr="00FF459D">
        <w:rPr>
          <w:rFonts w:ascii="Times New Roman" w:eastAsia="Calibri" w:hAnsi="Times New Roman" w:cs="Times New Roman"/>
          <w:iCs/>
          <w:sz w:val="12"/>
          <w:szCs w:val="12"/>
        </w:rPr>
        <w:t>неблагоприятными для застройки:</w:t>
      </w:r>
      <w:r w:rsidRPr="00FF459D">
        <w:rPr>
          <w:rFonts w:ascii="Times New Roman" w:eastAsia="Calibri" w:hAnsi="Times New Roman" w:cs="Times New Roman"/>
          <w:iCs/>
          <w:sz w:val="12"/>
          <w:szCs w:val="12"/>
        </w:rPr>
        <w:tab/>
      </w:r>
    </w:p>
    <w:p w14:paraId="24800A33" w14:textId="77777777" w:rsidR="00FF459D" w:rsidRP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(приводится обоснование неблагоприятности соответствующих характеристик)</w:t>
      </w:r>
    </w:p>
    <w:p w14:paraId="5F141BF2" w14:textId="77777777" w:rsidR="00FF459D" w:rsidRPr="00FF459D" w:rsidRDefault="00FF459D" w:rsidP="00FF459D">
      <w:pPr>
        <w:tabs>
          <w:tab w:val="left" w:pos="0"/>
        </w:tabs>
        <w:spacing w:after="0" w:line="240" w:lineRule="auto"/>
        <w:rPr>
          <w:rFonts w:ascii="Times New Roman" w:eastAsia="Calibri" w:hAnsi="Times New Roman" w:cs="Times New Roman"/>
          <w:iCs/>
          <w:sz w:val="12"/>
          <w:szCs w:val="12"/>
        </w:rPr>
      </w:pPr>
    </w:p>
    <w:p w14:paraId="2180EF74" w14:textId="77777777" w:rsid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w:t>
      </w:r>
      <w:r>
        <w:rPr>
          <w:rFonts w:ascii="Times New Roman" w:eastAsia="Calibri" w:hAnsi="Times New Roman" w:cs="Times New Roman"/>
          <w:iCs/>
          <w:sz w:val="12"/>
          <w:szCs w:val="12"/>
        </w:rPr>
        <w:t>о кодекса Российской Федерации)</w:t>
      </w:r>
    </w:p>
    <w:p w14:paraId="6A6EF521" w14:textId="77777777" w:rsidR="00FF459D" w:rsidRPr="00FF459D" w:rsidRDefault="00FF459D" w:rsidP="00FF459D">
      <w:pPr>
        <w:tabs>
          <w:tab w:val="left" w:pos="0"/>
        </w:tabs>
        <w:spacing w:after="0" w:line="240" w:lineRule="auto"/>
        <w:ind w:firstLine="284"/>
        <w:rPr>
          <w:rFonts w:ascii="Times New Roman" w:eastAsia="Calibri" w:hAnsi="Times New Roman" w:cs="Times New Roman"/>
          <w:iCs/>
          <w:sz w:val="12"/>
          <w:szCs w:val="12"/>
        </w:rPr>
      </w:pPr>
    </w:p>
    <w:p w14:paraId="3DBED179" w14:textId="77777777" w:rsidR="00FF459D" w:rsidRDefault="00FF459D" w:rsidP="00FF459D">
      <w:pPr>
        <w:tabs>
          <w:tab w:val="left" w:pos="0"/>
        </w:tabs>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FF459D" w:rsidRPr="00FF459D" w14:paraId="2A244850" w14:textId="77777777" w:rsidTr="00FF459D">
        <w:tc>
          <w:tcPr>
            <w:tcW w:w="2943" w:type="pct"/>
            <w:tcBorders>
              <w:top w:val="single" w:sz="6" w:space="0" w:color="auto"/>
              <w:left w:val="single" w:sz="6" w:space="0" w:color="auto"/>
              <w:bottom w:val="single" w:sz="6" w:space="0" w:color="auto"/>
              <w:right w:val="single" w:sz="6" w:space="0" w:color="auto"/>
            </w:tcBorders>
          </w:tcPr>
          <w:p w14:paraId="5C76EAAB" w14:textId="77777777" w:rsidR="00FF459D" w:rsidRPr="00FF459D" w:rsidRDefault="00FF459D" w:rsidP="00FF459D">
            <w:pPr>
              <w:pStyle w:val="Style2"/>
              <w:widowControl/>
              <w:spacing w:line="240" w:lineRule="auto"/>
              <w:rPr>
                <w:rStyle w:val="FontStyle53"/>
                <w:sz w:val="12"/>
                <w:szCs w:val="12"/>
              </w:rPr>
            </w:pPr>
            <w:r w:rsidRPr="00FF459D">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5915888C" w14:textId="77777777" w:rsidR="00FF459D" w:rsidRPr="00FF459D" w:rsidRDefault="00FF459D" w:rsidP="00FF459D">
            <w:pPr>
              <w:pStyle w:val="Style2"/>
              <w:widowControl/>
              <w:spacing w:line="240" w:lineRule="auto"/>
              <w:rPr>
                <w:rStyle w:val="FontStyle53"/>
                <w:sz w:val="12"/>
                <w:szCs w:val="12"/>
              </w:rPr>
            </w:pPr>
            <w:r w:rsidRPr="00FF459D">
              <w:rPr>
                <w:rStyle w:val="FontStyle53"/>
                <w:sz w:val="12"/>
                <w:szCs w:val="12"/>
              </w:rPr>
              <w:t>Планируемые к соблюдению значения (планируемое отклонение)</w:t>
            </w:r>
          </w:p>
        </w:tc>
      </w:tr>
      <w:tr w:rsidR="00FF459D" w:rsidRPr="00FF459D" w14:paraId="630BD286" w14:textId="77777777" w:rsidTr="00FF459D">
        <w:tc>
          <w:tcPr>
            <w:tcW w:w="2943" w:type="pct"/>
            <w:tcBorders>
              <w:top w:val="single" w:sz="6" w:space="0" w:color="auto"/>
              <w:left w:val="single" w:sz="6" w:space="0" w:color="auto"/>
              <w:bottom w:val="single" w:sz="6" w:space="0" w:color="auto"/>
              <w:right w:val="single" w:sz="6" w:space="0" w:color="auto"/>
            </w:tcBorders>
          </w:tcPr>
          <w:p w14:paraId="4CF6FCA7" w14:textId="77777777" w:rsidR="00FF459D" w:rsidRPr="00FF459D" w:rsidRDefault="00FF459D" w:rsidP="00FF459D">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3A477978" w14:textId="77777777" w:rsidR="00FF459D" w:rsidRPr="00FF459D" w:rsidRDefault="00FF459D" w:rsidP="00FF459D">
            <w:pPr>
              <w:pStyle w:val="Style1"/>
              <w:widowControl/>
              <w:rPr>
                <w:sz w:val="12"/>
                <w:szCs w:val="12"/>
              </w:rPr>
            </w:pPr>
          </w:p>
        </w:tc>
      </w:tr>
      <w:tr w:rsidR="00FF459D" w:rsidRPr="00FF459D" w14:paraId="6D3DBDAA" w14:textId="77777777" w:rsidTr="00FF459D">
        <w:tc>
          <w:tcPr>
            <w:tcW w:w="2943" w:type="pct"/>
            <w:tcBorders>
              <w:top w:val="single" w:sz="6" w:space="0" w:color="auto"/>
              <w:left w:val="single" w:sz="6" w:space="0" w:color="auto"/>
              <w:bottom w:val="single" w:sz="6" w:space="0" w:color="auto"/>
              <w:right w:val="single" w:sz="6" w:space="0" w:color="auto"/>
            </w:tcBorders>
          </w:tcPr>
          <w:p w14:paraId="57984807" w14:textId="77777777" w:rsidR="00FF459D" w:rsidRPr="00FF459D" w:rsidRDefault="00FF459D" w:rsidP="00FF459D">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08101D39" w14:textId="77777777" w:rsidR="00FF459D" w:rsidRPr="00FF459D" w:rsidRDefault="00FF459D" w:rsidP="00FF459D">
            <w:pPr>
              <w:pStyle w:val="Style1"/>
              <w:widowControl/>
              <w:rPr>
                <w:sz w:val="12"/>
                <w:szCs w:val="12"/>
              </w:rPr>
            </w:pPr>
          </w:p>
        </w:tc>
      </w:tr>
    </w:tbl>
    <w:p w14:paraId="74A2182B" w14:textId="77777777" w:rsidR="00FF459D" w:rsidRPr="00FF459D" w:rsidRDefault="00FF459D" w:rsidP="00FF459D">
      <w:pPr>
        <w:tabs>
          <w:tab w:val="left" w:pos="0"/>
        </w:tabs>
        <w:spacing w:after="0" w:line="240" w:lineRule="auto"/>
        <w:ind w:firstLine="284"/>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FF459D">
        <w:rPr>
          <w:rFonts w:ascii="Times New Roman" w:eastAsia="Calibri" w:hAnsi="Times New Roman" w:cs="Times New Roman"/>
          <w:iCs/>
          <w:sz w:val="12"/>
          <w:szCs w:val="12"/>
        </w:rPr>
        <w:t>заявителем их предельные значения)</w:t>
      </w:r>
    </w:p>
    <w:p w14:paraId="09861BBE"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78E2EDB6"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34C646F8"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eastAsia="Calibri" w:hAnsi="Times New Roman" w:cs="Times New Roman"/>
          <w:iCs/>
          <w:sz w:val="12"/>
          <w:szCs w:val="12"/>
        </w:rPr>
        <w:t>дерации о персональных данных.</w:t>
      </w:r>
    </w:p>
    <w:p w14:paraId="359D68A5"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p>
    <w:p w14:paraId="72C43F88"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(подпись)</w:t>
      </w:r>
      <w:r w:rsidRPr="00FF459D">
        <w:rPr>
          <w:rFonts w:ascii="Times New Roman" w:eastAsia="Calibri" w:hAnsi="Times New Roman" w:cs="Times New Roman"/>
          <w:iCs/>
          <w:sz w:val="12"/>
          <w:szCs w:val="12"/>
        </w:rPr>
        <w:tab/>
        <w:t>(фамилия, имя и (при наличии) отчество подписавшего лица,</w:t>
      </w:r>
    </w:p>
    <w:p w14:paraId="6DC62A15"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М.П.</w:t>
      </w:r>
      <w:r w:rsidRPr="00FF459D">
        <w:rPr>
          <w:rFonts w:ascii="Times New Roman" w:eastAsia="Calibri" w:hAnsi="Times New Roman" w:cs="Times New Roman"/>
          <w:iCs/>
          <w:sz w:val="12"/>
          <w:szCs w:val="12"/>
        </w:rPr>
        <w:tab/>
        <w:t>наименование должности подписавшего лица, либо указание</w:t>
      </w:r>
    </w:p>
    <w:p w14:paraId="66495433"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(для юридических лиц)</w:t>
      </w:r>
    </w:p>
    <w:p w14:paraId="26300A03" w14:textId="77777777" w:rsid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на то, что подписавшее лицо является представителем по доверенности</w:t>
      </w:r>
    </w:p>
    <w:p w14:paraId="1BFCD4A2"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Приложение №3 </w:t>
      </w:r>
    </w:p>
    <w:p w14:paraId="4D75FF87"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к Административному регламенту предоставления</w:t>
      </w:r>
    </w:p>
    <w:p w14:paraId="42D8AC1E"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администрацией сельского поселения Сургут </w:t>
      </w:r>
    </w:p>
    <w:p w14:paraId="0D4FDF15"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муниципальной услуги «Выдача разрешений на отклонение</w:t>
      </w:r>
    </w:p>
    <w:p w14:paraId="4C2DD67C"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от предельных параметров разрешенного строительства,</w:t>
      </w:r>
    </w:p>
    <w:p w14:paraId="158A332F" w14:textId="77777777" w:rsidR="00FF459D" w:rsidRP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реконструкции объектов капитального строительства»</w:t>
      </w:r>
    </w:p>
    <w:p w14:paraId="71DA4745" w14:textId="77777777" w:rsidR="00FF459D" w:rsidRP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w:t>
      </w:r>
    </w:p>
    <w:p w14:paraId="5DED20EB" w14:textId="77777777" w:rsidR="00FF459D" w:rsidRP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14:paraId="6D14C523" w14:textId="77777777" w:rsidR="00FF459D" w:rsidRP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w:t>
      </w:r>
    </w:p>
    <w:p w14:paraId="50DBD3E3" w14:textId="77777777" w:rsidR="00FF459D" w:rsidRP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Ф.И.О., почтовый адрес получателя муниципальной услуги (для физических лиц)</w:t>
      </w:r>
    </w:p>
    <w:p w14:paraId="1C5C9531" w14:textId="77777777" w:rsidR="00FF459D" w:rsidRP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p>
    <w:p w14:paraId="26D43798" w14:textId="77777777" w:rsidR="00FF459D" w:rsidRPr="00FF459D" w:rsidRDefault="00FF459D" w:rsidP="00FF459D">
      <w:pPr>
        <w:tabs>
          <w:tab w:val="left" w:pos="0"/>
        </w:tabs>
        <w:spacing w:after="0" w:line="240" w:lineRule="auto"/>
        <w:ind w:firstLine="284"/>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14:paraId="36657DF0" w14:textId="77777777" w:rsidR="00FF459D" w:rsidRP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w:t>
      </w:r>
      <w:r w:rsidRPr="00FF459D">
        <w:rPr>
          <w:rFonts w:ascii="Times New Roman" w:eastAsia="Calibri" w:hAnsi="Times New Roman" w:cs="Times New Roman"/>
          <w:iCs/>
          <w:sz w:val="12"/>
          <w:szCs w:val="12"/>
        </w:rPr>
        <w:tab/>
        <w:t xml:space="preserve">20  </w:t>
      </w:r>
      <w:r>
        <w:rPr>
          <w:rFonts w:ascii="Times New Roman" w:eastAsia="Calibri" w:hAnsi="Times New Roman" w:cs="Times New Roman"/>
          <w:iCs/>
          <w:sz w:val="12"/>
          <w:szCs w:val="12"/>
        </w:rPr>
        <w:t xml:space="preserve"> г.</w:t>
      </w:r>
    </w:p>
    <w:p w14:paraId="6E9D311C" w14:textId="77777777" w:rsid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FF459D">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FF459D">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FF459D">
        <w:rPr>
          <w:rFonts w:ascii="Times New Roman" w:eastAsia="Calibri" w:hAnsi="Times New Roman" w:cs="Times New Roman"/>
          <w:iCs/>
          <w:sz w:val="12"/>
          <w:szCs w:val="12"/>
        </w:rPr>
        <w:t xml:space="preserve">строительства, направленное Вами в наш адрес по почте (в </w:t>
      </w:r>
      <w:r>
        <w:rPr>
          <w:rFonts w:ascii="Times New Roman" w:eastAsia="Calibri" w:hAnsi="Times New Roman" w:cs="Times New Roman"/>
          <w:iCs/>
          <w:sz w:val="12"/>
          <w:szCs w:val="12"/>
        </w:rPr>
        <w:t xml:space="preserve">электронной </w:t>
      </w:r>
      <w:r w:rsidRPr="00FF459D">
        <w:rPr>
          <w:rFonts w:ascii="Times New Roman" w:eastAsia="Calibri" w:hAnsi="Times New Roman" w:cs="Times New Roman"/>
          <w:iCs/>
          <w:sz w:val="12"/>
          <w:szCs w:val="12"/>
        </w:rPr>
        <w:t>форме), принято "</w:t>
      </w:r>
      <w:r>
        <w:rPr>
          <w:rFonts w:ascii="Times New Roman" w:eastAsia="Calibri" w:hAnsi="Times New Roman" w:cs="Times New Roman"/>
          <w:iCs/>
          <w:sz w:val="12"/>
          <w:szCs w:val="12"/>
        </w:rPr>
        <w:t xml:space="preserve"> "   20_ г. и зарегистрировано «№</w:t>
      </w:r>
    </w:p>
    <w:p w14:paraId="1F71DF9B"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14:paraId="6E9C0E74" w14:textId="77777777" w:rsidR="00FF459D" w:rsidRPr="00FF459D" w:rsidRDefault="00FF459D" w:rsidP="00FF459D">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Глава сельского поселения Сургут</w:t>
      </w:r>
    </w:p>
    <w:p w14:paraId="73E36D7A"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муниципального района Сергиевский</w:t>
      </w:r>
    </w:p>
    <w:p w14:paraId="76EBCC8A" w14:textId="77777777" w:rsidR="00FF459D" w:rsidRDefault="00FF459D" w:rsidP="00FF459D">
      <w:pPr>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Приложение № 4 </w:t>
      </w:r>
    </w:p>
    <w:p w14:paraId="4F12C7A3" w14:textId="77777777" w:rsidR="00FF459D" w:rsidRDefault="00FF459D" w:rsidP="00FF459D">
      <w:pPr>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к Административному регламенту предоставления</w:t>
      </w:r>
    </w:p>
    <w:p w14:paraId="1E819BA6" w14:textId="77777777" w:rsidR="00FF459D" w:rsidRDefault="00FF459D" w:rsidP="00FF459D">
      <w:pPr>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администрацией сельского поселения Сургут </w:t>
      </w:r>
    </w:p>
    <w:p w14:paraId="6D3CE434" w14:textId="77777777" w:rsidR="00FF459D" w:rsidRDefault="00FF459D" w:rsidP="00FF459D">
      <w:pPr>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муниципальной услуги «Выдача разрешений на отклонение </w:t>
      </w:r>
    </w:p>
    <w:p w14:paraId="540B81DF" w14:textId="77777777" w:rsidR="00FF459D" w:rsidRDefault="00FF459D" w:rsidP="00FF459D">
      <w:pPr>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от предельных параметров разрешенного строительства, </w:t>
      </w:r>
    </w:p>
    <w:p w14:paraId="58821FE7" w14:textId="77777777" w:rsidR="00FF459D" w:rsidRDefault="00FF459D" w:rsidP="00FF459D">
      <w:pPr>
        <w:spacing w:after="0" w:line="240" w:lineRule="auto"/>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реконструкции объектов капитального строительства»</w:t>
      </w:r>
    </w:p>
    <w:p w14:paraId="130EBD3C" w14:textId="77777777" w:rsidR="00FF459D" w:rsidRPr="00FF459D" w:rsidRDefault="00FF459D" w:rsidP="00FF459D">
      <w:pPr>
        <w:spacing w:after="0" w:line="240" w:lineRule="auto"/>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Извещение о проведении публичных слушаний</w:t>
      </w:r>
    </w:p>
    <w:p w14:paraId="377E51E2" w14:textId="77777777" w:rsidR="00FF459D" w:rsidRPr="00FF459D" w:rsidRDefault="00FF459D" w:rsidP="00FF459D">
      <w:pPr>
        <w:spacing w:after="0" w:line="240" w:lineRule="auto"/>
        <w:jc w:val="both"/>
        <w:rPr>
          <w:rFonts w:ascii="Times New Roman" w:eastAsia="Calibri" w:hAnsi="Times New Roman" w:cs="Times New Roman"/>
          <w:iCs/>
          <w:sz w:val="12"/>
          <w:szCs w:val="12"/>
        </w:rPr>
      </w:pPr>
    </w:p>
    <w:p w14:paraId="04180F97"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Pr>
          <w:rFonts w:ascii="Times New Roman" w:eastAsia="Calibri" w:hAnsi="Times New Roman" w:cs="Times New Roman"/>
          <w:iCs/>
          <w:sz w:val="12"/>
          <w:szCs w:val="12"/>
        </w:rPr>
        <w:t xml:space="preserve"> извещаем Вас </w:t>
      </w:r>
      <w:r w:rsidRPr="00FF459D">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2A1AC815"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607A9841"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Публичные слушания по указанному выше вопросу будут проведены _________</w:t>
      </w:r>
    </w:p>
    <w:p w14:paraId="5A2FF284"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(указывается время и место их проведения).</w:t>
      </w:r>
    </w:p>
    <w:p w14:paraId="7C77AA49"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FF459D">
        <w:rPr>
          <w:rFonts w:ascii="Times New Roman" w:eastAsia="Calibri" w:hAnsi="Times New Roman" w:cs="Times New Roman"/>
          <w:iCs/>
          <w:sz w:val="12"/>
          <w:szCs w:val="12"/>
        </w:rPr>
        <w:t>слушаний осуществлено в газете «Сергиевский вестник» №</w:t>
      </w:r>
      <w:r w:rsidRPr="00FF459D">
        <w:rPr>
          <w:rFonts w:ascii="Times New Roman" w:eastAsia="Calibri" w:hAnsi="Times New Roman" w:cs="Times New Roman"/>
          <w:iCs/>
          <w:sz w:val="12"/>
          <w:szCs w:val="12"/>
        </w:rPr>
        <w:tab/>
        <w:t>от</w:t>
      </w:r>
    </w:p>
    <w:p w14:paraId="15CCA7C9" w14:textId="77777777" w:rsid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14:paraId="674D87D5" w14:textId="77777777" w:rsidR="00FF459D" w:rsidRP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Приложение № 5</w:t>
      </w:r>
    </w:p>
    <w:p w14:paraId="2460F0F7"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к Административному регламенту предоставления </w:t>
      </w:r>
    </w:p>
    <w:p w14:paraId="3608ED80"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администрацией сельского поселения Сургут </w:t>
      </w:r>
    </w:p>
    <w:p w14:paraId="0F8C2311"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муниципальной услуги «Выдача разрешений на отклонение </w:t>
      </w:r>
    </w:p>
    <w:p w14:paraId="0E29F54E"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от предельных параметров разрешенного строительства,</w:t>
      </w:r>
    </w:p>
    <w:p w14:paraId="7AB478AA"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реконструкции объектов капитального строительства»</w:t>
      </w:r>
    </w:p>
    <w:p w14:paraId="78860EF6" w14:textId="77777777" w:rsidR="00FF459D" w:rsidRPr="00FF459D" w:rsidRDefault="00FF459D" w:rsidP="00FF459D">
      <w:pPr>
        <w:spacing w:after="0" w:line="240" w:lineRule="auto"/>
        <w:ind w:firstLine="284"/>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ПОСТАНОВЛЕНИЕ</w:t>
      </w:r>
    </w:p>
    <w:p w14:paraId="49F8E149"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FF459D">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FF459D">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ьного   участка   с кадастровым номером</w:t>
      </w:r>
      <w:r>
        <w:rPr>
          <w:rFonts w:ascii="Times New Roman" w:eastAsia="Calibri" w:hAnsi="Times New Roman" w:cs="Times New Roman"/>
          <w:iCs/>
          <w:sz w:val="12"/>
          <w:szCs w:val="12"/>
        </w:rPr>
        <w:tab/>
        <w:t xml:space="preserve"> </w:t>
      </w:r>
      <w:r w:rsidRPr="00FF459D">
        <w:rPr>
          <w:rFonts w:ascii="Times New Roman" w:eastAsia="Calibri" w:hAnsi="Times New Roman" w:cs="Times New Roman"/>
          <w:iCs/>
          <w:sz w:val="12"/>
          <w:szCs w:val="12"/>
        </w:rPr>
        <w:t>(указывается кадастровый номер)</w:t>
      </w:r>
    </w:p>
    <w:p w14:paraId="6BE79957"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p>
    <w:p w14:paraId="2EF2870F"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Рассмотрев заявление</w:t>
      </w:r>
      <w:r>
        <w:rPr>
          <w:rFonts w:ascii="Times New Roman" w:eastAsia="Calibri" w:hAnsi="Times New Roman" w:cs="Times New Roman"/>
          <w:iCs/>
          <w:sz w:val="12"/>
          <w:szCs w:val="12"/>
        </w:rPr>
        <w:tab/>
        <w:t xml:space="preserve"> </w:t>
      </w:r>
      <w:r w:rsidRPr="00FF459D">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ии) отчество физического лица в родительном падеже) от</w:t>
      </w:r>
      <w:r>
        <w:rPr>
          <w:rFonts w:ascii="Times New Roman" w:eastAsia="Calibri" w:hAnsi="Times New Roman" w:cs="Times New Roman"/>
          <w:iCs/>
          <w:sz w:val="12"/>
          <w:szCs w:val="12"/>
        </w:rPr>
        <w:tab/>
        <w:t xml:space="preserve">входящий номер о предоставлении разрешения на </w:t>
      </w:r>
      <w:r w:rsidRPr="00FF459D">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iCs/>
          <w:sz w:val="12"/>
          <w:szCs w:val="12"/>
        </w:rPr>
        <w:t xml:space="preserve"> </w:t>
      </w:r>
      <w:r w:rsidRPr="00FF459D">
        <w:rPr>
          <w:rFonts w:ascii="Times New Roman" w:eastAsia="Calibri" w:hAnsi="Times New Roman" w:cs="Times New Roman"/>
          <w:iCs/>
          <w:sz w:val="12"/>
          <w:szCs w:val="12"/>
        </w:rPr>
        <w:t>руководствуясь     Уставом     сель</w:t>
      </w:r>
      <w:r>
        <w:rPr>
          <w:rFonts w:ascii="Times New Roman" w:eastAsia="Calibri" w:hAnsi="Times New Roman" w:cs="Times New Roman"/>
          <w:iCs/>
          <w:sz w:val="12"/>
          <w:szCs w:val="12"/>
        </w:rPr>
        <w:t xml:space="preserve">ского     поселения     Сургут, </w:t>
      </w:r>
      <w:r w:rsidRPr="00FF459D">
        <w:rPr>
          <w:rFonts w:ascii="Times New Roman" w:eastAsia="Calibri" w:hAnsi="Times New Roman" w:cs="Times New Roman"/>
          <w:iCs/>
          <w:sz w:val="12"/>
          <w:szCs w:val="12"/>
        </w:rPr>
        <w:t>Администр</w:t>
      </w:r>
      <w:r>
        <w:rPr>
          <w:rFonts w:ascii="Times New Roman" w:eastAsia="Calibri" w:hAnsi="Times New Roman" w:cs="Times New Roman"/>
          <w:iCs/>
          <w:sz w:val="12"/>
          <w:szCs w:val="12"/>
        </w:rPr>
        <w:t>ация сельского поселения Сургут</w:t>
      </w:r>
    </w:p>
    <w:p w14:paraId="29340605"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ПОСТАНОВЛЯЕТ:</w:t>
      </w:r>
    </w:p>
    <w:p w14:paraId="4BD7B0CD"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1. Предоставить разреше</w:t>
      </w:r>
      <w:r>
        <w:rPr>
          <w:rFonts w:ascii="Times New Roman" w:eastAsia="Calibri" w:hAnsi="Times New Roman" w:cs="Times New Roman"/>
          <w:iCs/>
          <w:sz w:val="12"/>
          <w:szCs w:val="12"/>
        </w:rPr>
        <w:t xml:space="preserve">ние на отклонение от предельных </w:t>
      </w:r>
      <w:r w:rsidRPr="00FF459D">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FF459D">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FF459D">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 </w:t>
      </w:r>
      <w:r w:rsidRPr="00FF459D">
        <w:rPr>
          <w:rFonts w:ascii="Times New Roman" w:eastAsia="Calibri" w:hAnsi="Times New Roman" w:cs="Times New Roman"/>
          <w:iCs/>
          <w:sz w:val="12"/>
          <w:szCs w:val="12"/>
        </w:rPr>
        <w:t>кв.м., расположенного по адресу</w:t>
      </w:r>
      <w:r w:rsidRPr="00FF459D">
        <w:rPr>
          <w:rFonts w:ascii="Times New Roman" w:eastAsia="Calibri" w:hAnsi="Times New Roman" w:cs="Times New Roman"/>
          <w:iCs/>
          <w:sz w:val="12"/>
          <w:szCs w:val="12"/>
        </w:rPr>
        <w:tab/>
        <w:t>.</w:t>
      </w:r>
    </w:p>
    <w:p w14:paraId="2CA69126"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2.</w:t>
      </w:r>
      <w:r>
        <w:rPr>
          <w:rFonts w:ascii="Times New Roman" w:eastAsia="Calibri" w:hAnsi="Times New Roman" w:cs="Times New Roman"/>
          <w:iCs/>
          <w:sz w:val="12"/>
          <w:szCs w:val="12"/>
        </w:rPr>
        <w:t xml:space="preserve"> </w:t>
      </w:r>
      <w:r w:rsidRPr="00FF459D">
        <w:rPr>
          <w:rFonts w:ascii="Times New Roman" w:eastAsia="Calibri" w:hAnsi="Times New Roman" w:cs="Times New Roman"/>
          <w:iCs/>
          <w:sz w:val="12"/>
          <w:szCs w:val="12"/>
        </w:rPr>
        <w:t>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Pr>
          <w:rFonts w:ascii="Times New Roman" w:eastAsia="Calibri" w:hAnsi="Times New Roman" w:cs="Times New Roman"/>
          <w:iCs/>
          <w:sz w:val="12"/>
          <w:szCs w:val="12"/>
        </w:rPr>
        <w:t xml:space="preserve"> следующих значений параметров: </w:t>
      </w:r>
      <w:r w:rsidRPr="00FF459D">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0D1B2F22"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3.</w:t>
      </w:r>
      <w:r>
        <w:rPr>
          <w:rFonts w:ascii="Times New Roman" w:eastAsia="Calibri" w:hAnsi="Times New Roman" w:cs="Times New Roman"/>
          <w:iCs/>
          <w:sz w:val="12"/>
          <w:szCs w:val="12"/>
        </w:rPr>
        <w:t xml:space="preserve"> </w:t>
      </w:r>
      <w:r w:rsidRPr="00FF459D">
        <w:rPr>
          <w:rFonts w:ascii="Times New Roman" w:eastAsia="Calibri" w:hAnsi="Times New Roman" w:cs="Times New Roman"/>
          <w:iCs/>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66EBD409"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4.</w:t>
      </w:r>
      <w:r>
        <w:rPr>
          <w:rFonts w:ascii="Times New Roman" w:eastAsia="Calibri" w:hAnsi="Times New Roman" w:cs="Times New Roman"/>
          <w:iCs/>
          <w:sz w:val="12"/>
          <w:szCs w:val="12"/>
        </w:rPr>
        <w:t xml:space="preserve"> </w:t>
      </w:r>
      <w:r w:rsidRPr="00FF459D">
        <w:rPr>
          <w:rFonts w:ascii="Times New Roman" w:eastAsia="Calibri" w:hAnsi="Times New Roman" w:cs="Times New Roman"/>
          <w:iCs/>
          <w:sz w:val="12"/>
          <w:szCs w:val="12"/>
        </w:rPr>
        <w:t>Опубликовать настоящее постановление в газете «Сергиевский вестник»</w:t>
      </w:r>
    </w:p>
    <w:p w14:paraId="00324F51"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5.</w:t>
      </w:r>
      <w:r>
        <w:rPr>
          <w:rFonts w:ascii="Times New Roman" w:eastAsia="Calibri" w:hAnsi="Times New Roman" w:cs="Times New Roman"/>
          <w:iCs/>
          <w:sz w:val="12"/>
          <w:szCs w:val="12"/>
        </w:rPr>
        <w:t xml:space="preserve"> </w:t>
      </w:r>
      <w:r w:rsidRPr="00FF459D">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25197513"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FF459D">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5CAD188B" w14:textId="77777777" w:rsidR="00FF459D" w:rsidRP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Глава сельского поселения Сургут</w:t>
      </w:r>
    </w:p>
    <w:p w14:paraId="77936F06" w14:textId="77777777" w:rsidR="00FF459D" w:rsidRDefault="00FF459D" w:rsidP="00FF459D">
      <w:pPr>
        <w:spacing w:after="0" w:line="240" w:lineRule="auto"/>
        <w:ind w:firstLine="284"/>
        <w:jc w:val="both"/>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муниципального района Сергиевский</w:t>
      </w:r>
    </w:p>
    <w:p w14:paraId="6E1733E9"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p>
    <w:p w14:paraId="0B2F5FDE" w14:textId="77777777" w:rsidR="00FF459D" w:rsidRP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Приложение № 6</w:t>
      </w:r>
    </w:p>
    <w:p w14:paraId="337D829E"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к Административному регламенту предоставления      </w:t>
      </w:r>
    </w:p>
    <w:p w14:paraId="7108BF5D"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администрацией сельского поселения Сургут</w:t>
      </w:r>
    </w:p>
    <w:p w14:paraId="77A23610"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 муниципальной услуги «Выдача разрешений на отклонение </w:t>
      </w:r>
    </w:p>
    <w:p w14:paraId="2500F794"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 xml:space="preserve">от предельных параметров разрешенного строительства, </w:t>
      </w:r>
    </w:p>
    <w:p w14:paraId="3126B4AB" w14:textId="77777777" w:rsidR="00FF459D" w:rsidRDefault="00FF459D" w:rsidP="00FF459D">
      <w:pPr>
        <w:spacing w:after="0" w:line="240" w:lineRule="auto"/>
        <w:ind w:firstLine="284"/>
        <w:jc w:val="right"/>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реконструкции объектов капитального строительства»</w:t>
      </w:r>
    </w:p>
    <w:p w14:paraId="34EDDE09" w14:textId="77777777" w:rsidR="00FF459D" w:rsidRPr="00FF459D" w:rsidRDefault="00FF459D" w:rsidP="00FF459D">
      <w:pPr>
        <w:spacing w:after="0" w:line="240" w:lineRule="auto"/>
        <w:ind w:firstLine="284"/>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ПОСТАНОВЛЕНИЕ</w:t>
      </w:r>
    </w:p>
    <w:p w14:paraId="246BD7E9" w14:textId="77777777" w:rsidR="00FF459D" w:rsidRPr="00FF459D" w:rsidRDefault="00FF459D" w:rsidP="00FF459D">
      <w:pPr>
        <w:spacing w:after="0" w:line="240" w:lineRule="auto"/>
        <w:ind w:firstLine="284"/>
        <w:rPr>
          <w:rFonts w:ascii="Times New Roman" w:eastAsia="Calibri" w:hAnsi="Times New Roman" w:cs="Times New Roman"/>
          <w:iCs/>
          <w:sz w:val="12"/>
          <w:szCs w:val="12"/>
        </w:rPr>
      </w:pPr>
    </w:p>
    <w:p w14:paraId="5846DAE9" w14:textId="77777777" w:rsidR="00FF459D" w:rsidRPr="00FF459D" w:rsidRDefault="00FF459D" w:rsidP="00FF459D">
      <w:pPr>
        <w:spacing w:after="0" w:line="240" w:lineRule="auto"/>
        <w:ind w:firstLine="284"/>
        <w:jc w:val="center"/>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FF459D">
        <w:rPr>
          <w:rFonts w:ascii="Times New Roman" w:eastAsia="Calibri" w:hAnsi="Times New Roman" w:cs="Times New Roman"/>
          <w:iCs/>
          <w:sz w:val="12"/>
          <w:szCs w:val="12"/>
        </w:rPr>
        <w:t>капитального строительства</w:t>
      </w:r>
    </w:p>
    <w:p w14:paraId="3149119C" w14:textId="77777777" w:rsidR="00FF459D" w:rsidRPr="00FF459D" w:rsidRDefault="00FF459D" w:rsidP="00FF459D">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w:t>
      </w:r>
      <w:r w:rsidRPr="00FF459D">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FF459D">
        <w:rPr>
          <w:rFonts w:ascii="Times New Roman" w:eastAsia="Calibri" w:hAnsi="Times New Roman" w:cs="Times New Roman"/>
          <w:iCs/>
          <w:sz w:val="12"/>
          <w:szCs w:val="12"/>
        </w:rPr>
        <w:t>родительн</w:t>
      </w:r>
      <w:r>
        <w:rPr>
          <w:rFonts w:ascii="Times New Roman" w:eastAsia="Calibri" w:hAnsi="Times New Roman" w:cs="Times New Roman"/>
          <w:iCs/>
          <w:sz w:val="12"/>
          <w:szCs w:val="12"/>
        </w:rPr>
        <w:t xml:space="preserve">ом падеже)  ОТ </w:t>
      </w:r>
      <w:r>
        <w:rPr>
          <w:rFonts w:ascii="Times New Roman" w:eastAsia="Calibri" w:hAnsi="Times New Roman" w:cs="Times New Roman"/>
          <w:iCs/>
          <w:sz w:val="12"/>
          <w:szCs w:val="12"/>
        </w:rPr>
        <w:tab/>
        <w:t xml:space="preserve"> входящий номер О предоставлении </w:t>
      </w:r>
      <w:r w:rsidRPr="00FF459D">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w:t>
      </w:r>
      <w:r>
        <w:rPr>
          <w:rFonts w:ascii="Times New Roman" w:eastAsia="Calibri" w:hAnsi="Times New Roman" w:cs="Times New Roman"/>
          <w:iCs/>
          <w:sz w:val="12"/>
          <w:szCs w:val="12"/>
        </w:rPr>
        <w:t xml:space="preserve">ов капитального строительства,  </w:t>
      </w:r>
      <w:r w:rsidRPr="00FF459D">
        <w:rPr>
          <w:rFonts w:ascii="Times New Roman" w:eastAsia="Calibri" w:hAnsi="Times New Roman" w:cs="Times New Roman"/>
          <w:iCs/>
          <w:sz w:val="12"/>
          <w:szCs w:val="12"/>
        </w:rPr>
        <w:t>в соответствии со статьей 40 Градостроительного кодекса Российской Федерации, руководствуясь Уставом сельского поселения Сургут, Администрация сельского поселения Сургут</w:t>
      </w:r>
    </w:p>
    <w:p w14:paraId="5B3555E7" w14:textId="77777777" w:rsidR="00FF459D" w:rsidRPr="00FF459D" w:rsidRDefault="00FF459D" w:rsidP="00FF459D">
      <w:pPr>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ПОСТАНОВЛЯЕТ:</w:t>
      </w:r>
    </w:p>
    <w:p w14:paraId="282D5CA8" w14:textId="77777777" w:rsidR="00FF459D" w:rsidRPr="00FF459D" w:rsidRDefault="00FF459D" w:rsidP="00FF459D">
      <w:pPr>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1. Отказать в предоставле</w:t>
      </w:r>
      <w:r>
        <w:rPr>
          <w:rFonts w:ascii="Times New Roman" w:eastAsia="Calibri" w:hAnsi="Times New Roman" w:cs="Times New Roman"/>
          <w:iCs/>
          <w:sz w:val="12"/>
          <w:szCs w:val="12"/>
        </w:rPr>
        <w:t xml:space="preserve">нии разрешения на отклонение от </w:t>
      </w:r>
      <w:r w:rsidRPr="00FF459D">
        <w:rPr>
          <w:rFonts w:ascii="Times New Roman" w:eastAsia="Calibri" w:hAnsi="Times New Roman" w:cs="Times New Roman"/>
          <w:iCs/>
          <w:sz w:val="12"/>
          <w:szCs w:val="12"/>
        </w:rPr>
        <w:t>предельных параметров разрешенно</w:t>
      </w:r>
      <w:r>
        <w:rPr>
          <w:rFonts w:ascii="Times New Roman" w:eastAsia="Calibri" w:hAnsi="Times New Roman" w:cs="Times New Roman"/>
          <w:iCs/>
          <w:sz w:val="12"/>
          <w:szCs w:val="12"/>
        </w:rPr>
        <w:t xml:space="preserve">го строительства, реконструкции </w:t>
      </w:r>
      <w:r w:rsidRPr="00FF459D">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FF459D">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FF459D">
        <w:rPr>
          <w:rFonts w:ascii="Times New Roman" w:eastAsia="Calibri" w:hAnsi="Times New Roman" w:cs="Times New Roman"/>
          <w:iCs/>
          <w:sz w:val="12"/>
          <w:szCs w:val="12"/>
        </w:rPr>
        <w:t>к</w:t>
      </w:r>
      <w:r>
        <w:rPr>
          <w:rFonts w:ascii="Times New Roman" w:eastAsia="Calibri" w:hAnsi="Times New Roman" w:cs="Times New Roman"/>
          <w:iCs/>
          <w:sz w:val="12"/>
          <w:szCs w:val="12"/>
        </w:rPr>
        <w:t xml:space="preserve">в.м., расположенного по адресу </w:t>
      </w:r>
      <w:r w:rsidRPr="00FF459D">
        <w:rPr>
          <w:rFonts w:ascii="Times New Roman" w:eastAsia="Calibri" w:hAnsi="Times New Roman" w:cs="Times New Roman"/>
          <w:iCs/>
          <w:sz w:val="12"/>
          <w:szCs w:val="12"/>
        </w:rPr>
        <w:t>следующих значений параметров:</w:t>
      </w:r>
    </w:p>
    <w:p w14:paraId="6F48556C" w14:textId="77777777" w:rsidR="00FF459D" w:rsidRPr="00FF459D" w:rsidRDefault="00FF459D" w:rsidP="00FF459D">
      <w:pPr>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4501F982" w14:textId="77777777" w:rsidR="00FF459D" w:rsidRPr="00FF459D" w:rsidRDefault="00FF459D" w:rsidP="00FF459D">
      <w:pPr>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w:t>
      </w:r>
    </w:p>
    <w:p w14:paraId="77CDD201" w14:textId="77777777" w:rsidR="00FF459D" w:rsidRPr="00FF459D" w:rsidRDefault="00FF459D" w:rsidP="00FF459D">
      <w:pPr>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Глава сельского поселения Сургут</w:t>
      </w:r>
    </w:p>
    <w:p w14:paraId="2DFE7224" w14:textId="77777777" w:rsidR="00FF459D" w:rsidRDefault="00FF459D" w:rsidP="00FF459D">
      <w:pPr>
        <w:spacing w:after="0" w:line="240" w:lineRule="auto"/>
        <w:ind w:firstLine="284"/>
        <w:rPr>
          <w:rFonts w:ascii="Times New Roman" w:eastAsia="Calibri" w:hAnsi="Times New Roman" w:cs="Times New Roman"/>
          <w:iCs/>
          <w:sz w:val="12"/>
          <w:szCs w:val="12"/>
        </w:rPr>
      </w:pPr>
      <w:r w:rsidRPr="00FF459D">
        <w:rPr>
          <w:rFonts w:ascii="Times New Roman" w:eastAsia="Calibri" w:hAnsi="Times New Roman" w:cs="Times New Roman"/>
          <w:iCs/>
          <w:sz w:val="12"/>
          <w:szCs w:val="12"/>
        </w:rPr>
        <w:t>муниципального района Сергиевский</w:t>
      </w:r>
    </w:p>
    <w:p w14:paraId="156D99A2" w14:textId="77777777" w:rsidR="008D567C" w:rsidRPr="008D567C" w:rsidRDefault="008D567C" w:rsidP="008D567C">
      <w:pPr>
        <w:spacing w:after="0" w:line="240" w:lineRule="auto"/>
        <w:ind w:firstLine="284"/>
        <w:jc w:val="center"/>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Администрация</w:t>
      </w:r>
    </w:p>
    <w:p w14:paraId="28ABAB6D" w14:textId="77777777" w:rsidR="008D567C" w:rsidRPr="008D567C" w:rsidRDefault="008D567C" w:rsidP="008D567C">
      <w:pPr>
        <w:spacing w:after="0" w:line="240" w:lineRule="auto"/>
        <w:ind w:firstLine="284"/>
        <w:jc w:val="center"/>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городского поселения Суходол</w:t>
      </w:r>
    </w:p>
    <w:p w14:paraId="5CDC4AB0" w14:textId="77777777" w:rsidR="008D567C" w:rsidRPr="008D567C" w:rsidRDefault="008D567C" w:rsidP="008D567C">
      <w:pPr>
        <w:spacing w:after="0" w:line="240" w:lineRule="auto"/>
        <w:ind w:firstLine="284"/>
        <w:jc w:val="center"/>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муниципального района Сергиевский</w:t>
      </w:r>
    </w:p>
    <w:p w14:paraId="0A2A36D4" w14:textId="77777777" w:rsidR="008D567C" w:rsidRPr="008D567C" w:rsidRDefault="008D567C" w:rsidP="008D567C">
      <w:pPr>
        <w:spacing w:after="0" w:line="240" w:lineRule="auto"/>
        <w:ind w:firstLine="284"/>
        <w:jc w:val="center"/>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Самарской области</w:t>
      </w:r>
    </w:p>
    <w:p w14:paraId="10862448" w14:textId="77777777" w:rsidR="008D567C" w:rsidRPr="008D567C" w:rsidRDefault="008D567C" w:rsidP="008D567C">
      <w:pPr>
        <w:spacing w:after="0" w:line="240" w:lineRule="auto"/>
        <w:ind w:firstLine="284"/>
        <w:jc w:val="center"/>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ПОСТАНОВЛЕНИЕ</w:t>
      </w:r>
    </w:p>
    <w:p w14:paraId="052A99A7" w14:textId="77777777" w:rsidR="008D567C" w:rsidRDefault="008D567C" w:rsidP="008D567C">
      <w:pPr>
        <w:spacing w:after="0" w:line="240" w:lineRule="auto"/>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«27» февраля 2020  г.</w:t>
      </w:r>
      <w:r>
        <w:rPr>
          <w:rFonts w:ascii="Times New Roman" w:eastAsia="Calibri" w:hAnsi="Times New Roman" w:cs="Times New Roman"/>
          <w:iCs/>
          <w:sz w:val="12"/>
          <w:szCs w:val="12"/>
        </w:rPr>
        <w:t xml:space="preserve">                                                                                                                                                                                                             № </w:t>
      </w:r>
      <w:r w:rsidRPr="008D567C">
        <w:rPr>
          <w:rFonts w:ascii="Times New Roman" w:eastAsia="Calibri" w:hAnsi="Times New Roman" w:cs="Times New Roman"/>
          <w:iCs/>
          <w:sz w:val="12"/>
          <w:szCs w:val="12"/>
        </w:rPr>
        <w:t>16</w:t>
      </w:r>
    </w:p>
    <w:p w14:paraId="4E5557AF" w14:textId="77777777" w:rsidR="008D567C" w:rsidRDefault="008D567C" w:rsidP="008D567C">
      <w:pPr>
        <w:spacing w:after="0" w:line="240" w:lineRule="auto"/>
        <w:jc w:val="center"/>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Об утверждении административного регламента предоставления администрацией городского поселения 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3B11C15F" w14:textId="77777777" w:rsidR="008D567C" w:rsidRPr="008D567C" w:rsidRDefault="008D567C" w:rsidP="008D567C">
      <w:pPr>
        <w:spacing w:after="0" w:line="240" w:lineRule="auto"/>
        <w:ind w:firstLine="284"/>
        <w:jc w:val="both"/>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городского поселения Суходол муниципального района Сергиевский  «Об утверждении Реестра муниципальных услуг городского поселения Суходол муниципального района Сергиевский», Уставом городского поселения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 </w:t>
      </w:r>
    </w:p>
    <w:p w14:paraId="33342976" w14:textId="77777777" w:rsidR="008D567C" w:rsidRPr="008D567C" w:rsidRDefault="008D567C" w:rsidP="008D567C">
      <w:pPr>
        <w:spacing w:after="0" w:line="240" w:lineRule="auto"/>
        <w:ind w:firstLine="284"/>
        <w:jc w:val="both"/>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ПОСТАНОВЛЯЕТ:</w:t>
      </w:r>
    </w:p>
    <w:p w14:paraId="7327666F" w14:textId="77777777" w:rsidR="008D567C" w:rsidRPr="008D567C" w:rsidRDefault="008D567C" w:rsidP="008D567C">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D567C">
        <w:rPr>
          <w:rFonts w:ascii="Times New Roman" w:eastAsia="Calibri" w:hAnsi="Times New Roman" w:cs="Times New Roman"/>
          <w:iCs/>
          <w:sz w:val="12"/>
          <w:szCs w:val="12"/>
        </w:rPr>
        <w:t>Утвердить административ</w:t>
      </w:r>
      <w:r>
        <w:rPr>
          <w:rFonts w:ascii="Times New Roman" w:eastAsia="Calibri" w:hAnsi="Times New Roman" w:cs="Times New Roman"/>
          <w:iCs/>
          <w:sz w:val="12"/>
          <w:szCs w:val="12"/>
        </w:rPr>
        <w:t xml:space="preserve">ный регламент предоставления </w:t>
      </w:r>
      <w:r w:rsidRPr="008D567C">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Постановлению.  (Приложение №1).</w:t>
      </w:r>
    </w:p>
    <w:p w14:paraId="4991B6F8" w14:textId="77777777" w:rsidR="008D567C" w:rsidRPr="008D567C" w:rsidRDefault="008D567C" w:rsidP="008D567C">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D567C">
        <w:rPr>
          <w:rFonts w:ascii="Times New Roman" w:eastAsia="Calibri" w:hAnsi="Times New Roman" w:cs="Times New Roman"/>
          <w:iCs/>
          <w:sz w:val="12"/>
          <w:szCs w:val="12"/>
        </w:rPr>
        <w:t>Признать утратившим силу Административный регламент предоставления Администрацией городского поселения 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утвержденный Постановлением Администрации городского поселения Суходол муниципального района Сергиевский Самарской области      № 3  от 26.01.2018 г.</w:t>
      </w:r>
    </w:p>
    <w:p w14:paraId="762531AA" w14:textId="77777777" w:rsidR="008D567C" w:rsidRPr="008D567C" w:rsidRDefault="008D567C" w:rsidP="008D567C">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D567C">
        <w:rPr>
          <w:rFonts w:ascii="Times New Roman" w:eastAsia="Calibri" w:hAnsi="Times New Roman" w:cs="Times New Roman"/>
          <w:iCs/>
          <w:sz w:val="12"/>
          <w:szCs w:val="12"/>
        </w:rPr>
        <w:t>Опубликовать настоящее постановление в газете «Сергиевский вестник»</w:t>
      </w:r>
    </w:p>
    <w:p w14:paraId="0BEF4457" w14:textId="77777777" w:rsidR="008D567C" w:rsidRPr="008D567C" w:rsidRDefault="008D567C" w:rsidP="008D567C">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8D567C">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751D8190" w14:textId="77777777" w:rsidR="008D567C" w:rsidRPr="008D567C" w:rsidRDefault="008D567C" w:rsidP="008D567C">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8D567C">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080067DA" w14:textId="77777777" w:rsidR="008D567C" w:rsidRP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Глава   городского поселения Суходол</w:t>
      </w:r>
    </w:p>
    <w:p w14:paraId="129CD776" w14:textId="77777777" w:rsid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муниципального района Сергиевский               </w:t>
      </w:r>
    </w:p>
    <w:p w14:paraId="2602855D" w14:textId="77777777" w:rsid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                                     В.В.Сапрыкин   </w:t>
      </w:r>
    </w:p>
    <w:p w14:paraId="49C2FCCD" w14:textId="77777777" w:rsidR="008D567C" w:rsidRDefault="008D567C" w:rsidP="008D567C">
      <w:pPr>
        <w:spacing w:after="0" w:line="240" w:lineRule="auto"/>
        <w:ind w:firstLine="284"/>
        <w:jc w:val="right"/>
        <w:rPr>
          <w:rFonts w:ascii="Times New Roman" w:eastAsia="Calibri" w:hAnsi="Times New Roman" w:cs="Times New Roman"/>
          <w:iCs/>
          <w:sz w:val="12"/>
          <w:szCs w:val="12"/>
        </w:rPr>
      </w:pPr>
    </w:p>
    <w:p w14:paraId="58693144" w14:textId="77777777" w:rsidR="008D567C" w:rsidRP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Приложение</w:t>
      </w:r>
    </w:p>
    <w:p w14:paraId="5693F404" w14:textId="77777777" w:rsidR="008D567C" w:rsidRP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к Постановлению Администрации</w:t>
      </w:r>
    </w:p>
    <w:p w14:paraId="05051007" w14:textId="77777777" w:rsidR="008D567C" w:rsidRP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городского поселения Суходол </w:t>
      </w:r>
    </w:p>
    <w:p w14:paraId="2E449677" w14:textId="77777777" w:rsidR="008D567C" w:rsidRP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муниципального района Сергиевский</w:t>
      </w:r>
    </w:p>
    <w:p w14:paraId="184D165E" w14:textId="77777777" w:rsidR="008D567C"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16 от 27.02.2020 г.</w:t>
      </w:r>
    </w:p>
    <w:p w14:paraId="605FE465" w14:textId="77777777" w:rsidR="008D567C" w:rsidRPr="008D567C" w:rsidRDefault="008D567C" w:rsidP="008D567C">
      <w:pPr>
        <w:spacing w:after="0" w:line="240" w:lineRule="auto"/>
        <w:ind w:firstLine="284"/>
        <w:jc w:val="center"/>
        <w:rPr>
          <w:rFonts w:ascii="Times New Roman" w:eastAsia="Calibri" w:hAnsi="Times New Roman" w:cs="Times New Roman"/>
          <w:b/>
          <w:iCs/>
          <w:sz w:val="12"/>
          <w:szCs w:val="12"/>
        </w:rPr>
      </w:pPr>
      <w:r w:rsidRPr="008D567C">
        <w:rPr>
          <w:rFonts w:ascii="Times New Roman" w:eastAsia="Calibri" w:hAnsi="Times New Roman" w:cs="Times New Roman"/>
          <w:b/>
          <w:iCs/>
          <w:sz w:val="12"/>
          <w:szCs w:val="12"/>
        </w:rPr>
        <w:t>АДМИНИСТРАТИВНЫЙ РЕГЛАМЕНТ ПРЕДОСТАВЛЕНИЯ АДМИНИСТРАЦИЕЙ ГОРОДСКОГО ПОСЕЛЕНИЯ СУХОДОЛ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9C9E52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p>
    <w:p w14:paraId="31683F84" w14:textId="77777777" w:rsidR="008D567C" w:rsidRPr="008D567C" w:rsidRDefault="008D567C" w:rsidP="008D567C">
      <w:pPr>
        <w:spacing w:after="0" w:line="240" w:lineRule="auto"/>
        <w:ind w:firstLine="284"/>
        <w:jc w:val="center"/>
        <w:rPr>
          <w:rFonts w:ascii="Times New Roman" w:eastAsia="Calibri" w:hAnsi="Times New Roman" w:cs="Times New Roman"/>
          <w:b/>
          <w:iCs/>
          <w:sz w:val="12"/>
          <w:szCs w:val="12"/>
        </w:rPr>
      </w:pPr>
      <w:r w:rsidRPr="008D567C">
        <w:rPr>
          <w:rFonts w:ascii="Times New Roman" w:eastAsia="Calibri" w:hAnsi="Times New Roman" w:cs="Times New Roman"/>
          <w:b/>
          <w:iCs/>
          <w:sz w:val="12"/>
          <w:szCs w:val="12"/>
        </w:rPr>
        <w:t>1. Общие положения</w:t>
      </w:r>
    </w:p>
    <w:p w14:paraId="07596F9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8D567C">
        <w:rPr>
          <w:rFonts w:ascii="Times New Roman" w:eastAsia="Calibri" w:hAnsi="Times New Roman" w:cs="Times New Roman"/>
          <w:iCs/>
          <w:sz w:val="12"/>
          <w:szCs w:val="12"/>
        </w:rPr>
        <w:t>Административный регламент предоставления администрацией городского поселения Суходол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городского поселения Суходол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0D1AB60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8D567C">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54C5A03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8D567C">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8D567C">
        <w:rPr>
          <w:rFonts w:ascii="Times New Roman" w:eastAsia="Calibri" w:hAnsi="Times New Roman" w:cs="Times New Roman"/>
          <w:iCs/>
          <w:sz w:val="12"/>
          <w:szCs w:val="12"/>
        </w:rPr>
        <w:t>муниципальной услуги.</w:t>
      </w:r>
    </w:p>
    <w:p w14:paraId="3C9FC22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городского поселения Суходол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57E9500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 </w:t>
      </w:r>
      <w:r w:rsidRPr="008D567C">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8D567C">
        <w:rPr>
          <w:rFonts w:ascii="Times New Roman" w:eastAsia="Calibri" w:hAnsi="Times New Roman" w:cs="Times New Roman"/>
          <w:iCs/>
          <w:sz w:val="12"/>
          <w:szCs w:val="12"/>
        </w:rPr>
        <w:t>Сергиевский район, г.п</w:t>
      </w:r>
      <w:r>
        <w:rPr>
          <w:rFonts w:ascii="Times New Roman" w:eastAsia="Calibri" w:hAnsi="Times New Roman" w:cs="Times New Roman"/>
          <w:iCs/>
          <w:sz w:val="12"/>
          <w:szCs w:val="12"/>
        </w:rPr>
        <w:t xml:space="preserve">. Суходол, ул. Советская, д. 11 </w:t>
      </w:r>
      <w:r w:rsidRPr="008D567C">
        <w:rPr>
          <w:rFonts w:ascii="Times New Roman" w:eastAsia="Calibri" w:hAnsi="Times New Roman" w:cs="Times New Roman"/>
          <w:iCs/>
          <w:sz w:val="12"/>
          <w:szCs w:val="12"/>
        </w:rPr>
        <w:t>График работы администрации (время местное):</w:t>
      </w:r>
    </w:p>
    <w:p w14:paraId="2CAF026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Понедельник-четверг – с 8.00 до 17.00</w:t>
      </w:r>
    </w:p>
    <w:p w14:paraId="50FC845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Пятница – с 8.00 до 16.00</w:t>
      </w:r>
    </w:p>
    <w:p w14:paraId="026E8DD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Предпраздничные дни – с 8.00 до 16.00</w:t>
      </w:r>
    </w:p>
    <w:p w14:paraId="6643874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Суббота, воскресенье – выходные дни</w:t>
      </w:r>
    </w:p>
    <w:p w14:paraId="47AAA94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Перерыв на обед – с 12.00 до 13.00</w:t>
      </w:r>
    </w:p>
    <w:p w14:paraId="792C255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Справочные телефоны администрации: 8(84655) 2-70-60</w:t>
      </w:r>
    </w:p>
    <w:p w14:paraId="2DA2393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Адрес электронной почты администрации: suhodolskayadm@yandex.ru</w:t>
      </w:r>
    </w:p>
    <w:p w14:paraId="4379404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1.3.2. </w:t>
      </w:r>
      <w:r w:rsidRPr="008D567C">
        <w:rPr>
          <w:rFonts w:ascii="Times New Roman" w:eastAsia="Calibri" w:hAnsi="Times New Roman" w:cs="Times New Roman"/>
          <w:iCs/>
          <w:sz w:val="12"/>
          <w:szCs w:val="12"/>
        </w:rPr>
        <w:t>Местонахождение МФЦ: 446540, Самарская область, Сергиевский район,</w:t>
      </w:r>
      <w:r>
        <w:rPr>
          <w:rFonts w:ascii="Times New Roman" w:eastAsia="Calibri" w:hAnsi="Times New Roman" w:cs="Times New Roman"/>
          <w:iCs/>
          <w:sz w:val="12"/>
          <w:szCs w:val="12"/>
        </w:rPr>
        <w:t xml:space="preserve"> с. Сергиевск, ул. Ленина, 15А. </w:t>
      </w:r>
      <w:r w:rsidRPr="008D567C">
        <w:rPr>
          <w:rFonts w:ascii="Times New Roman" w:eastAsia="Calibri" w:hAnsi="Times New Roman" w:cs="Times New Roman"/>
          <w:iCs/>
          <w:sz w:val="12"/>
          <w:szCs w:val="12"/>
        </w:rPr>
        <w:t xml:space="preserve">График работы МФЦ (время местное): </w:t>
      </w:r>
    </w:p>
    <w:p w14:paraId="1DA2D89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Понедельник, вторник, среда – с 9.00 до 18.00</w:t>
      </w:r>
    </w:p>
    <w:p w14:paraId="0B5B6CE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Четверг – с 10.00 до 20.00</w:t>
      </w:r>
    </w:p>
    <w:p w14:paraId="4D6C8F5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Пятница – с 9.00 до 17.00</w:t>
      </w:r>
    </w:p>
    <w:p w14:paraId="58C2C3E8"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Суббота – с 9.00 до 13.00</w:t>
      </w:r>
    </w:p>
    <w:p w14:paraId="42E27EF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Воскресенье – выходной день.</w:t>
      </w:r>
    </w:p>
    <w:p w14:paraId="062C86F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Справочные телефоны МФЦ: 8(84655) 2-22-82, 2-21-23, 2-11-89.</w:t>
      </w:r>
    </w:p>
    <w:p w14:paraId="754394E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Адрес электронной почты МФЦ: www.mfc63.rf. </w:t>
      </w:r>
    </w:p>
    <w:p w14:paraId="3CB3C7C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городского поселения Суходол, а также о порядке предоставления муниципальной услуги и перечне документов, необходимых для ее получения, размещается:</w:t>
      </w:r>
    </w:p>
    <w:p w14:paraId="58039B6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14:paraId="1D6E435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2A196666"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2B7A271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на информационных стендах в помещении приема заявлений в администрации городского поселения Суходол муниципального района Сергиевский;</w:t>
      </w:r>
    </w:p>
    <w:p w14:paraId="083A03C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 указанным в предыдущем пункте номерам телефонов администрации городского поселения Суходол  муниципального района Сергиевский.</w:t>
      </w:r>
    </w:p>
    <w:p w14:paraId="34B0D20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7E750D8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8D567C">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8D567C">
        <w:rPr>
          <w:rFonts w:ascii="Times New Roman" w:eastAsia="Calibri" w:hAnsi="Times New Roman" w:cs="Times New Roman"/>
          <w:iCs/>
          <w:sz w:val="12"/>
          <w:szCs w:val="12"/>
        </w:rPr>
        <w:t>услуги может проводиться в следующих формах:</w:t>
      </w:r>
    </w:p>
    <w:p w14:paraId="6B94275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индивидуальное личное консультирование;</w:t>
      </w:r>
    </w:p>
    <w:p w14:paraId="2DB5284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14:paraId="19D68A7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публичное письменное информирование;</w:t>
      </w:r>
    </w:p>
    <w:p w14:paraId="568A3E2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 публичное устное информирование.</w:t>
      </w:r>
    </w:p>
    <w:p w14:paraId="107E8ED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8D567C">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8D567C">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8D567C">
        <w:rPr>
          <w:rFonts w:ascii="Times New Roman" w:eastAsia="Calibri" w:hAnsi="Times New Roman" w:cs="Times New Roman"/>
          <w:iCs/>
          <w:sz w:val="12"/>
          <w:szCs w:val="12"/>
        </w:rPr>
        <w:t>минут.</w:t>
      </w:r>
    </w:p>
    <w:p w14:paraId="6239DA6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14:paraId="607D035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городского поселения Суходол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36F579C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8D567C">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8D567C">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8D567C">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8D567C">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8D567C">
        <w:rPr>
          <w:rFonts w:ascii="Times New Roman" w:eastAsia="Calibri" w:hAnsi="Times New Roman" w:cs="Times New Roman"/>
          <w:iCs/>
          <w:sz w:val="12"/>
          <w:szCs w:val="12"/>
        </w:rPr>
        <w:t>консультацией лица в десятидневный срок со дня регистрации обращения.</w:t>
      </w:r>
    </w:p>
    <w:p w14:paraId="024E372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Pr="008D567C">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8D567C">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8D567C">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8D567C">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8D567C">
        <w:rPr>
          <w:rFonts w:ascii="Times New Roman" w:eastAsia="Calibri" w:hAnsi="Times New Roman" w:cs="Times New Roman"/>
          <w:iCs/>
          <w:sz w:val="12"/>
          <w:szCs w:val="12"/>
        </w:rPr>
        <w:t>индивидуальное консультирование по телефону.</w:t>
      </w:r>
    </w:p>
    <w:p w14:paraId="0DA6241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Время разговора не должно превышать 10 минут.</w:t>
      </w:r>
    </w:p>
    <w:p w14:paraId="39C443A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39653E3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8D567C">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8D567C">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8D567C">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8D567C">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8D567C">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8D567C">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8D567C">
        <w:rPr>
          <w:rFonts w:ascii="Times New Roman" w:eastAsia="Calibri" w:hAnsi="Times New Roman" w:cs="Times New Roman"/>
          <w:iCs/>
          <w:sz w:val="12"/>
          <w:szCs w:val="12"/>
        </w:rPr>
        <w:t>Региональном портале.</w:t>
      </w:r>
    </w:p>
    <w:p w14:paraId="7C10427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8D567C">
        <w:rPr>
          <w:rFonts w:ascii="Times New Roman" w:eastAsia="Calibri" w:hAnsi="Times New Roman" w:cs="Times New Roman"/>
          <w:iCs/>
          <w:sz w:val="12"/>
          <w:szCs w:val="12"/>
        </w:rPr>
        <w:t>Публичное устное информирование осуществля</w:t>
      </w:r>
      <w:r>
        <w:rPr>
          <w:rFonts w:ascii="Times New Roman" w:eastAsia="Calibri" w:hAnsi="Times New Roman" w:cs="Times New Roman"/>
          <w:iCs/>
          <w:sz w:val="12"/>
          <w:szCs w:val="12"/>
        </w:rPr>
        <w:t xml:space="preserve">ется </w:t>
      </w:r>
      <w:r w:rsidRPr="008D567C">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8D567C">
        <w:rPr>
          <w:rFonts w:ascii="Times New Roman" w:eastAsia="Calibri" w:hAnsi="Times New Roman" w:cs="Times New Roman"/>
          <w:iCs/>
          <w:sz w:val="12"/>
          <w:szCs w:val="12"/>
        </w:rPr>
        <w:t>средств массовой информации.</w:t>
      </w:r>
    </w:p>
    <w:p w14:paraId="16D3509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Pr="008D567C">
        <w:rPr>
          <w:rFonts w:ascii="Times New Roman" w:eastAsia="Calibri" w:hAnsi="Times New Roman" w:cs="Times New Roman"/>
          <w:iCs/>
          <w:sz w:val="12"/>
          <w:szCs w:val="12"/>
        </w:rPr>
        <w:t>Должностное лицо не вправе осуществлять консультирование</w:t>
      </w:r>
      <w:r>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8D567C">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8D567C">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8D567C">
        <w:rPr>
          <w:rFonts w:ascii="Times New Roman" w:eastAsia="Calibri" w:hAnsi="Times New Roman" w:cs="Times New Roman"/>
          <w:iCs/>
          <w:sz w:val="12"/>
          <w:szCs w:val="12"/>
        </w:rPr>
        <w:t>за консультацией лиц.</w:t>
      </w:r>
    </w:p>
    <w:p w14:paraId="43C8481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1.3.10. </w:t>
      </w:r>
      <w:r w:rsidRPr="008D567C">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8D567C">
        <w:rPr>
          <w:rFonts w:ascii="Times New Roman" w:eastAsia="Calibri" w:hAnsi="Times New Roman" w:cs="Times New Roman"/>
          <w:iCs/>
          <w:sz w:val="12"/>
          <w:szCs w:val="12"/>
        </w:rPr>
        <w:t>размещаются следующие информационные материалы:</w:t>
      </w:r>
    </w:p>
    <w:p w14:paraId="75835966"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4B09883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14:paraId="47BC01B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129BCCB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7E09312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41B00A4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1987F12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14:paraId="0F3A71E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14:paraId="5031835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формы документов для заполнения, образцы заполнения документов;</w:t>
      </w:r>
    </w:p>
    <w:p w14:paraId="168960B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информация о плате за муниципальную услугу;</w:t>
      </w:r>
    </w:p>
    <w:p w14:paraId="2F4F8BA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перечень оснований для отказа в предоставлении муниципальной услуги;</w:t>
      </w:r>
    </w:p>
    <w:p w14:paraId="19ADF46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41856EE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36FD68B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1.3.11. </w:t>
      </w:r>
      <w:r w:rsidRPr="008D567C">
        <w:rPr>
          <w:rFonts w:ascii="Times New Roman" w:eastAsia="Calibri" w:hAnsi="Times New Roman" w:cs="Times New Roman"/>
          <w:iCs/>
          <w:sz w:val="12"/>
          <w:szCs w:val="12"/>
        </w:rPr>
        <w:t>На официальном сайте муниципального района Сергиевский размещаются следующие информационные материалы:</w:t>
      </w:r>
    </w:p>
    <w:p w14:paraId="32A62C0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полное наименование и полный почтовый адрес администрации городского поселения Суходол муниципального района Сергиевский;</w:t>
      </w:r>
    </w:p>
    <w:p w14:paraId="2BF4380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14:paraId="5316277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адрес электронной почты администрации городского поселения Суходол муниципального района Сергиевский;</w:t>
      </w:r>
    </w:p>
    <w:p w14:paraId="13F46ED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14:paraId="234D4F47" w14:textId="77777777" w:rsid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1.3.12. </w:t>
      </w:r>
      <w:r w:rsidRPr="008D567C">
        <w:rPr>
          <w:rFonts w:ascii="Times New Roman" w:eastAsia="Calibri" w:hAnsi="Times New Roman" w:cs="Times New Roman"/>
          <w:iCs/>
          <w:sz w:val="12"/>
          <w:szCs w:val="12"/>
        </w:rPr>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8D567C">
        <w:rPr>
          <w:rFonts w:ascii="Times New Roman" w:eastAsia="Calibri" w:hAnsi="Times New Roman" w:cs="Times New Roman"/>
          <w:iCs/>
          <w:sz w:val="12"/>
          <w:szCs w:val="12"/>
        </w:rPr>
        <w:t xml:space="preserve">Региональном </w:t>
      </w:r>
      <w:r>
        <w:rPr>
          <w:rFonts w:ascii="Times New Roman" w:eastAsia="Calibri" w:hAnsi="Times New Roman" w:cs="Times New Roman"/>
          <w:iCs/>
          <w:sz w:val="12"/>
          <w:szCs w:val="12"/>
        </w:rPr>
        <w:t xml:space="preserve">портале размещается информация: </w:t>
      </w:r>
    </w:p>
    <w:p w14:paraId="67E7257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полное наименование и полный почтовый адрес администрации городского поселения Суходол муниципального района Сергиевский;</w:t>
      </w:r>
    </w:p>
    <w:p w14:paraId="29953BC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14:paraId="5D23B45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адрес электронной почты администрации городского поселения Суходол муниципального района Сергиевский;</w:t>
      </w:r>
    </w:p>
    <w:p w14:paraId="3DCB108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3246D6F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1.3.13. </w:t>
      </w:r>
      <w:r w:rsidRPr="008D567C">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62B201E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p>
    <w:p w14:paraId="6200910D" w14:textId="77777777" w:rsidR="008D567C" w:rsidRPr="008D567C" w:rsidRDefault="008D567C" w:rsidP="008D567C">
      <w:pPr>
        <w:spacing w:after="0" w:line="240" w:lineRule="auto"/>
        <w:ind w:firstLine="284"/>
        <w:jc w:val="center"/>
        <w:rPr>
          <w:rFonts w:ascii="Times New Roman" w:eastAsia="Calibri" w:hAnsi="Times New Roman" w:cs="Times New Roman"/>
          <w:b/>
          <w:iCs/>
          <w:sz w:val="12"/>
          <w:szCs w:val="12"/>
        </w:rPr>
      </w:pPr>
      <w:r w:rsidRPr="008D567C">
        <w:rPr>
          <w:rFonts w:ascii="Times New Roman" w:eastAsia="Calibri" w:hAnsi="Times New Roman" w:cs="Times New Roman"/>
          <w:b/>
          <w:iCs/>
          <w:sz w:val="12"/>
          <w:szCs w:val="12"/>
        </w:rPr>
        <w:t>II. Стандарт предоставления муниципальной услуги</w:t>
      </w:r>
    </w:p>
    <w:p w14:paraId="4AC9832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Pr="008D567C">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Pr="008D567C">
        <w:rPr>
          <w:rFonts w:ascii="Times New Roman" w:eastAsia="Calibri" w:hAnsi="Times New Roman" w:cs="Times New Roman"/>
          <w:iCs/>
          <w:sz w:val="12"/>
          <w:szCs w:val="12"/>
        </w:rPr>
        <w:t>отклонение от предельных параметров разрешенного строите</w:t>
      </w:r>
      <w:r>
        <w:rPr>
          <w:rFonts w:ascii="Times New Roman" w:eastAsia="Calibri" w:hAnsi="Times New Roman" w:cs="Times New Roman"/>
          <w:iCs/>
          <w:sz w:val="12"/>
          <w:szCs w:val="12"/>
        </w:rPr>
        <w:t xml:space="preserve">льства, </w:t>
      </w:r>
      <w:r w:rsidRPr="008D567C">
        <w:rPr>
          <w:rFonts w:ascii="Times New Roman" w:eastAsia="Calibri" w:hAnsi="Times New Roman" w:cs="Times New Roman"/>
          <w:iCs/>
          <w:sz w:val="12"/>
          <w:szCs w:val="12"/>
        </w:rPr>
        <w:t>реконструкции объектов капитального строительства.</w:t>
      </w:r>
    </w:p>
    <w:p w14:paraId="2FB94A6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8D567C">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Pr="008D567C">
        <w:rPr>
          <w:rFonts w:ascii="Times New Roman" w:eastAsia="Calibri" w:hAnsi="Times New Roman" w:cs="Times New Roman"/>
          <w:iCs/>
          <w:sz w:val="12"/>
          <w:szCs w:val="12"/>
        </w:rPr>
        <w:t>муниципальную услугу, - администрация городского поселения Суходол муниципального района Сергиевский.</w:t>
      </w:r>
    </w:p>
    <w:p w14:paraId="726940F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городского поселения Суходол и выдачи результатов предоставления муниципальной услуги.</w:t>
      </w:r>
    </w:p>
    <w:p w14:paraId="4AED355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предоставлении муниципальной услуги осуществляется взаимодействие с:</w:t>
      </w:r>
    </w:p>
    <w:p w14:paraId="09252C7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7228B35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органы местного самоуправления (их структурные подразделения).</w:t>
      </w:r>
    </w:p>
    <w:p w14:paraId="1E74FB1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8D567C">
        <w:rPr>
          <w:rFonts w:ascii="Times New Roman" w:eastAsia="Calibri" w:hAnsi="Times New Roman" w:cs="Times New Roman"/>
          <w:iCs/>
          <w:sz w:val="12"/>
          <w:szCs w:val="12"/>
        </w:rPr>
        <w:t>Результатом предоставления муниципальной услуги являются:</w:t>
      </w:r>
    </w:p>
    <w:p w14:paraId="08D10C7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предоставление разрешения на отклонение от предельных параметров</w:t>
      </w:r>
    </w:p>
    <w:p w14:paraId="56D77DF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разрешение на отклонение от параметров);</w:t>
      </w:r>
    </w:p>
    <w:p w14:paraId="2408D6B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отказ в предоставлении разрешения на отклонение от параметров.</w:t>
      </w:r>
    </w:p>
    <w:p w14:paraId="0222A7E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68F952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4D59729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городском поселении Суходол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7B8D62D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7A15767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14:paraId="246DD10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Земельный кодекс Российской Федерации;</w:t>
      </w:r>
    </w:p>
    <w:p w14:paraId="23F7C1E5" w14:textId="77777777" w:rsidR="008D567C" w:rsidRPr="008D567C" w:rsidRDefault="008D567C" w:rsidP="00D94A5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Градостроительный кодекс Российской Федерации </w:t>
      </w:r>
      <w:r w:rsidR="00D94A5F">
        <w:rPr>
          <w:rFonts w:ascii="Times New Roman" w:eastAsia="Calibri" w:hAnsi="Times New Roman" w:cs="Times New Roman"/>
          <w:iCs/>
          <w:sz w:val="12"/>
          <w:szCs w:val="12"/>
        </w:rPr>
        <w:t>от 29.12.2004 N 190-</w:t>
      </w:r>
      <w:r w:rsidRPr="008D567C">
        <w:rPr>
          <w:rFonts w:ascii="Times New Roman" w:eastAsia="Calibri" w:hAnsi="Times New Roman" w:cs="Times New Roman"/>
          <w:iCs/>
          <w:sz w:val="12"/>
          <w:szCs w:val="12"/>
        </w:rPr>
        <w:t>ФЗ;</w:t>
      </w:r>
    </w:p>
    <w:p w14:paraId="72D6404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14:paraId="206E19E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14:paraId="3AE4687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14:paraId="67897EB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20D0181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14:paraId="6A39E93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Закон Самарской области от 11.03.2005 N 94-ГД "О земле"; </w:t>
      </w:r>
    </w:p>
    <w:p w14:paraId="4AB6187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Правила землепользования и застройки городского поселения Суходол муниципального района Сергиевский ; </w:t>
      </w:r>
    </w:p>
    <w:p w14:paraId="46D63DE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Устав администрации городского поселения Суходол  муниципального района Сергиевский; </w:t>
      </w:r>
    </w:p>
    <w:p w14:paraId="24111C7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настоящий Административный регламент.</w:t>
      </w:r>
    </w:p>
    <w:p w14:paraId="3F7CA88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2C5A844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городского поселения Суходол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14:paraId="2791A94E"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D567C" w:rsidRPr="008D567C">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1A18E570"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D567C" w:rsidRPr="008D567C">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4826B3D5"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8D567C" w:rsidRPr="008D567C">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8D567C" w:rsidRPr="008D567C">
        <w:rPr>
          <w:rFonts w:ascii="Times New Roman" w:eastAsia="Calibri" w:hAnsi="Times New Roman" w:cs="Times New Roman"/>
          <w:iCs/>
          <w:sz w:val="12"/>
          <w:szCs w:val="12"/>
        </w:rPr>
        <w:t>нахождения заявителя, дата и государ</w:t>
      </w:r>
      <w:r>
        <w:rPr>
          <w:rFonts w:ascii="Times New Roman" w:eastAsia="Calibri" w:hAnsi="Times New Roman" w:cs="Times New Roman"/>
          <w:iCs/>
          <w:sz w:val="12"/>
          <w:szCs w:val="12"/>
        </w:rPr>
        <w:t xml:space="preserve">ственный регистрационный номер </w:t>
      </w:r>
      <w:r w:rsidR="008D567C" w:rsidRPr="008D567C">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8D567C" w:rsidRPr="008D567C">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008D567C" w:rsidRPr="008D567C">
        <w:rPr>
          <w:rFonts w:ascii="Times New Roman" w:eastAsia="Calibri" w:hAnsi="Times New Roman" w:cs="Times New Roman"/>
          <w:iCs/>
          <w:sz w:val="12"/>
          <w:szCs w:val="12"/>
        </w:rPr>
        <w:t>и факса - в случае подачи заявления юридическим лицом;</w:t>
      </w:r>
    </w:p>
    <w:p w14:paraId="0FCDCA6C"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8D567C" w:rsidRPr="008D567C">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64DB551E"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8D567C" w:rsidRPr="008D567C">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4D5D4F77"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8D567C" w:rsidRPr="008D567C">
        <w:rPr>
          <w:rFonts w:ascii="Times New Roman" w:eastAsia="Calibri" w:hAnsi="Times New Roman" w:cs="Times New Roman"/>
          <w:iCs/>
          <w:sz w:val="12"/>
          <w:szCs w:val="12"/>
        </w:rPr>
        <w:t>испрашиваемое заявителем отклонение от предельных параметров;</w:t>
      </w:r>
    </w:p>
    <w:p w14:paraId="0FBE73D5"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8D567C" w:rsidRPr="008D567C">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8D567C" w:rsidRPr="008D567C">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8D567C" w:rsidRPr="008D567C">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186E5F90" w14:textId="77777777" w:rsidR="008D567C" w:rsidRPr="008D567C" w:rsidRDefault="008D567C" w:rsidP="00D94A5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w:t>
      </w:r>
      <w:r w:rsidR="00D94A5F">
        <w:rPr>
          <w:rFonts w:ascii="Times New Roman" w:eastAsia="Calibri" w:hAnsi="Times New Roman" w:cs="Times New Roman"/>
          <w:iCs/>
          <w:sz w:val="12"/>
          <w:szCs w:val="12"/>
        </w:rPr>
        <w:t>писанного электронной подписью.</w:t>
      </w:r>
    </w:p>
    <w:p w14:paraId="5D54DF18"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К заявлению, предусмотренному п.2.6, должны прилагаться следующие документы:</w:t>
      </w:r>
    </w:p>
    <w:p w14:paraId="1BFF7603"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D567C" w:rsidRPr="008D567C">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8D567C" w:rsidRPr="008D567C">
        <w:rPr>
          <w:rFonts w:ascii="Times New Roman" w:eastAsia="Calibri" w:hAnsi="Times New Roman" w:cs="Times New Roman"/>
          <w:iCs/>
          <w:sz w:val="12"/>
          <w:szCs w:val="12"/>
        </w:rPr>
        <w:t>физического лица;</w:t>
      </w:r>
    </w:p>
    <w:p w14:paraId="325EFFD9"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D567C" w:rsidRPr="008D567C">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8D567C" w:rsidRPr="008D567C">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008D567C" w:rsidRPr="008D567C">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8D567C" w:rsidRPr="008D567C">
        <w:rPr>
          <w:rFonts w:ascii="Times New Roman" w:eastAsia="Calibri" w:hAnsi="Times New Roman" w:cs="Times New Roman"/>
          <w:iCs/>
          <w:sz w:val="12"/>
          <w:szCs w:val="12"/>
        </w:rPr>
        <w:t>либо нотариально заверенные копии указанных документов;</w:t>
      </w:r>
    </w:p>
    <w:p w14:paraId="0189E880"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8D567C" w:rsidRPr="008D567C">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14:paraId="22A9209D"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8D567C" w:rsidRPr="008D567C">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14:paraId="4D54DDA9"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8D567C" w:rsidRPr="008D567C">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8D567C" w:rsidRPr="008D567C">
        <w:rPr>
          <w:rFonts w:ascii="Times New Roman" w:eastAsia="Calibri" w:hAnsi="Times New Roman" w:cs="Times New Roman"/>
          <w:iCs/>
          <w:sz w:val="12"/>
          <w:szCs w:val="12"/>
        </w:rPr>
        <w:t>земельных участков и объектов капита</w:t>
      </w:r>
      <w:r>
        <w:rPr>
          <w:rFonts w:ascii="Times New Roman" w:eastAsia="Calibri" w:hAnsi="Times New Roman" w:cs="Times New Roman"/>
          <w:iCs/>
          <w:sz w:val="12"/>
          <w:szCs w:val="12"/>
        </w:rPr>
        <w:t xml:space="preserve">льного строительства, на них </w:t>
      </w:r>
      <w:r w:rsidR="008D567C" w:rsidRPr="008D567C">
        <w:rPr>
          <w:rFonts w:ascii="Times New Roman" w:eastAsia="Calibri" w:hAnsi="Times New Roman" w:cs="Times New Roman"/>
          <w:iCs/>
          <w:sz w:val="12"/>
          <w:szCs w:val="12"/>
        </w:rPr>
        <w:t>расположенных, с указанием их адресов;</w:t>
      </w:r>
    </w:p>
    <w:p w14:paraId="4BC86B55"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8D567C" w:rsidRPr="008D567C">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008D567C" w:rsidRPr="008D567C">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8D567C" w:rsidRPr="008D567C">
        <w:rPr>
          <w:rFonts w:ascii="Times New Roman" w:eastAsia="Calibri" w:hAnsi="Times New Roman" w:cs="Times New Roman"/>
          <w:iCs/>
          <w:sz w:val="12"/>
          <w:szCs w:val="12"/>
        </w:rPr>
        <w:t>заявителя - юридического лица, если представите</w:t>
      </w:r>
      <w:r>
        <w:rPr>
          <w:rFonts w:ascii="Times New Roman" w:eastAsia="Calibri" w:hAnsi="Times New Roman" w:cs="Times New Roman"/>
          <w:iCs/>
          <w:sz w:val="12"/>
          <w:szCs w:val="12"/>
        </w:rPr>
        <w:t xml:space="preserve">ль заявителя не является в </w:t>
      </w:r>
      <w:r w:rsidR="008D567C" w:rsidRPr="008D567C">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8D567C" w:rsidRPr="008D567C">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8D567C" w:rsidRPr="008D567C">
        <w:rPr>
          <w:rFonts w:ascii="Times New Roman" w:eastAsia="Calibri" w:hAnsi="Times New Roman" w:cs="Times New Roman"/>
          <w:iCs/>
          <w:sz w:val="12"/>
          <w:szCs w:val="12"/>
        </w:rPr>
        <w:t>доверенности.</w:t>
      </w:r>
    </w:p>
    <w:p w14:paraId="62CA703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городского поселения Суходол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0B410EF6"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D567C" w:rsidRPr="008D567C">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59E7A053"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D567C" w:rsidRPr="008D567C">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25FE6965"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8D567C" w:rsidRPr="008D567C">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8D567C" w:rsidRPr="008D567C">
        <w:rPr>
          <w:rFonts w:ascii="Times New Roman" w:eastAsia="Calibri" w:hAnsi="Times New Roman" w:cs="Times New Roman"/>
          <w:iCs/>
          <w:sz w:val="12"/>
          <w:szCs w:val="12"/>
        </w:rPr>
        <w:t>(Единый государственный реестр недвижимости):</w:t>
      </w:r>
    </w:p>
    <w:p w14:paraId="2C1E07F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кадастровая выписка о земельном участке;</w:t>
      </w:r>
    </w:p>
    <w:p w14:paraId="1724FC2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14:paraId="00EB3BF1"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8D567C" w:rsidRPr="008D567C">
        <w:rPr>
          <w:rFonts w:ascii="Times New Roman" w:eastAsia="Calibri" w:hAnsi="Times New Roman" w:cs="Times New Roman"/>
          <w:iCs/>
          <w:sz w:val="12"/>
          <w:szCs w:val="12"/>
        </w:rPr>
        <w:t>градостроительный план земельного участка;</w:t>
      </w:r>
    </w:p>
    <w:p w14:paraId="5B674E1D"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8D567C" w:rsidRPr="008D567C">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252C85E8"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8D567C" w:rsidRPr="008D567C">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8D567C" w:rsidRPr="008D567C">
        <w:rPr>
          <w:rFonts w:ascii="Times New Roman" w:eastAsia="Calibri" w:hAnsi="Times New Roman" w:cs="Times New Roman"/>
          <w:iCs/>
          <w:sz w:val="12"/>
          <w:szCs w:val="12"/>
        </w:rPr>
        <w:t xml:space="preserve">капитального строительства, в </w:t>
      </w:r>
      <w:r>
        <w:rPr>
          <w:rFonts w:ascii="Times New Roman" w:eastAsia="Calibri" w:hAnsi="Times New Roman" w:cs="Times New Roman"/>
          <w:iCs/>
          <w:sz w:val="12"/>
          <w:szCs w:val="12"/>
        </w:rPr>
        <w:t xml:space="preserve">отношении которых запрашивается </w:t>
      </w:r>
      <w:r w:rsidR="008D567C" w:rsidRPr="008D567C">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008D567C" w:rsidRPr="008D567C">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008D567C" w:rsidRPr="008D567C">
        <w:rPr>
          <w:rFonts w:ascii="Times New Roman" w:eastAsia="Calibri" w:hAnsi="Times New Roman" w:cs="Times New Roman"/>
          <w:iCs/>
          <w:sz w:val="12"/>
          <w:szCs w:val="12"/>
        </w:rPr>
        <w:t>куль</w:t>
      </w:r>
      <w:r>
        <w:rPr>
          <w:rFonts w:ascii="Times New Roman" w:eastAsia="Calibri" w:hAnsi="Times New Roman" w:cs="Times New Roman"/>
          <w:iCs/>
          <w:sz w:val="12"/>
          <w:szCs w:val="12"/>
        </w:rPr>
        <w:t xml:space="preserve">турного </w:t>
      </w:r>
      <w:r w:rsidR="008D567C" w:rsidRPr="008D567C">
        <w:rPr>
          <w:rFonts w:ascii="Times New Roman" w:eastAsia="Calibri" w:hAnsi="Times New Roman" w:cs="Times New Roman"/>
          <w:iCs/>
          <w:sz w:val="12"/>
          <w:szCs w:val="12"/>
        </w:rPr>
        <w:t>наследия (памятников истории и культуры) народов Российской</w:t>
      </w:r>
      <w:r>
        <w:rPr>
          <w:rFonts w:ascii="Times New Roman" w:eastAsia="Calibri" w:hAnsi="Times New Roman" w:cs="Times New Roman"/>
          <w:iCs/>
          <w:sz w:val="12"/>
          <w:szCs w:val="12"/>
        </w:rPr>
        <w:t xml:space="preserve"> </w:t>
      </w:r>
      <w:r w:rsidR="008D567C" w:rsidRPr="008D567C">
        <w:rPr>
          <w:rFonts w:ascii="Times New Roman" w:eastAsia="Calibri" w:hAnsi="Times New Roman" w:cs="Times New Roman"/>
          <w:iCs/>
          <w:sz w:val="12"/>
          <w:szCs w:val="12"/>
        </w:rPr>
        <w:t>Федерации, о соответствии запрашиваемого условно разрешенного вида</w:t>
      </w:r>
      <w:r>
        <w:rPr>
          <w:rFonts w:ascii="Times New Roman" w:eastAsia="Calibri" w:hAnsi="Times New Roman" w:cs="Times New Roman"/>
          <w:iCs/>
          <w:sz w:val="12"/>
          <w:szCs w:val="12"/>
        </w:rPr>
        <w:t xml:space="preserve"> </w:t>
      </w:r>
      <w:r w:rsidR="008D567C" w:rsidRPr="008D567C">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8D567C" w:rsidRPr="008D567C">
        <w:rPr>
          <w:rFonts w:ascii="Times New Roman" w:eastAsia="Calibri" w:hAnsi="Times New Roman" w:cs="Times New Roman"/>
          <w:iCs/>
          <w:sz w:val="12"/>
          <w:szCs w:val="12"/>
        </w:rPr>
        <w:t>объектов культурного наследия (памятников истории и куль</w:t>
      </w:r>
      <w:r>
        <w:rPr>
          <w:rFonts w:ascii="Times New Roman" w:eastAsia="Calibri" w:hAnsi="Times New Roman" w:cs="Times New Roman"/>
          <w:iCs/>
          <w:sz w:val="12"/>
          <w:szCs w:val="12"/>
        </w:rPr>
        <w:t xml:space="preserve">туры) народов </w:t>
      </w:r>
      <w:r w:rsidR="008D567C" w:rsidRPr="008D567C">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008D567C" w:rsidRPr="008D567C">
        <w:rPr>
          <w:rFonts w:ascii="Times New Roman" w:eastAsia="Calibri" w:hAnsi="Times New Roman" w:cs="Times New Roman"/>
          <w:iCs/>
          <w:sz w:val="12"/>
          <w:szCs w:val="12"/>
        </w:rPr>
        <w:t>культурного наследия.</w:t>
      </w:r>
    </w:p>
    <w:p w14:paraId="3819CC48" w14:textId="77777777" w:rsidR="00D94A5F" w:rsidRDefault="008D567C" w:rsidP="00D94A5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w:t>
      </w:r>
      <w:r w:rsidR="00D94A5F">
        <w:rPr>
          <w:rFonts w:ascii="Times New Roman" w:eastAsia="Calibri" w:hAnsi="Times New Roman" w:cs="Times New Roman"/>
          <w:iCs/>
          <w:sz w:val="12"/>
          <w:szCs w:val="12"/>
        </w:rPr>
        <w:t>пальной услуги, самостоятельно.</w:t>
      </w:r>
    </w:p>
    <w:p w14:paraId="50BEA612" w14:textId="77777777" w:rsidR="00D94A5F" w:rsidRDefault="008D567C" w:rsidP="00D94A5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CF5D80E" w14:textId="77777777" w:rsidR="008D567C" w:rsidRPr="008D567C" w:rsidRDefault="008D567C" w:rsidP="00D94A5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2.7.1. При предоставлении муниципальной услуги Администрация городского поселения Суходол муниципального района Сергиевский, МФЦ не вправе требовать от заявителя:</w:t>
      </w:r>
    </w:p>
    <w:p w14:paraId="3E6E70E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DEECD6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3D4B9136"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170E8A74" w14:textId="77777777" w:rsidR="00D94A5F" w:rsidRDefault="008D567C" w:rsidP="00D94A5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w:t>
      </w:r>
      <w:r w:rsidR="00D94A5F">
        <w:rPr>
          <w:rFonts w:ascii="Times New Roman" w:eastAsia="Calibri" w:hAnsi="Times New Roman" w:cs="Times New Roman"/>
          <w:iCs/>
          <w:sz w:val="12"/>
          <w:szCs w:val="12"/>
        </w:rPr>
        <w:t xml:space="preserve"> исключением следующих случаев:</w:t>
      </w:r>
    </w:p>
    <w:p w14:paraId="23E242B5" w14:textId="77777777" w:rsidR="008D567C" w:rsidRPr="008D567C" w:rsidRDefault="008D567C" w:rsidP="00D94A5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A25E6E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B1915B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C641FB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5820CB4D"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8D567C" w:rsidRPr="008D567C">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8D567C" w:rsidRPr="008D567C">
        <w:rPr>
          <w:rFonts w:ascii="Times New Roman" w:eastAsia="Calibri" w:hAnsi="Times New Roman" w:cs="Times New Roman"/>
          <w:iCs/>
          <w:sz w:val="12"/>
          <w:szCs w:val="12"/>
        </w:rPr>
        <w:t>предоставления муниципальной услуги, являются:</w:t>
      </w:r>
    </w:p>
    <w:p w14:paraId="7D242881"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D567C" w:rsidRPr="008D567C">
        <w:rPr>
          <w:rFonts w:ascii="Times New Roman" w:eastAsia="Calibri" w:hAnsi="Times New Roman" w:cs="Times New Roman"/>
          <w:iCs/>
          <w:sz w:val="12"/>
          <w:szCs w:val="12"/>
        </w:rPr>
        <w:t>обращение в орган местного самоу</w:t>
      </w:r>
      <w:r>
        <w:rPr>
          <w:rFonts w:ascii="Times New Roman" w:eastAsia="Calibri" w:hAnsi="Times New Roman" w:cs="Times New Roman"/>
          <w:iCs/>
          <w:sz w:val="12"/>
          <w:szCs w:val="12"/>
        </w:rPr>
        <w:t xml:space="preserve">правления, не уполномоченный на </w:t>
      </w:r>
      <w:r w:rsidR="008D567C" w:rsidRPr="008D567C">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8D567C" w:rsidRPr="008D567C">
        <w:rPr>
          <w:rFonts w:ascii="Times New Roman" w:eastAsia="Calibri" w:hAnsi="Times New Roman" w:cs="Times New Roman"/>
          <w:iCs/>
          <w:sz w:val="12"/>
          <w:szCs w:val="12"/>
        </w:rPr>
        <w:t>участка или объекта капитального строительства;</w:t>
      </w:r>
    </w:p>
    <w:p w14:paraId="6F32CD67"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D567C" w:rsidRPr="008D567C">
        <w:rPr>
          <w:rFonts w:ascii="Times New Roman" w:eastAsia="Calibri" w:hAnsi="Times New Roman" w:cs="Times New Roman"/>
          <w:iCs/>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14:paraId="0AFEE208"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8D567C" w:rsidRPr="008D567C">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6F31F8E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4</w:t>
      </w:r>
      <w:r w:rsidR="00D94A5F">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текст заявления не поддается прочтению;</w:t>
      </w:r>
    </w:p>
    <w:p w14:paraId="6B260E34"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8D567C" w:rsidRPr="008D567C">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14:paraId="2DFBD6E7"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8D567C" w:rsidRPr="008D567C">
        <w:rPr>
          <w:rFonts w:ascii="Times New Roman" w:eastAsia="Calibri" w:hAnsi="Times New Roman" w:cs="Times New Roman"/>
          <w:iCs/>
          <w:sz w:val="12"/>
          <w:szCs w:val="12"/>
        </w:rPr>
        <w:t>заявление подписано неуполномоченным лицом.</w:t>
      </w:r>
    </w:p>
    <w:p w14:paraId="3170390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14:paraId="39499F75"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8D567C" w:rsidRPr="008D567C">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8D567C" w:rsidRPr="008D567C">
        <w:rPr>
          <w:rFonts w:ascii="Times New Roman" w:eastAsia="Calibri" w:hAnsi="Times New Roman" w:cs="Times New Roman"/>
          <w:iCs/>
          <w:sz w:val="12"/>
          <w:szCs w:val="12"/>
        </w:rPr>
        <w:t>могут выступать:</w:t>
      </w:r>
    </w:p>
    <w:p w14:paraId="58772F62" w14:textId="77777777" w:rsidR="008D567C" w:rsidRPr="008D567C" w:rsidRDefault="00D94A5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D567C" w:rsidRPr="008D567C">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6F61A14F" w14:textId="77777777" w:rsidR="008D567C" w:rsidRPr="008D567C" w:rsidRDefault="00D94A5F" w:rsidP="00D94A5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D567C" w:rsidRPr="008D567C">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w:t>
      </w:r>
      <w:r>
        <w:rPr>
          <w:rFonts w:ascii="Times New Roman" w:eastAsia="Calibri" w:hAnsi="Times New Roman" w:cs="Times New Roman"/>
          <w:iCs/>
          <w:sz w:val="12"/>
          <w:szCs w:val="12"/>
        </w:rPr>
        <w:t>опасности зданий и сооружений";</w:t>
      </w:r>
    </w:p>
    <w:p w14:paraId="0F76445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w:t>
      </w:r>
      <w:r w:rsidR="0082479F" w:rsidRPr="008D567C">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14:paraId="4727B190"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8D567C" w:rsidRPr="008D567C">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58D3CED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50B396D4"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8D567C" w:rsidRPr="008D567C">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8D567C" w:rsidRPr="008D567C">
        <w:rPr>
          <w:rFonts w:ascii="Times New Roman" w:eastAsia="Calibri" w:hAnsi="Times New Roman" w:cs="Times New Roman"/>
          <w:iCs/>
          <w:sz w:val="12"/>
          <w:szCs w:val="12"/>
        </w:rPr>
        <w:t>предоставления муниципальной услуги, отсутствуют.</w:t>
      </w:r>
    </w:p>
    <w:p w14:paraId="14AE12BE"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8D567C" w:rsidRPr="008D567C">
        <w:rPr>
          <w:rFonts w:ascii="Times New Roman" w:eastAsia="Calibri" w:hAnsi="Times New Roman" w:cs="Times New Roman"/>
          <w:iCs/>
          <w:sz w:val="12"/>
          <w:szCs w:val="12"/>
        </w:rPr>
        <w:t>Предоставление муниц</w:t>
      </w:r>
      <w:r>
        <w:rPr>
          <w:rFonts w:ascii="Times New Roman" w:eastAsia="Calibri" w:hAnsi="Times New Roman" w:cs="Times New Roman"/>
          <w:iCs/>
          <w:sz w:val="12"/>
          <w:szCs w:val="12"/>
        </w:rPr>
        <w:t xml:space="preserve">ипальной услуги осуществляется </w:t>
      </w:r>
      <w:r w:rsidR="008D567C" w:rsidRPr="008D567C">
        <w:rPr>
          <w:rFonts w:ascii="Times New Roman" w:eastAsia="Calibri" w:hAnsi="Times New Roman" w:cs="Times New Roman"/>
          <w:iCs/>
          <w:sz w:val="12"/>
          <w:szCs w:val="12"/>
        </w:rPr>
        <w:t>бесплатно.</w:t>
      </w:r>
    </w:p>
    <w:p w14:paraId="7511C0B0"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8D567C" w:rsidRPr="008D567C">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451A0C95"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8D567C" w:rsidRPr="008D567C">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городского поселения Суходол .</w:t>
      </w:r>
    </w:p>
    <w:p w14:paraId="136198A8"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82479F">
        <w:rPr>
          <w:rFonts w:ascii="Times New Roman" w:eastAsia="Calibri" w:hAnsi="Times New Roman" w:cs="Times New Roman"/>
          <w:iCs/>
          <w:sz w:val="12"/>
          <w:szCs w:val="12"/>
        </w:rPr>
        <w:t>или нерабочим праздничным днем.</w:t>
      </w:r>
    </w:p>
    <w:p w14:paraId="222A276B"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2.14.</w:t>
      </w:r>
      <w:r w:rsidR="0082479F" w:rsidRPr="008D567C">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Месторасположение помещения, в котором предоставляет</w:t>
      </w:r>
      <w:r w:rsidR="0082479F">
        <w:rPr>
          <w:rFonts w:ascii="Times New Roman" w:eastAsia="Calibri" w:hAnsi="Times New Roman" w:cs="Times New Roman"/>
          <w:iCs/>
          <w:sz w:val="12"/>
          <w:szCs w:val="12"/>
        </w:rPr>
        <w:t xml:space="preserve">ся </w:t>
      </w:r>
      <w:r w:rsidRPr="008D567C">
        <w:rPr>
          <w:rFonts w:ascii="Times New Roman" w:eastAsia="Calibri" w:hAnsi="Times New Roman" w:cs="Times New Roman"/>
          <w:iCs/>
          <w:sz w:val="12"/>
          <w:szCs w:val="12"/>
        </w:rPr>
        <w:t>муниципальная услуга, должно о</w:t>
      </w:r>
      <w:r w:rsidR="0082479F">
        <w:rPr>
          <w:rFonts w:ascii="Times New Roman" w:eastAsia="Calibri" w:hAnsi="Times New Roman" w:cs="Times New Roman"/>
          <w:iCs/>
          <w:sz w:val="12"/>
          <w:szCs w:val="12"/>
        </w:rPr>
        <w:t xml:space="preserve">пределяться с учетом пешеходной </w:t>
      </w:r>
      <w:r w:rsidRPr="008D567C">
        <w:rPr>
          <w:rFonts w:ascii="Times New Roman" w:eastAsia="Calibri" w:hAnsi="Times New Roman" w:cs="Times New Roman"/>
          <w:iCs/>
          <w:sz w:val="12"/>
          <w:szCs w:val="12"/>
        </w:rPr>
        <w:t>доступности от остановок общественного т</w:t>
      </w:r>
      <w:r w:rsidR="0082479F">
        <w:rPr>
          <w:rFonts w:ascii="Times New Roman" w:eastAsia="Calibri" w:hAnsi="Times New Roman" w:cs="Times New Roman"/>
          <w:iCs/>
          <w:sz w:val="12"/>
          <w:szCs w:val="12"/>
        </w:rPr>
        <w:t xml:space="preserve">ранспорта. Помещения, в которых </w:t>
      </w:r>
      <w:r w:rsidRPr="008D567C">
        <w:rPr>
          <w:rFonts w:ascii="Times New Roman" w:eastAsia="Calibri" w:hAnsi="Times New Roman" w:cs="Times New Roman"/>
          <w:iCs/>
          <w:sz w:val="12"/>
          <w:szCs w:val="12"/>
        </w:rPr>
        <w:t xml:space="preserve">предоставляется муниципальная </w:t>
      </w:r>
      <w:r w:rsidR="0082479F">
        <w:rPr>
          <w:rFonts w:ascii="Times New Roman" w:eastAsia="Calibri" w:hAnsi="Times New Roman" w:cs="Times New Roman"/>
          <w:iCs/>
          <w:sz w:val="12"/>
          <w:szCs w:val="12"/>
        </w:rPr>
        <w:t xml:space="preserve">услуга, для удобства заявителей </w:t>
      </w:r>
      <w:r w:rsidRPr="008D567C">
        <w:rPr>
          <w:rFonts w:ascii="Times New Roman" w:eastAsia="Calibri" w:hAnsi="Times New Roman" w:cs="Times New Roman"/>
          <w:iCs/>
          <w:sz w:val="12"/>
          <w:szCs w:val="12"/>
        </w:rPr>
        <w:t xml:space="preserve">размещаются на нижних, предпочтительнее на первых этажах </w:t>
      </w:r>
      <w:r w:rsidR="0082479F">
        <w:rPr>
          <w:rFonts w:ascii="Times New Roman" w:eastAsia="Calibri" w:hAnsi="Times New Roman" w:cs="Times New Roman"/>
          <w:iCs/>
          <w:sz w:val="12"/>
          <w:szCs w:val="12"/>
        </w:rPr>
        <w:t>здания.</w:t>
      </w:r>
    </w:p>
    <w:p w14:paraId="46370B2A"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городского поселения Суходол и включают места для информирования, ожидания и приема заявителей, места для заполнения заявлений.</w:t>
      </w:r>
    </w:p>
    <w:p w14:paraId="48B4153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Места для посетителей в администрации городского поселения Суходол оборудуются:</w:t>
      </w:r>
    </w:p>
    <w:p w14:paraId="3F9D9E7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14:paraId="1CD6094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14:paraId="5A2E1FB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36846BA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1123B9C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229A7FF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1C2B6EC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4944EE6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7479DA46"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помещения администрации городского поселения Суходол обеспечивается допуск сурдопереводчика и тифлосурдопереводчика.</w:t>
      </w:r>
    </w:p>
    <w:p w14:paraId="01B7A3D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помещения администрации городского поселения Суходол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7D165FF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На территории, прилегающей к зданию администрации городского поселения Суходол,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городского поселения Суходол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5E6CDBFA"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w:t>
      </w:r>
      <w:r w:rsidR="0082479F">
        <w:rPr>
          <w:rFonts w:ascii="Times New Roman" w:eastAsia="Calibri" w:hAnsi="Times New Roman" w:cs="Times New Roman"/>
          <w:iCs/>
          <w:sz w:val="12"/>
          <w:szCs w:val="12"/>
        </w:rPr>
        <w:t xml:space="preserve">ать иные транспортные средства. </w:t>
      </w:r>
    </w:p>
    <w:p w14:paraId="113FF4CB"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8D567C" w:rsidRPr="008D567C">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8D567C" w:rsidRPr="008D567C">
        <w:rPr>
          <w:rFonts w:ascii="Times New Roman" w:eastAsia="Calibri" w:hAnsi="Times New Roman" w:cs="Times New Roman"/>
          <w:iCs/>
          <w:sz w:val="12"/>
          <w:szCs w:val="12"/>
        </w:rPr>
        <w:t>муниципальной услуги являются:</w:t>
      </w:r>
    </w:p>
    <w:p w14:paraId="5D9EC398"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2EC292B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7983FB1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574424B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6C41D42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3474BB2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7D3D937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3E4F78E6"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 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09DDF7C9"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w:t>
      </w:r>
      <w:r w:rsidR="0082479F">
        <w:rPr>
          <w:rFonts w:ascii="Times New Roman" w:eastAsia="Calibri" w:hAnsi="Times New Roman" w:cs="Times New Roman"/>
          <w:iCs/>
          <w:sz w:val="12"/>
          <w:szCs w:val="12"/>
        </w:rPr>
        <w:t>домление</w:t>
      </w:r>
    </w:p>
    <w:p w14:paraId="23778089"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2.17.Заявителям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3A8AC92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7954D98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4729040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0B8B61A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7D2CE0A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городского поселения Суходол запрещается требовать от заявителя повторного формирования и подписания заявления на бумажном носителе.</w:t>
      </w:r>
    </w:p>
    <w:p w14:paraId="3DB298D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городского поселения Суходол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городского поселения Суходол и МФЦ, заключенным в установленном порядке.</w:t>
      </w:r>
    </w:p>
    <w:p w14:paraId="079D6E6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3DA1558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715A523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городского поселения Суходол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3111CB3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12AE1444"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городского поселения Суходол, и размещаются в едином региональном хранилище Регионального портала независимо от способа обращения заявителя за п</w:t>
      </w:r>
      <w:r w:rsidR="0082479F">
        <w:rPr>
          <w:rFonts w:ascii="Times New Roman" w:eastAsia="Calibri" w:hAnsi="Times New Roman" w:cs="Times New Roman"/>
          <w:iCs/>
          <w:sz w:val="12"/>
          <w:szCs w:val="12"/>
        </w:rPr>
        <w:t>олучением муниципальной услуги.</w:t>
      </w:r>
    </w:p>
    <w:p w14:paraId="3B4C1DEA"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224701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AED63F8"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02108B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E585CC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6EEC014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p>
    <w:p w14:paraId="6EF9F7D5" w14:textId="77777777" w:rsidR="008D567C" w:rsidRPr="0082479F" w:rsidRDefault="008D567C" w:rsidP="0082479F">
      <w:pPr>
        <w:spacing w:after="0" w:line="240" w:lineRule="auto"/>
        <w:ind w:firstLine="284"/>
        <w:jc w:val="center"/>
        <w:rPr>
          <w:rFonts w:ascii="Times New Roman" w:eastAsia="Calibri" w:hAnsi="Times New Roman" w:cs="Times New Roman"/>
          <w:b/>
          <w:iCs/>
          <w:sz w:val="12"/>
          <w:szCs w:val="12"/>
        </w:rPr>
      </w:pPr>
      <w:r w:rsidRPr="0082479F">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6A5A024"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8D567C" w:rsidRPr="008D567C">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8D567C" w:rsidRPr="008D567C">
        <w:rPr>
          <w:rFonts w:ascii="Times New Roman" w:eastAsia="Calibri" w:hAnsi="Times New Roman" w:cs="Times New Roman"/>
          <w:iCs/>
          <w:sz w:val="12"/>
          <w:szCs w:val="12"/>
        </w:rPr>
        <w:t>административные процедуры:</w:t>
      </w:r>
    </w:p>
    <w:p w14:paraId="1AFD3F0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14:paraId="0066A62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прием документов при обращении по почте либо в электронной форме;</w:t>
      </w:r>
    </w:p>
    <w:p w14:paraId="7D005CF6"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14:paraId="11FB37D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формирование и направление межведомственных запросов;</w:t>
      </w:r>
    </w:p>
    <w:p w14:paraId="6D9904B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рассмотрение заявления на отклонение от предельных параметров;</w:t>
      </w:r>
    </w:p>
    <w:p w14:paraId="2257F997"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82479F">
        <w:rPr>
          <w:rFonts w:ascii="Times New Roman" w:eastAsia="Calibri" w:hAnsi="Times New Roman" w:cs="Times New Roman"/>
          <w:iCs/>
          <w:sz w:val="12"/>
          <w:szCs w:val="12"/>
        </w:rPr>
        <w:t>равление) заявителю документов.</w:t>
      </w:r>
    </w:p>
    <w:p w14:paraId="240EE668"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w:t>
      </w:r>
      <w:r w:rsidR="0082479F">
        <w:rPr>
          <w:rFonts w:ascii="Times New Roman" w:eastAsia="Calibri" w:hAnsi="Times New Roman" w:cs="Times New Roman"/>
          <w:iCs/>
          <w:sz w:val="12"/>
          <w:szCs w:val="12"/>
        </w:rPr>
        <w:t xml:space="preserve"> при личном обращении заявителя</w:t>
      </w:r>
    </w:p>
    <w:p w14:paraId="6AA9E15F"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8D567C" w:rsidRPr="008D567C">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8D567C" w:rsidRPr="008D567C">
        <w:rPr>
          <w:rFonts w:ascii="Times New Roman" w:eastAsia="Calibri" w:hAnsi="Times New Roman" w:cs="Times New Roman"/>
          <w:iCs/>
          <w:sz w:val="12"/>
          <w:szCs w:val="12"/>
        </w:rPr>
        <w:t xml:space="preserve">административной процедуры </w:t>
      </w:r>
      <w:r>
        <w:rPr>
          <w:rFonts w:ascii="Times New Roman" w:eastAsia="Calibri" w:hAnsi="Times New Roman" w:cs="Times New Roman"/>
          <w:iCs/>
          <w:sz w:val="12"/>
          <w:szCs w:val="12"/>
        </w:rPr>
        <w:t xml:space="preserve">является обращение заявителя за </w:t>
      </w:r>
      <w:r w:rsidR="008D567C" w:rsidRPr="008D567C">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8D567C" w:rsidRPr="008D567C">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8D567C" w:rsidRPr="008D567C">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8D567C" w:rsidRPr="008D567C">
        <w:rPr>
          <w:rFonts w:ascii="Times New Roman" w:eastAsia="Calibri" w:hAnsi="Times New Roman" w:cs="Times New Roman"/>
          <w:iCs/>
          <w:sz w:val="12"/>
          <w:szCs w:val="12"/>
        </w:rPr>
        <w:t>Административного регламента.</w:t>
      </w:r>
    </w:p>
    <w:p w14:paraId="1237DF31"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8D567C" w:rsidRPr="008D567C">
        <w:rPr>
          <w:rFonts w:ascii="Times New Roman" w:eastAsia="Calibri" w:hAnsi="Times New Roman" w:cs="Times New Roman"/>
          <w:iCs/>
          <w:sz w:val="12"/>
          <w:szCs w:val="12"/>
        </w:rPr>
        <w:t>Должностным лицом, осуществляющим админи</w:t>
      </w:r>
      <w:r>
        <w:rPr>
          <w:rFonts w:ascii="Times New Roman" w:eastAsia="Calibri" w:hAnsi="Times New Roman" w:cs="Times New Roman"/>
          <w:iCs/>
          <w:sz w:val="12"/>
          <w:szCs w:val="12"/>
        </w:rPr>
        <w:t xml:space="preserve">стративную </w:t>
      </w:r>
      <w:r w:rsidR="008D567C" w:rsidRPr="008D567C">
        <w:rPr>
          <w:rFonts w:ascii="Times New Roman" w:eastAsia="Calibri" w:hAnsi="Times New Roman" w:cs="Times New Roman"/>
          <w:iCs/>
          <w:sz w:val="12"/>
          <w:szCs w:val="12"/>
        </w:rPr>
        <w:t>процедуру, является должностное лицо адм</w:t>
      </w:r>
      <w:r>
        <w:rPr>
          <w:rFonts w:ascii="Times New Roman" w:eastAsia="Calibri" w:hAnsi="Times New Roman" w:cs="Times New Roman"/>
          <w:iCs/>
          <w:sz w:val="12"/>
          <w:szCs w:val="12"/>
        </w:rPr>
        <w:t xml:space="preserve">инистрации городского поселения </w:t>
      </w:r>
      <w:r w:rsidR="008D567C" w:rsidRPr="008D567C">
        <w:rPr>
          <w:rFonts w:ascii="Times New Roman" w:eastAsia="Calibri" w:hAnsi="Times New Roman" w:cs="Times New Roman"/>
          <w:iCs/>
          <w:sz w:val="12"/>
          <w:szCs w:val="12"/>
        </w:rPr>
        <w:t>Суходол, уполномоченное на п</w:t>
      </w:r>
      <w:r>
        <w:rPr>
          <w:rFonts w:ascii="Times New Roman" w:eastAsia="Calibri" w:hAnsi="Times New Roman" w:cs="Times New Roman"/>
          <w:iCs/>
          <w:sz w:val="12"/>
          <w:szCs w:val="12"/>
        </w:rPr>
        <w:t xml:space="preserve">рием заявления и документов для </w:t>
      </w:r>
      <w:r w:rsidR="008D567C" w:rsidRPr="008D567C">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8D567C" w:rsidRPr="008D567C">
        <w:rPr>
          <w:rFonts w:ascii="Times New Roman" w:eastAsia="Calibri" w:hAnsi="Times New Roman" w:cs="Times New Roman"/>
          <w:iCs/>
          <w:sz w:val="12"/>
          <w:szCs w:val="12"/>
        </w:rPr>
        <w:t>ответственное за прием заявления и документов).</w:t>
      </w:r>
    </w:p>
    <w:p w14:paraId="047A20F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w:t>
      </w:r>
      <w:r w:rsidR="0082479F">
        <w:rPr>
          <w:rFonts w:ascii="Times New Roman" w:eastAsia="Calibri" w:hAnsi="Times New Roman" w:cs="Times New Roman"/>
          <w:iCs/>
          <w:sz w:val="12"/>
          <w:szCs w:val="12"/>
        </w:rPr>
        <w:t xml:space="preserve">4. </w:t>
      </w:r>
      <w:r w:rsidRPr="008D567C">
        <w:rPr>
          <w:rFonts w:ascii="Times New Roman" w:eastAsia="Calibri" w:hAnsi="Times New Roman" w:cs="Times New Roman"/>
          <w:iCs/>
          <w:sz w:val="12"/>
          <w:szCs w:val="12"/>
        </w:rPr>
        <w:t>Должностное лицо, ответственное за прием заявления и документов:</w:t>
      </w:r>
    </w:p>
    <w:p w14:paraId="5C4E4B4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осуществляет прием заявления и документов;</w:t>
      </w:r>
    </w:p>
    <w:p w14:paraId="42AA2C6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1575FD7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городского поселения Суходол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6A8A028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4B906470"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8D567C" w:rsidRPr="008D567C">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8D567C" w:rsidRPr="008D567C">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8D567C" w:rsidRPr="008D567C">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8D567C" w:rsidRPr="008D567C">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008D567C" w:rsidRPr="008D567C">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8D567C" w:rsidRPr="008D567C">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8D567C" w:rsidRPr="008D567C">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8D567C" w:rsidRPr="008D567C">
        <w:rPr>
          <w:rFonts w:ascii="Times New Roman" w:eastAsia="Calibri" w:hAnsi="Times New Roman" w:cs="Times New Roman"/>
          <w:iCs/>
          <w:sz w:val="12"/>
          <w:szCs w:val="12"/>
        </w:rPr>
        <w:t>повторно обратиться, собрав необходимый пакет документов.</w:t>
      </w:r>
    </w:p>
    <w:p w14:paraId="7D6A03A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671A741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7CE42AC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14:paraId="584B3797"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8D567C" w:rsidRPr="008D567C">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14:paraId="58A08760"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8D567C" w:rsidRPr="008D567C">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14:paraId="217660D1"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8D567C" w:rsidRPr="008D567C">
        <w:rPr>
          <w:rFonts w:ascii="Times New Roman" w:eastAsia="Calibri" w:hAnsi="Times New Roman" w:cs="Times New Roman"/>
          <w:iCs/>
          <w:sz w:val="12"/>
          <w:szCs w:val="12"/>
        </w:rPr>
        <w:t>Результатом административной процед</w:t>
      </w:r>
      <w:r>
        <w:rPr>
          <w:rFonts w:ascii="Times New Roman" w:eastAsia="Calibri" w:hAnsi="Times New Roman" w:cs="Times New Roman"/>
          <w:iCs/>
          <w:sz w:val="12"/>
          <w:szCs w:val="12"/>
        </w:rPr>
        <w:t xml:space="preserve">уры является прием </w:t>
      </w:r>
      <w:r w:rsidR="008D567C" w:rsidRPr="008D567C">
        <w:rPr>
          <w:rFonts w:ascii="Times New Roman" w:eastAsia="Calibri" w:hAnsi="Times New Roman" w:cs="Times New Roman"/>
          <w:iCs/>
          <w:sz w:val="12"/>
          <w:szCs w:val="12"/>
        </w:rPr>
        <w:t>документов, представленных заявителем.</w:t>
      </w:r>
    </w:p>
    <w:p w14:paraId="556CFDD4"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82479F">
        <w:rPr>
          <w:rFonts w:ascii="Times New Roman" w:eastAsia="Calibri" w:hAnsi="Times New Roman" w:cs="Times New Roman"/>
          <w:iCs/>
          <w:sz w:val="12"/>
          <w:szCs w:val="12"/>
        </w:rPr>
        <w:t>егистрации входящих документов.</w:t>
      </w:r>
    </w:p>
    <w:p w14:paraId="515287EE"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Прием документов при обращении по</w:t>
      </w:r>
      <w:r w:rsidR="0082479F">
        <w:rPr>
          <w:rFonts w:ascii="Times New Roman" w:eastAsia="Calibri" w:hAnsi="Times New Roman" w:cs="Times New Roman"/>
          <w:iCs/>
          <w:sz w:val="12"/>
          <w:szCs w:val="12"/>
        </w:rPr>
        <w:t xml:space="preserve"> почте либо в электронной форме</w:t>
      </w:r>
    </w:p>
    <w:p w14:paraId="66358E19"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8D567C" w:rsidRPr="008D567C">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8D567C" w:rsidRPr="008D567C">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8D567C" w:rsidRPr="008D567C">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8D567C" w:rsidRPr="008D567C">
        <w:rPr>
          <w:rFonts w:ascii="Times New Roman" w:eastAsia="Calibri" w:hAnsi="Times New Roman" w:cs="Times New Roman"/>
          <w:iCs/>
          <w:sz w:val="12"/>
          <w:szCs w:val="12"/>
        </w:rPr>
        <w:t>предоставлении муниципальной услуги и документов, не</w:t>
      </w:r>
      <w:r>
        <w:rPr>
          <w:rFonts w:ascii="Times New Roman" w:eastAsia="Calibri" w:hAnsi="Times New Roman" w:cs="Times New Roman"/>
          <w:iCs/>
          <w:sz w:val="12"/>
          <w:szCs w:val="12"/>
        </w:rPr>
        <w:t xml:space="preserve">обходимых для </w:t>
      </w:r>
      <w:r w:rsidR="008D567C" w:rsidRPr="008D567C">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8D567C" w:rsidRPr="008D567C">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8D567C" w:rsidRPr="008D567C">
        <w:rPr>
          <w:rFonts w:ascii="Times New Roman" w:eastAsia="Calibri" w:hAnsi="Times New Roman" w:cs="Times New Roman"/>
          <w:iCs/>
          <w:sz w:val="12"/>
          <w:szCs w:val="12"/>
        </w:rPr>
        <w:t>Административного регламента.</w:t>
      </w:r>
    </w:p>
    <w:p w14:paraId="2F9950B7"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8D567C" w:rsidRPr="008D567C">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8D567C" w:rsidRPr="008D567C">
        <w:rPr>
          <w:rFonts w:ascii="Times New Roman" w:eastAsia="Calibri" w:hAnsi="Times New Roman" w:cs="Times New Roman"/>
          <w:iCs/>
          <w:sz w:val="12"/>
          <w:szCs w:val="12"/>
        </w:rPr>
        <w:t>документов:</w:t>
      </w:r>
    </w:p>
    <w:p w14:paraId="27BA4B15"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14:paraId="30DF2CD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7CC8D1A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городского поселения Суходол .</w:t>
      </w:r>
    </w:p>
    <w:p w14:paraId="3F1FFCC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4931947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0E18A2B3"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8D567C" w:rsidRPr="008D567C">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14:paraId="622652DD"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8D567C" w:rsidRPr="008D567C">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14:paraId="7345DE12"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8D567C" w:rsidRPr="008D567C">
        <w:rPr>
          <w:rFonts w:ascii="Times New Roman" w:eastAsia="Calibri" w:hAnsi="Times New Roman" w:cs="Times New Roman"/>
          <w:iCs/>
          <w:sz w:val="12"/>
          <w:szCs w:val="12"/>
        </w:rPr>
        <w:t>Результатом   административной</w:t>
      </w:r>
      <w:r>
        <w:rPr>
          <w:rFonts w:ascii="Times New Roman" w:eastAsia="Calibri" w:hAnsi="Times New Roman" w:cs="Times New Roman"/>
          <w:iCs/>
          <w:sz w:val="12"/>
          <w:szCs w:val="12"/>
        </w:rPr>
        <w:t xml:space="preserve">   процедуры   является   прием </w:t>
      </w:r>
      <w:r w:rsidR="008D567C" w:rsidRPr="008D567C">
        <w:rPr>
          <w:rFonts w:ascii="Times New Roman" w:eastAsia="Calibri" w:hAnsi="Times New Roman" w:cs="Times New Roman"/>
          <w:iCs/>
          <w:sz w:val="12"/>
          <w:szCs w:val="12"/>
        </w:rPr>
        <w:t>документов, представленных заявителем.</w:t>
      </w:r>
    </w:p>
    <w:p w14:paraId="5A65470F"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82479F">
        <w:rPr>
          <w:rFonts w:ascii="Times New Roman" w:eastAsia="Calibri" w:hAnsi="Times New Roman" w:cs="Times New Roman"/>
          <w:iCs/>
          <w:sz w:val="12"/>
          <w:szCs w:val="12"/>
        </w:rPr>
        <w:t>ументов, уведомление заявителя.</w:t>
      </w:r>
    </w:p>
    <w:p w14:paraId="7A63E14A"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64C6C1B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3802E18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6191B8A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2E66A22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3266D1A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2D861C0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14:paraId="0CEE3E5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2ADB5F5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3CE623A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63F20E8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5824944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0E5A5BD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3B810E7C"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14:paraId="61156F4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0E5BEF6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77FB599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00A8F1A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6C4AD6C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0E1D6A1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197C517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514E434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42770C93"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82479F">
        <w:rPr>
          <w:rFonts w:ascii="Times New Roman" w:eastAsia="Calibri" w:hAnsi="Times New Roman" w:cs="Times New Roman"/>
          <w:iCs/>
          <w:sz w:val="12"/>
          <w:szCs w:val="12"/>
        </w:rPr>
        <w:t>), на межведомственные запросы.</w:t>
      </w:r>
    </w:p>
    <w:p w14:paraId="6C2A35D2"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Формирование и направ</w:t>
      </w:r>
      <w:r w:rsidR="0082479F">
        <w:rPr>
          <w:rFonts w:ascii="Times New Roman" w:eastAsia="Calibri" w:hAnsi="Times New Roman" w:cs="Times New Roman"/>
          <w:iCs/>
          <w:sz w:val="12"/>
          <w:szCs w:val="12"/>
        </w:rPr>
        <w:t>ление межведомственных запросов</w:t>
      </w:r>
    </w:p>
    <w:p w14:paraId="2A5FB200"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3.15.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w:t>
      </w:r>
      <w:r w:rsidR="0082479F">
        <w:rPr>
          <w:rFonts w:ascii="Times New Roman" w:eastAsia="Calibri" w:hAnsi="Times New Roman" w:cs="Times New Roman"/>
          <w:iCs/>
          <w:sz w:val="12"/>
          <w:szCs w:val="12"/>
        </w:rPr>
        <w:t>ии городского поселения Суходол</w:t>
      </w:r>
      <w:r w:rsidRPr="008D567C">
        <w:rPr>
          <w:rFonts w:ascii="Times New Roman" w:eastAsia="Calibri" w:hAnsi="Times New Roman" w:cs="Times New Roman"/>
          <w:iCs/>
          <w:sz w:val="12"/>
          <w:szCs w:val="12"/>
        </w:rPr>
        <w:t>.</w:t>
      </w:r>
    </w:p>
    <w:p w14:paraId="343C7574"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3.16. Должностным лицом, осуществляющим административную процедуру, является должностное лицо администрац</w:t>
      </w:r>
      <w:r w:rsidR="0082479F">
        <w:rPr>
          <w:rFonts w:ascii="Times New Roman" w:eastAsia="Calibri" w:hAnsi="Times New Roman" w:cs="Times New Roman"/>
          <w:iCs/>
          <w:sz w:val="12"/>
          <w:szCs w:val="12"/>
        </w:rPr>
        <w:t>ии городского поселения Суходол</w:t>
      </w:r>
      <w:r w:rsidRPr="008D567C">
        <w:rPr>
          <w:rFonts w:ascii="Times New Roman" w:eastAsia="Calibri" w:hAnsi="Times New Roman" w:cs="Times New Roman"/>
          <w:iCs/>
          <w:sz w:val="12"/>
          <w:szCs w:val="12"/>
        </w:rPr>
        <w:t>,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0E72B99C"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3.17.Должностное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624760AC"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3.18.Направление запросов осуществляется чере</w:t>
      </w:r>
      <w:r w:rsidR="0082479F">
        <w:rPr>
          <w:rFonts w:ascii="Times New Roman" w:eastAsia="Calibri" w:hAnsi="Times New Roman" w:cs="Times New Roman"/>
          <w:iCs/>
          <w:sz w:val="12"/>
          <w:szCs w:val="12"/>
        </w:rPr>
        <w:t xml:space="preserve">з систему </w:t>
      </w:r>
      <w:r w:rsidRPr="008D567C">
        <w:rPr>
          <w:rFonts w:ascii="Times New Roman" w:eastAsia="Calibri" w:hAnsi="Times New Roman" w:cs="Times New Roman"/>
          <w:iCs/>
          <w:sz w:val="12"/>
          <w:szCs w:val="12"/>
        </w:rPr>
        <w:t>межведомственного электронного взаимодействия.</w:t>
      </w:r>
    </w:p>
    <w:p w14:paraId="67549FD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3485EB61"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10A3B904"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3.19. Предельный ср</w:t>
      </w:r>
      <w:r w:rsidR="0082479F">
        <w:rPr>
          <w:rFonts w:ascii="Times New Roman" w:eastAsia="Calibri" w:hAnsi="Times New Roman" w:cs="Times New Roman"/>
          <w:iCs/>
          <w:sz w:val="12"/>
          <w:szCs w:val="12"/>
        </w:rPr>
        <w:t xml:space="preserve">ок для подготовки и направления </w:t>
      </w:r>
      <w:r w:rsidRPr="008D567C">
        <w:rPr>
          <w:rFonts w:ascii="Times New Roman" w:eastAsia="Calibri" w:hAnsi="Times New Roman" w:cs="Times New Roman"/>
          <w:iCs/>
          <w:sz w:val="12"/>
          <w:szCs w:val="12"/>
        </w:rPr>
        <w:t>межведомственных запросов составляет 3 рабочих дня со дня р</w:t>
      </w:r>
      <w:r w:rsidR="0082479F">
        <w:rPr>
          <w:rFonts w:ascii="Times New Roman" w:eastAsia="Calibri" w:hAnsi="Times New Roman" w:cs="Times New Roman"/>
          <w:iCs/>
          <w:sz w:val="12"/>
          <w:szCs w:val="12"/>
        </w:rPr>
        <w:t xml:space="preserve">егистрации </w:t>
      </w:r>
      <w:r w:rsidRPr="008D567C">
        <w:rPr>
          <w:rFonts w:ascii="Times New Roman" w:eastAsia="Calibri" w:hAnsi="Times New Roman" w:cs="Times New Roman"/>
          <w:iCs/>
          <w:sz w:val="12"/>
          <w:szCs w:val="12"/>
        </w:rPr>
        <w:t>заявления на предоставление муниципальной услуги.</w:t>
      </w:r>
    </w:p>
    <w:p w14:paraId="73FD7A95"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8D567C" w:rsidRPr="008D567C">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8D567C" w:rsidRPr="008D567C">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8D567C" w:rsidRPr="008D567C">
        <w:rPr>
          <w:rFonts w:ascii="Times New Roman" w:eastAsia="Calibri" w:hAnsi="Times New Roman" w:cs="Times New Roman"/>
          <w:iCs/>
          <w:sz w:val="12"/>
          <w:szCs w:val="12"/>
        </w:rPr>
        <w:t>орган (организацию).</w:t>
      </w:r>
    </w:p>
    <w:p w14:paraId="5E54A5CE"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w:t>
      </w:r>
      <w:r w:rsidR="0082479F">
        <w:rPr>
          <w:rFonts w:ascii="Times New Roman" w:eastAsia="Calibri" w:hAnsi="Times New Roman" w:cs="Times New Roman"/>
          <w:iCs/>
          <w:sz w:val="12"/>
          <w:szCs w:val="12"/>
        </w:rPr>
        <w:t>денной в установленном порядке.</w:t>
      </w:r>
    </w:p>
    <w:p w14:paraId="7069BD74"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3.21. Критерием принятия решения о направлении межведомственных запросов является отсутствие в распоряжении администрации городского поселения Суходол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23960161"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3.22.  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4CBFB1FE"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8D567C" w:rsidRPr="008D567C">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8D567C" w:rsidRPr="008D567C">
        <w:rPr>
          <w:rFonts w:ascii="Times New Roman" w:eastAsia="Calibri" w:hAnsi="Times New Roman" w:cs="Times New Roman"/>
          <w:iCs/>
          <w:sz w:val="12"/>
          <w:szCs w:val="12"/>
        </w:rPr>
        <w:t>является регистрация ответов на м</w:t>
      </w:r>
      <w:r>
        <w:rPr>
          <w:rFonts w:ascii="Times New Roman" w:eastAsia="Calibri" w:hAnsi="Times New Roman" w:cs="Times New Roman"/>
          <w:iCs/>
          <w:sz w:val="12"/>
          <w:szCs w:val="12"/>
        </w:rPr>
        <w:t>ежведомственные запросы.</w:t>
      </w:r>
    </w:p>
    <w:p w14:paraId="711C2940"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Рассмотрение Комиссией заявле</w:t>
      </w:r>
      <w:r w:rsidR="0082479F">
        <w:rPr>
          <w:rFonts w:ascii="Times New Roman" w:eastAsia="Calibri" w:hAnsi="Times New Roman" w:cs="Times New Roman"/>
          <w:iCs/>
          <w:sz w:val="12"/>
          <w:szCs w:val="12"/>
        </w:rPr>
        <w:t>ния на отклонение от предельных параметров</w:t>
      </w:r>
    </w:p>
    <w:p w14:paraId="60675D21"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8D567C" w:rsidRPr="008D567C">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8D567C" w:rsidRPr="008D567C">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8D567C" w:rsidRPr="008D567C">
        <w:rPr>
          <w:rFonts w:ascii="Times New Roman" w:eastAsia="Calibri" w:hAnsi="Times New Roman" w:cs="Times New Roman"/>
          <w:iCs/>
          <w:sz w:val="12"/>
          <w:szCs w:val="12"/>
        </w:rPr>
        <w:t>документов, необходимых для предоставления муниципальной услуги.</w:t>
      </w:r>
    </w:p>
    <w:p w14:paraId="786CB5F1"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8D567C" w:rsidRPr="008D567C">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8D567C" w:rsidRPr="008D567C">
        <w:rPr>
          <w:rFonts w:ascii="Times New Roman" w:eastAsia="Calibri" w:hAnsi="Times New Roman" w:cs="Times New Roman"/>
          <w:iCs/>
          <w:sz w:val="12"/>
          <w:szCs w:val="12"/>
        </w:rPr>
        <w:t>процедуру, является должностное лицо адм</w:t>
      </w:r>
      <w:r>
        <w:rPr>
          <w:rFonts w:ascii="Times New Roman" w:eastAsia="Calibri" w:hAnsi="Times New Roman" w:cs="Times New Roman"/>
          <w:iCs/>
          <w:sz w:val="12"/>
          <w:szCs w:val="12"/>
        </w:rPr>
        <w:t>инистрации городского поселения Суходол</w:t>
      </w:r>
      <w:r w:rsidR="008D567C" w:rsidRPr="008D567C">
        <w:rPr>
          <w:rFonts w:ascii="Times New Roman" w:eastAsia="Calibri" w:hAnsi="Times New Roman" w:cs="Times New Roman"/>
          <w:iCs/>
          <w:sz w:val="12"/>
          <w:szCs w:val="12"/>
        </w:rPr>
        <w:t xml:space="preserve">, уполномоченное на </w:t>
      </w:r>
      <w:r>
        <w:rPr>
          <w:rFonts w:ascii="Times New Roman" w:eastAsia="Calibri" w:hAnsi="Times New Roman" w:cs="Times New Roman"/>
          <w:iCs/>
          <w:sz w:val="12"/>
          <w:szCs w:val="12"/>
        </w:rPr>
        <w:t xml:space="preserve">анализ документов (информации), </w:t>
      </w:r>
      <w:r w:rsidR="008D567C" w:rsidRPr="008D567C">
        <w:rPr>
          <w:rFonts w:ascii="Times New Roman" w:eastAsia="Calibri" w:hAnsi="Times New Roman" w:cs="Times New Roman"/>
          <w:iCs/>
          <w:sz w:val="12"/>
          <w:szCs w:val="12"/>
        </w:rPr>
        <w:t>необходимых для предоставления муни</w:t>
      </w:r>
      <w:r>
        <w:rPr>
          <w:rFonts w:ascii="Times New Roman" w:eastAsia="Calibri" w:hAnsi="Times New Roman" w:cs="Times New Roman"/>
          <w:iCs/>
          <w:sz w:val="12"/>
          <w:szCs w:val="12"/>
        </w:rPr>
        <w:t xml:space="preserve">ципальной услуги (далее - </w:t>
      </w:r>
      <w:r w:rsidR="008D567C" w:rsidRPr="008D567C">
        <w:rPr>
          <w:rFonts w:ascii="Times New Roman" w:eastAsia="Calibri" w:hAnsi="Times New Roman" w:cs="Times New Roman"/>
          <w:iCs/>
          <w:sz w:val="12"/>
          <w:szCs w:val="12"/>
        </w:rPr>
        <w:t>должностное лицо).</w:t>
      </w:r>
    </w:p>
    <w:p w14:paraId="7D8CE186"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8D567C" w:rsidRPr="008D567C">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8D567C" w:rsidRPr="008D567C">
        <w:rPr>
          <w:rFonts w:ascii="Times New Roman" w:eastAsia="Calibri" w:hAnsi="Times New Roman" w:cs="Times New Roman"/>
          <w:iCs/>
          <w:sz w:val="12"/>
          <w:szCs w:val="12"/>
        </w:rPr>
        <w:t>совершает следующие административные действия:</w:t>
      </w:r>
    </w:p>
    <w:p w14:paraId="20B4BF01"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D567C" w:rsidRPr="008D567C">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8D567C" w:rsidRPr="008D567C">
        <w:rPr>
          <w:rFonts w:ascii="Times New Roman" w:eastAsia="Calibri" w:hAnsi="Times New Roman" w:cs="Times New Roman"/>
          <w:iCs/>
          <w:sz w:val="12"/>
          <w:szCs w:val="12"/>
        </w:rPr>
        <w:t>них), необходимых для предоставления</w:t>
      </w:r>
      <w:r>
        <w:rPr>
          <w:rFonts w:ascii="Times New Roman" w:eastAsia="Calibri" w:hAnsi="Times New Roman" w:cs="Times New Roman"/>
          <w:iCs/>
          <w:sz w:val="12"/>
          <w:szCs w:val="12"/>
        </w:rPr>
        <w:t xml:space="preserve"> муниципальной услуги в </w:t>
      </w:r>
      <w:r w:rsidR="008D567C" w:rsidRPr="008D567C">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8D567C" w:rsidRPr="008D567C">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8D567C" w:rsidRPr="008D567C">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8D567C" w:rsidRPr="008D567C">
        <w:rPr>
          <w:rFonts w:ascii="Times New Roman" w:eastAsia="Calibri" w:hAnsi="Times New Roman" w:cs="Times New Roman"/>
          <w:iCs/>
          <w:sz w:val="12"/>
          <w:szCs w:val="12"/>
        </w:rPr>
        <w:t>реконструкции объектов капитального строи</w:t>
      </w:r>
      <w:r>
        <w:rPr>
          <w:rFonts w:ascii="Times New Roman" w:eastAsia="Calibri" w:hAnsi="Times New Roman" w:cs="Times New Roman"/>
          <w:iCs/>
          <w:sz w:val="12"/>
          <w:szCs w:val="12"/>
        </w:rPr>
        <w:t xml:space="preserve">тельства требованиям </w:t>
      </w:r>
      <w:r w:rsidR="008D567C" w:rsidRPr="008D567C">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8D567C" w:rsidRPr="008D567C">
        <w:rPr>
          <w:rFonts w:ascii="Times New Roman" w:eastAsia="Calibri" w:hAnsi="Times New Roman" w:cs="Times New Roman"/>
          <w:iCs/>
          <w:sz w:val="12"/>
          <w:szCs w:val="12"/>
        </w:rPr>
        <w:t>соответствующего административного действия составляет 5 рабочих дней;</w:t>
      </w:r>
    </w:p>
    <w:p w14:paraId="51103D7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7711D4BD"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D567C" w:rsidRPr="008D567C">
        <w:rPr>
          <w:rFonts w:ascii="Times New Roman" w:eastAsia="Calibri" w:hAnsi="Times New Roman" w:cs="Times New Roman"/>
          <w:iCs/>
          <w:sz w:val="12"/>
          <w:szCs w:val="12"/>
        </w:rPr>
        <w:t>В случае соответствия пакета док</w:t>
      </w:r>
      <w:r>
        <w:rPr>
          <w:rFonts w:ascii="Times New Roman" w:eastAsia="Calibri" w:hAnsi="Times New Roman" w:cs="Times New Roman"/>
          <w:iCs/>
          <w:sz w:val="12"/>
          <w:szCs w:val="12"/>
        </w:rPr>
        <w:t xml:space="preserve">ументов техническим регламентам </w:t>
      </w:r>
      <w:r w:rsidR="008D567C" w:rsidRPr="008D567C">
        <w:rPr>
          <w:rFonts w:ascii="Times New Roman" w:eastAsia="Calibri" w:hAnsi="Times New Roman" w:cs="Times New Roman"/>
          <w:iCs/>
          <w:sz w:val="12"/>
          <w:szCs w:val="12"/>
        </w:rPr>
        <w:t>готовит материалы для проведения пу</w:t>
      </w:r>
      <w:r>
        <w:rPr>
          <w:rFonts w:ascii="Times New Roman" w:eastAsia="Calibri" w:hAnsi="Times New Roman" w:cs="Times New Roman"/>
          <w:iCs/>
          <w:sz w:val="12"/>
          <w:szCs w:val="12"/>
        </w:rPr>
        <w:t xml:space="preserve">бличных слушаний по вопросу </w:t>
      </w:r>
      <w:r w:rsidR="008D567C" w:rsidRPr="008D567C">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8D567C" w:rsidRPr="008D567C">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8D567C" w:rsidRPr="008D567C">
        <w:rPr>
          <w:rFonts w:ascii="Times New Roman" w:eastAsia="Calibri" w:hAnsi="Times New Roman" w:cs="Times New Roman"/>
          <w:iCs/>
          <w:sz w:val="12"/>
          <w:szCs w:val="12"/>
        </w:rPr>
        <w:t>действия составляет 2 рабочих дня;</w:t>
      </w:r>
    </w:p>
    <w:p w14:paraId="021B5BD0" w14:textId="77777777" w:rsidR="0082479F"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8D567C" w:rsidRPr="008D567C">
        <w:rPr>
          <w:rFonts w:ascii="Times New Roman" w:eastAsia="Calibri" w:hAnsi="Times New Roman" w:cs="Times New Roman"/>
          <w:iCs/>
          <w:sz w:val="12"/>
          <w:szCs w:val="12"/>
        </w:rPr>
        <w:t>направляет главе городского</w:t>
      </w:r>
      <w:r>
        <w:rPr>
          <w:rFonts w:ascii="Times New Roman" w:eastAsia="Calibri" w:hAnsi="Times New Roman" w:cs="Times New Roman"/>
          <w:iCs/>
          <w:sz w:val="12"/>
          <w:szCs w:val="12"/>
        </w:rPr>
        <w:t xml:space="preserve"> поселения Суходол рекомендации </w:t>
      </w:r>
      <w:r w:rsidR="008D567C" w:rsidRPr="008D567C">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8D567C" w:rsidRPr="008D567C">
        <w:rPr>
          <w:rFonts w:ascii="Times New Roman" w:eastAsia="Calibri" w:hAnsi="Times New Roman" w:cs="Times New Roman"/>
          <w:iCs/>
          <w:sz w:val="12"/>
          <w:szCs w:val="12"/>
        </w:rPr>
        <w:t>публичных слушаний по вопросу</w:t>
      </w:r>
      <w:r>
        <w:rPr>
          <w:rFonts w:ascii="Times New Roman" w:eastAsia="Calibri" w:hAnsi="Times New Roman" w:cs="Times New Roman"/>
          <w:iCs/>
          <w:sz w:val="12"/>
          <w:szCs w:val="12"/>
        </w:rPr>
        <w:t xml:space="preserve"> о предоставлении разрешения на </w:t>
      </w:r>
      <w:r w:rsidR="008D567C" w:rsidRPr="008D567C">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8D567C" w:rsidRPr="008D567C">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тов капитального строительства.</w:t>
      </w:r>
    </w:p>
    <w:p w14:paraId="6E9DE57E"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3.27. Результатом административной процедуры является направление главе городского поселения Суходол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A7A160D"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3.28.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14:paraId="78ACC444"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w:t>
      </w:r>
      <w:r w:rsidR="0082479F">
        <w:rPr>
          <w:rFonts w:ascii="Times New Roman" w:eastAsia="Calibri" w:hAnsi="Times New Roman" w:cs="Times New Roman"/>
          <w:iCs/>
          <w:sz w:val="12"/>
          <w:szCs w:val="12"/>
        </w:rPr>
        <w:t>правление) заявителю документов</w:t>
      </w:r>
    </w:p>
    <w:p w14:paraId="16F252DA"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3.29. Основанием (юридическим фактом) д</w:t>
      </w:r>
      <w:r w:rsidR="0082479F">
        <w:rPr>
          <w:rFonts w:ascii="Times New Roman" w:eastAsia="Calibri" w:hAnsi="Times New Roman" w:cs="Times New Roman"/>
          <w:iCs/>
          <w:sz w:val="12"/>
          <w:szCs w:val="12"/>
        </w:rPr>
        <w:t xml:space="preserve">ля начала выполнения </w:t>
      </w:r>
      <w:r w:rsidRPr="008D567C">
        <w:rPr>
          <w:rFonts w:ascii="Times New Roman" w:eastAsia="Calibri" w:hAnsi="Times New Roman" w:cs="Times New Roman"/>
          <w:iCs/>
          <w:sz w:val="12"/>
          <w:szCs w:val="12"/>
        </w:rPr>
        <w:t>административной процедуры являе</w:t>
      </w:r>
      <w:r w:rsidR="0082479F">
        <w:rPr>
          <w:rFonts w:ascii="Times New Roman" w:eastAsia="Calibri" w:hAnsi="Times New Roman" w:cs="Times New Roman"/>
          <w:iCs/>
          <w:sz w:val="12"/>
          <w:szCs w:val="12"/>
        </w:rPr>
        <w:t xml:space="preserve">тся получение главой городского </w:t>
      </w:r>
      <w:r w:rsidRPr="008D567C">
        <w:rPr>
          <w:rFonts w:ascii="Times New Roman" w:eastAsia="Calibri" w:hAnsi="Times New Roman" w:cs="Times New Roman"/>
          <w:iCs/>
          <w:sz w:val="12"/>
          <w:szCs w:val="12"/>
        </w:rPr>
        <w:t>поселения Суходол рекомендаций Комис</w:t>
      </w:r>
      <w:r w:rsidR="0082479F">
        <w:rPr>
          <w:rFonts w:ascii="Times New Roman" w:eastAsia="Calibri" w:hAnsi="Times New Roman" w:cs="Times New Roman"/>
          <w:iCs/>
          <w:sz w:val="12"/>
          <w:szCs w:val="12"/>
        </w:rPr>
        <w:t xml:space="preserve">сии о предоставлении разрешения </w:t>
      </w:r>
      <w:r w:rsidRPr="008D567C">
        <w:rPr>
          <w:rFonts w:ascii="Times New Roman" w:eastAsia="Calibri" w:hAnsi="Times New Roman" w:cs="Times New Roman"/>
          <w:iCs/>
          <w:sz w:val="12"/>
          <w:szCs w:val="12"/>
        </w:rPr>
        <w:t>на отклонение от предельных параметров</w:t>
      </w:r>
      <w:r w:rsidR="0082479F">
        <w:rPr>
          <w:rFonts w:ascii="Times New Roman" w:eastAsia="Calibri" w:hAnsi="Times New Roman" w:cs="Times New Roman"/>
          <w:iCs/>
          <w:sz w:val="12"/>
          <w:szCs w:val="12"/>
        </w:rPr>
        <w:t xml:space="preserve"> или об отказе в предоставлении </w:t>
      </w:r>
      <w:r w:rsidRPr="008D567C">
        <w:rPr>
          <w:rFonts w:ascii="Times New Roman" w:eastAsia="Calibri" w:hAnsi="Times New Roman" w:cs="Times New Roman"/>
          <w:iCs/>
          <w:sz w:val="12"/>
          <w:szCs w:val="12"/>
        </w:rPr>
        <w:t>разрешения на отклонение от предельных параметров.</w:t>
      </w:r>
    </w:p>
    <w:p w14:paraId="69612945"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8D567C" w:rsidRPr="008D567C">
        <w:rPr>
          <w:rFonts w:ascii="Times New Roman" w:eastAsia="Calibri" w:hAnsi="Times New Roman" w:cs="Times New Roman"/>
          <w:iCs/>
          <w:sz w:val="12"/>
          <w:szCs w:val="12"/>
        </w:rPr>
        <w:t>Глава городского поселения Сух</w:t>
      </w:r>
      <w:r>
        <w:rPr>
          <w:rFonts w:ascii="Times New Roman" w:eastAsia="Calibri" w:hAnsi="Times New Roman" w:cs="Times New Roman"/>
          <w:iCs/>
          <w:sz w:val="12"/>
          <w:szCs w:val="12"/>
        </w:rPr>
        <w:t xml:space="preserve">одол в течение семи дней со дня </w:t>
      </w:r>
      <w:r w:rsidR="008D567C" w:rsidRPr="008D567C">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8D567C" w:rsidRPr="008D567C">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8D567C" w:rsidRPr="008D567C">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8D567C" w:rsidRPr="008D567C">
        <w:rPr>
          <w:rFonts w:ascii="Times New Roman" w:eastAsia="Calibri" w:hAnsi="Times New Roman" w:cs="Times New Roman"/>
          <w:iCs/>
          <w:sz w:val="12"/>
          <w:szCs w:val="12"/>
        </w:rPr>
        <w:t>входят подготовка проекта муниципально</w:t>
      </w:r>
      <w:r>
        <w:rPr>
          <w:rFonts w:ascii="Times New Roman" w:eastAsia="Calibri" w:hAnsi="Times New Roman" w:cs="Times New Roman"/>
          <w:iCs/>
          <w:sz w:val="12"/>
          <w:szCs w:val="12"/>
        </w:rPr>
        <w:t xml:space="preserve">го правового акта администрации </w:t>
      </w:r>
      <w:r w:rsidR="008D567C" w:rsidRPr="008D567C">
        <w:rPr>
          <w:rFonts w:ascii="Times New Roman" w:eastAsia="Calibri" w:hAnsi="Times New Roman" w:cs="Times New Roman"/>
          <w:iCs/>
          <w:sz w:val="12"/>
          <w:szCs w:val="12"/>
        </w:rPr>
        <w:t>городского поселения Суходол о предо</w:t>
      </w:r>
      <w:r>
        <w:rPr>
          <w:rFonts w:ascii="Times New Roman" w:eastAsia="Calibri" w:hAnsi="Times New Roman" w:cs="Times New Roman"/>
          <w:iCs/>
          <w:sz w:val="12"/>
          <w:szCs w:val="12"/>
        </w:rPr>
        <w:t xml:space="preserve">ставлении разрешения на условно </w:t>
      </w:r>
      <w:r w:rsidR="008D567C" w:rsidRPr="008D567C">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8D567C" w:rsidRPr="008D567C">
        <w:rPr>
          <w:rFonts w:ascii="Times New Roman" w:eastAsia="Calibri" w:hAnsi="Times New Roman" w:cs="Times New Roman"/>
          <w:iCs/>
          <w:sz w:val="12"/>
          <w:szCs w:val="12"/>
        </w:rPr>
        <w:t>городского поселения Суходол соответств</w:t>
      </w:r>
      <w:r>
        <w:rPr>
          <w:rFonts w:ascii="Times New Roman" w:eastAsia="Calibri" w:hAnsi="Times New Roman" w:cs="Times New Roman"/>
          <w:iCs/>
          <w:sz w:val="12"/>
          <w:szCs w:val="12"/>
        </w:rPr>
        <w:t xml:space="preserve">ующего муниципального правового </w:t>
      </w:r>
      <w:r w:rsidR="008D567C" w:rsidRPr="008D567C">
        <w:rPr>
          <w:rFonts w:ascii="Times New Roman" w:eastAsia="Calibri" w:hAnsi="Times New Roman" w:cs="Times New Roman"/>
          <w:iCs/>
          <w:sz w:val="12"/>
          <w:szCs w:val="12"/>
        </w:rPr>
        <w:t>акта.</w:t>
      </w:r>
    </w:p>
    <w:p w14:paraId="4F791F1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14:paraId="74ABC70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Должностное лицо администрации городского поселения Суходол ,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7CFFE894"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3.31. Максимальный срок выполнен</w:t>
      </w:r>
      <w:r w:rsidR="0082479F">
        <w:rPr>
          <w:rFonts w:ascii="Times New Roman" w:eastAsia="Calibri" w:hAnsi="Times New Roman" w:cs="Times New Roman"/>
          <w:iCs/>
          <w:sz w:val="12"/>
          <w:szCs w:val="12"/>
        </w:rPr>
        <w:t xml:space="preserve">ия административной процедуры 7 </w:t>
      </w:r>
      <w:r w:rsidRPr="008D567C">
        <w:rPr>
          <w:rFonts w:ascii="Times New Roman" w:eastAsia="Calibri" w:hAnsi="Times New Roman" w:cs="Times New Roman"/>
          <w:iCs/>
          <w:sz w:val="12"/>
          <w:szCs w:val="12"/>
        </w:rPr>
        <w:t>дней.</w:t>
      </w:r>
    </w:p>
    <w:p w14:paraId="008A7213" w14:textId="77777777" w:rsidR="008D567C" w:rsidRP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3.32. Результатом адми</w:t>
      </w:r>
      <w:r w:rsidR="0082479F">
        <w:rPr>
          <w:rFonts w:ascii="Times New Roman" w:eastAsia="Calibri" w:hAnsi="Times New Roman" w:cs="Times New Roman"/>
          <w:iCs/>
          <w:sz w:val="12"/>
          <w:szCs w:val="12"/>
        </w:rPr>
        <w:t xml:space="preserve">нистративной процедуры является </w:t>
      </w:r>
      <w:r w:rsidRPr="008D567C">
        <w:rPr>
          <w:rFonts w:ascii="Times New Roman" w:eastAsia="Calibri" w:hAnsi="Times New Roman" w:cs="Times New Roman"/>
          <w:iCs/>
          <w:sz w:val="12"/>
          <w:szCs w:val="12"/>
        </w:rPr>
        <w:t>муниципальный правовой акт о предоставлении разрешения на отклоне</w:t>
      </w:r>
      <w:r w:rsidR="0082479F">
        <w:rPr>
          <w:rFonts w:ascii="Times New Roman" w:eastAsia="Calibri" w:hAnsi="Times New Roman" w:cs="Times New Roman"/>
          <w:iCs/>
          <w:sz w:val="12"/>
          <w:szCs w:val="12"/>
        </w:rPr>
        <w:t xml:space="preserve">ние </w:t>
      </w:r>
      <w:r w:rsidRPr="008D567C">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14:paraId="5A47039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3.33. Результат предоставления муниципальной услуги заявитель может получить:</w:t>
      </w:r>
    </w:p>
    <w:p w14:paraId="7160A226"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лично в администрации городского поселения Суходол ;</w:t>
      </w:r>
    </w:p>
    <w:p w14:paraId="2339744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городского поселения Суходол в МФЦ результатов предоставления муниципальной услуги определяется соглашением о взаимодействии. Срок передачи администрацией городского поселения Суходол в МФЦ результата предоставления муниципальной услуги и срок его выдачи заявителю определяются соглашением о взаимодействии;</w:t>
      </w:r>
    </w:p>
    <w:p w14:paraId="6E2DC38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электронной форме в едином региональном хранилище.</w:t>
      </w:r>
    </w:p>
    <w:p w14:paraId="6CB394D8" w14:textId="77777777" w:rsidR="008D567C"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w:t>
      </w:r>
      <w:r w:rsidR="0082479F">
        <w:rPr>
          <w:rFonts w:ascii="Times New Roman" w:eastAsia="Calibri" w:hAnsi="Times New Roman" w:cs="Times New Roman"/>
          <w:iCs/>
          <w:sz w:val="12"/>
          <w:szCs w:val="12"/>
        </w:rPr>
        <w:t>стр соответствующих документов.</w:t>
      </w:r>
    </w:p>
    <w:p w14:paraId="40620B4B" w14:textId="77777777" w:rsidR="0082479F" w:rsidRPr="008D567C" w:rsidRDefault="0082479F" w:rsidP="0082479F">
      <w:pPr>
        <w:spacing w:after="0" w:line="240" w:lineRule="auto"/>
        <w:ind w:firstLine="284"/>
        <w:rPr>
          <w:rFonts w:ascii="Times New Roman" w:eastAsia="Calibri" w:hAnsi="Times New Roman" w:cs="Times New Roman"/>
          <w:iCs/>
          <w:sz w:val="12"/>
          <w:szCs w:val="12"/>
        </w:rPr>
      </w:pPr>
    </w:p>
    <w:p w14:paraId="0C581A96" w14:textId="77777777" w:rsidR="008D567C" w:rsidRPr="0082479F" w:rsidRDefault="008D567C" w:rsidP="0082479F">
      <w:pPr>
        <w:spacing w:after="0" w:line="240" w:lineRule="auto"/>
        <w:ind w:firstLine="284"/>
        <w:jc w:val="center"/>
        <w:rPr>
          <w:rFonts w:ascii="Times New Roman" w:eastAsia="Calibri" w:hAnsi="Times New Roman" w:cs="Times New Roman"/>
          <w:b/>
          <w:iCs/>
          <w:sz w:val="12"/>
          <w:szCs w:val="12"/>
        </w:rPr>
      </w:pPr>
      <w:r w:rsidRPr="0082479F">
        <w:rPr>
          <w:rFonts w:ascii="Times New Roman" w:eastAsia="Calibri" w:hAnsi="Times New Roman" w:cs="Times New Roman"/>
          <w:b/>
          <w:iCs/>
          <w:sz w:val="12"/>
          <w:szCs w:val="12"/>
        </w:rPr>
        <w:t>4. Формы контроля за исполнением Административного регламента</w:t>
      </w:r>
    </w:p>
    <w:p w14:paraId="2B0093E8"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8D567C" w:rsidRPr="008D567C">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городского поселения Суходол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5036F396"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8D567C" w:rsidRPr="008D567C">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14:paraId="672BA632"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8D567C" w:rsidRPr="008D567C">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городского поселения Суходол .</w:t>
      </w:r>
    </w:p>
    <w:p w14:paraId="1093AACD"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8D567C" w:rsidRPr="008D567C">
        <w:rPr>
          <w:rFonts w:ascii="Times New Roman" w:eastAsia="Calibri" w:hAnsi="Times New Roman" w:cs="Times New Roman"/>
          <w:iCs/>
          <w:sz w:val="12"/>
          <w:szCs w:val="12"/>
        </w:rPr>
        <w:t>Периодичность проведения плановых про</w:t>
      </w:r>
      <w:r>
        <w:rPr>
          <w:rFonts w:ascii="Times New Roman" w:eastAsia="Calibri" w:hAnsi="Times New Roman" w:cs="Times New Roman"/>
          <w:iCs/>
          <w:sz w:val="12"/>
          <w:szCs w:val="12"/>
        </w:rPr>
        <w:t xml:space="preserve">верок выполнения </w:t>
      </w:r>
      <w:r w:rsidR="008D567C" w:rsidRPr="008D567C">
        <w:rPr>
          <w:rFonts w:ascii="Times New Roman" w:eastAsia="Calibri" w:hAnsi="Times New Roman" w:cs="Times New Roman"/>
          <w:iCs/>
          <w:sz w:val="12"/>
          <w:szCs w:val="12"/>
        </w:rPr>
        <w:t>администрацией положений настоящего</w:t>
      </w:r>
      <w:r>
        <w:rPr>
          <w:rFonts w:ascii="Times New Roman" w:eastAsia="Calibri" w:hAnsi="Times New Roman" w:cs="Times New Roman"/>
          <w:iCs/>
          <w:sz w:val="12"/>
          <w:szCs w:val="12"/>
        </w:rPr>
        <w:t xml:space="preserve"> Административного регламента и </w:t>
      </w:r>
      <w:r w:rsidR="008D567C" w:rsidRPr="008D567C">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8D567C" w:rsidRPr="008D567C">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8D567C" w:rsidRPr="008D567C">
        <w:rPr>
          <w:rFonts w:ascii="Times New Roman" w:eastAsia="Calibri" w:hAnsi="Times New Roman" w:cs="Times New Roman"/>
          <w:iCs/>
          <w:sz w:val="12"/>
          <w:szCs w:val="12"/>
        </w:rPr>
        <w:t>администрации городского поселения Суходол  на текущий год.</w:t>
      </w:r>
    </w:p>
    <w:p w14:paraId="0C0C3DC3"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8D567C" w:rsidRPr="008D567C">
        <w:rPr>
          <w:rFonts w:ascii="Times New Roman" w:eastAsia="Calibri" w:hAnsi="Times New Roman" w:cs="Times New Roman"/>
          <w:iCs/>
          <w:sz w:val="12"/>
          <w:szCs w:val="12"/>
        </w:rPr>
        <w:t xml:space="preserve">Решение об осуществлении </w:t>
      </w:r>
      <w:r>
        <w:rPr>
          <w:rFonts w:ascii="Times New Roman" w:eastAsia="Calibri" w:hAnsi="Times New Roman" w:cs="Times New Roman"/>
          <w:iCs/>
          <w:sz w:val="12"/>
          <w:szCs w:val="12"/>
        </w:rPr>
        <w:t xml:space="preserve">плановых и внеплановых проверок </w:t>
      </w:r>
      <w:r w:rsidR="008D567C" w:rsidRPr="008D567C">
        <w:rPr>
          <w:rFonts w:ascii="Times New Roman" w:eastAsia="Calibri" w:hAnsi="Times New Roman" w:cs="Times New Roman"/>
          <w:iCs/>
          <w:sz w:val="12"/>
          <w:szCs w:val="12"/>
        </w:rPr>
        <w:t>полноты и качества предоставления м</w:t>
      </w:r>
      <w:r>
        <w:rPr>
          <w:rFonts w:ascii="Times New Roman" w:eastAsia="Calibri" w:hAnsi="Times New Roman" w:cs="Times New Roman"/>
          <w:iCs/>
          <w:sz w:val="12"/>
          <w:szCs w:val="12"/>
        </w:rPr>
        <w:t xml:space="preserve">униципальной услуги принимается </w:t>
      </w:r>
      <w:r w:rsidR="008D567C" w:rsidRPr="008D567C">
        <w:rPr>
          <w:rFonts w:ascii="Times New Roman" w:eastAsia="Calibri" w:hAnsi="Times New Roman" w:cs="Times New Roman"/>
          <w:iCs/>
          <w:sz w:val="12"/>
          <w:szCs w:val="12"/>
        </w:rPr>
        <w:t>уполномоченным должностным лицом.</w:t>
      </w:r>
    </w:p>
    <w:p w14:paraId="4CAA19A9"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8D567C" w:rsidRPr="008D567C">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8D567C" w:rsidRPr="008D567C">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34A74E9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Плановые проверки проводятся не реже 1 раза в 3 года.</w:t>
      </w:r>
    </w:p>
    <w:p w14:paraId="117F1422"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8D567C" w:rsidRPr="008D567C">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8D567C" w:rsidRPr="008D567C">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8D567C" w:rsidRPr="008D567C">
        <w:rPr>
          <w:rFonts w:ascii="Times New Roman" w:eastAsia="Calibri" w:hAnsi="Times New Roman" w:cs="Times New Roman"/>
          <w:iCs/>
          <w:sz w:val="12"/>
          <w:szCs w:val="12"/>
        </w:rPr>
        <w:t>подразделением администрац</w:t>
      </w:r>
      <w:r>
        <w:rPr>
          <w:rFonts w:ascii="Times New Roman" w:eastAsia="Calibri" w:hAnsi="Times New Roman" w:cs="Times New Roman"/>
          <w:iCs/>
          <w:sz w:val="12"/>
          <w:szCs w:val="12"/>
        </w:rPr>
        <w:t xml:space="preserve">ии городского поселения Суходол </w:t>
      </w:r>
      <w:r w:rsidR="008D567C" w:rsidRPr="008D567C">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8D567C" w:rsidRPr="008D567C">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8D567C" w:rsidRPr="008D567C">
        <w:rPr>
          <w:rFonts w:ascii="Times New Roman" w:eastAsia="Calibri" w:hAnsi="Times New Roman" w:cs="Times New Roman"/>
          <w:iCs/>
          <w:sz w:val="12"/>
          <w:szCs w:val="12"/>
        </w:rPr>
        <w:t>соответствующих правовых актов.</w:t>
      </w:r>
    </w:p>
    <w:p w14:paraId="533419F1" w14:textId="77777777" w:rsidR="0082479F" w:rsidRDefault="008D567C" w:rsidP="0082479F">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w:t>
      </w:r>
      <w:r w:rsidR="0082479F">
        <w:rPr>
          <w:rFonts w:ascii="Times New Roman" w:eastAsia="Calibri" w:hAnsi="Times New Roman" w:cs="Times New Roman"/>
          <w:iCs/>
          <w:sz w:val="12"/>
          <w:szCs w:val="12"/>
        </w:rPr>
        <w:t>я отдельной справкой или актом.</w:t>
      </w:r>
    </w:p>
    <w:p w14:paraId="10D4183B"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8D567C" w:rsidRPr="008D567C">
        <w:rPr>
          <w:rFonts w:ascii="Times New Roman" w:eastAsia="Calibri" w:hAnsi="Times New Roman" w:cs="Times New Roman"/>
          <w:iCs/>
          <w:sz w:val="12"/>
          <w:szCs w:val="12"/>
        </w:rPr>
        <w:t>Должностные лица администрации городского</w:t>
      </w:r>
      <w:r>
        <w:rPr>
          <w:rFonts w:ascii="Times New Roman" w:eastAsia="Calibri" w:hAnsi="Times New Roman" w:cs="Times New Roman"/>
          <w:iCs/>
          <w:sz w:val="12"/>
          <w:szCs w:val="12"/>
        </w:rPr>
        <w:t xml:space="preserve"> поселения Суходол в </w:t>
      </w:r>
      <w:r w:rsidR="008D567C" w:rsidRPr="008D567C">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8D567C" w:rsidRPr="008D567C">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8D567C" w:rsidRPr="008D567C">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8D567C" w:rsidRPr="008D567C">
        <w:rPr>
          <w:rFonts w:ascii="Times New Roman" w:eastAsia="Calibri" w:hAnsi="Times New Roman" w:cs="Times New Roman"/>
          <w:iCs/>
          <w:sz w:val="12"/>
          <w:szCs w:val="12"/>
        </w:rPr>
        <w:t>муниципальной услуги.</w:t>
      </w:r>
    </w:p>
    <w:p w14:paraId="33B25591"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8D567C" w:rsidRPr="008D567C">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8D567C" w:rsidRPr="008D567C">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8D567C" w:rsidRPr="008D567C">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8D567C" w:rsidRPr="008D567C">
        <w:rPr>
          <w:rFonts w:ascii="Times New Roman" w:eastAsia="Calibri" w:hAnsi="Times New Roman" w:cs="Times New Roman"/>
          <w:iCs/>
          <w:sz w:val="12"/>
          <w:szCs w:val="12"/>
        </w:rPr>
        <w:t>регламентом, несут должностные лица адм</w:t>
      </w:r>
      <w:r>
        <w:rPr>
          <w:rFonts w:ascii="Times New Roman" w:eastAsia="Calibri" w:hAnsi="Times New Roman" w:cs="Times New Roman"/>
          <w:iCs/>
          <w:sz w:val="12"/>
          <w:szCs w:val="12"/>
        </w:rPr>
        <w:t xml:space="preserve">инистрации городского поселения </w:t>
      </w:r>
      <w:r w:rsidR="008D567C" w:rsidRPr="008D567C">
        <w:rPr>
          <w:rFonts w:ascii="Times New Roman" w:eastAsia="Calibri" w:hAnsi="Times New Roman" w:cs="Times New Roman"/>
          <w:iCs/>
          <w:sz w:val="12"/>
          <w:szCs w:val="12"/>
        </w:rPr>
        <w:t>Суходол , участвующие в предоставлении муниципальной услуги.</w:t>
      </w:r>
    </w:p>
    <w:p w14:paraId="5B89761D"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8D567C" w:rsidRPr="008D567C">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8D567C" w:rsidRPr="008D567C">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8D567C" w:rsidRPr="008D567C">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8D567C" w:rsidRPr="008D567C">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8D567C" w:rsidRPr="008D567C">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8D567C" w:rsidRPr="008D567C">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8D567C" w:rsidRPr="008D567C">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8D567C" w:rsidRPr="008D567C">
        <w:rPr>
          <w:rFonts w:ascii="Times New Roman" w:eastAsia="Calibri" w:hAnsi="Times New Roman" w:cs="Times New Roman"/>
          <w:iCs/>
          <w:sz w:val="12"/>
          <w:szCs w:val="12"/>
        </w:rPr>
        <w:t>Региональном портале, на официальном</w:t>
      </w:r>
      <w:r>
        <w:rPr>
          <w:rFonts w:ascii="Times New Roman" w:eastAsia="Calibri" w:hAnsi="Times New Roman" w:cs="Times New Roman"/>
          <w:iCs/>
          <w:sz w:val="12"/>
          <w:szCs w:val="12"/>
        </w:rPr>
        <w:t xml:space="preserve"> сайте администрации городского поселения Суходол</w:t>
      </w:r>
      <w:r w:rsidR="008D567C" w:rsidRPr="008D567C">
        <w:rPr>
          <w:rFonts w:ascii="Times New Roman" w:eastAsia="Calibri" w:hAnsi="Times New Roman" w:cs="Times New Roman"/>
          <w:iCs/>
          <w:sz w:val="12"/>
          <w:szCs w:val="12"/>
        </w:rPr>
        <w:t>.</w:t>
      </w:r>
    </w:p>
    <w:p w14:paraId="4385199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643394A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p>
    <w:p w14:paraId="29DA28CD" w14:textId="77777777" w:rsidR="008D567C" w:rsidRPr="0082479F" w:rsidRDefault="008D567C" w:rsidP="0082479F">
      <w:pPr>
        <w:spacing w:after="0" w:line="240" w:lineRule="auto"/>
        <w:ind w:firstLine="284"/>
        <w:jc w:val="center"/>
        <w:rPr>
          <w:rFonts w:ascii="Times New Roman" w:eastAsia="Calibri" w:hAnsi="Times New Roman" w:cs="Times New Roman"/>
          <w:b/>
          <w:iCs/>
          <w:sz w:val="12"/>
          <w:szCs w:val="12"/>
        </w:rPr>
      </w:pPr>
      <w:r w:rsidRPr="0082479F">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городского поселения Суходол, а также должностных лиц администрации городского поселения Суходол,  муниципальных служащих, сотрудников МФЦ</w:t>
      </w:r>
    </w:p>
    <w:p w14:paraId="315C166B"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8D567C" w:rsidRPr="008D567C">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городского поселения Суходол, а также должностных лиц, муниципальных служащих, сотрудников МФЦ в досудебном (внесудебном) порядке.</w:t>
      </w:r>
    </w:p>
    <w:p w14:paraId="34D4C776"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8D567C" w:rsidRPr="008D567C">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городского поселения Суходол, а также должностных лиц, муниципальных служащих, сотрудников МФЦ имеет право обратиться к уполномоченному должностному лицу с жалобой.</w:t>
      </w:r>
    </w:p>
    <w:p w14:paraId="61F4C35F"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8D567C" w:rsidRPr="008D567C">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городского поселения Суходол, Единого портала государственных и муниципальных услуг или Регионального портала, а также может быть принята при личном приеме заявителя.</w:t>
      </w:r>
    </w:p>
    <w:p w14:paraId="05F7F49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5.4.</w:t>
      </w:r>
      <w:r w:rsidR="0082479F" w:rsidRPr="008D567C">
        <w:rPr>
          <w:rFonts w:ascii="Times New Roman" w:eastAsia="Calibri" w:hAnsi="Times New Roman" w:cs="Times New Roman"/>
          <w:iCs/>
          <w:sz w:val="12"/>
          <w:szCs w:val="12"/>
        </w:rPr>
        <w:t xml:space="preserve"> </w:t>
      </w:r>
      <w:r w:rsidRPr="008D567C">
        <w:rPr>
          <w:rFonts w:ascii="Times New Roman" w:eastAsia="Calibri" w:hAnsi="Times New Roman" w:cs="Times New Roman"/>
          <w:iCs/>
          <w:sz w:val="12"/>
          <w:szCs w:val="12"/>
        </w:rPr>
        <w:t>Жалоба должна содержать:</w:t>
      </w:r>
    </w:p>
    <w:p w14:paraId="14703AD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308D79EF"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E8B9207"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0B6DE5F8"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21C2341" w14:textId="77777777" w:rsidR="008D567C" w:rsidRPr="008D567C" w:rsidRDefault="0082479F" w:rsidP="0082479F">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8D567C" w:rsidRPr="008D567C">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8D567C" w:rsidRPr="008D567C">
        <w:rPr>
          <w:rFonts w:ascii="Times New Roman" w:eastAsia="Calibri" w:hAnsi="Times New Roman" w:cs="Times New Roman"/>
          <w:iCs/>
          <w:sz w:val="12"/>
          <w:szCs w:val="12"/>
        </w:rPr>
        <w:t>случаях:</w:t>
      </w:r>
    </w:p>
    <w:p w14:paraId="5C81250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6175F15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2) нарушение срока предоставления муниципальной услуги;</w:t>
      </w:r>
    </w:p>
    <w:p w14:paraId="04B80C6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23C123B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4384CC5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58A03F22"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16A2DC29"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00E4DE73"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14:paraId="6736952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405D06B"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5E195B7B"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8D567C" w:rsidRPr="008D567C">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городского поселения Суходол,  МФЦ жалобы от заявителя.</w:t>
      </w:r>
    </w:p>
    <w:p w14:paraId="0DD769E2"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8D567C" w:rsidRPr="008D567C">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14:paraId="1C05C1AB"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8D567C" w:rsidRPr="008D567C">
        <w:rPr>
          <w:rFonts w:ascii="Times New Roman" w:eastAsia="Calibri" w:hAnsi="Times New Roman" w:cs="Times New Roman"/>
          <w:iCs/>
          <w:sz w:val="12"/>
          <w:szCs w:val="12"/>
        </w:rPr>
        <w:t>Жалоба заявителя может быть адресована главе городского посе</w:t>
      </w:r>
      <w:r>
        <w:rPr>
          <w:rFonts w:ascii="Times New Roman" w:eastAsia="Calibri" w:hAnsi="Times New Roman" w:cs="Times New Roman"/>
          <w:iCs/>
          <w:sz w:val="12"/>
          <w:szCs w:val="12"/>
        </w:rPr>
        <w:t>ления Суходол, руководителю МФЦ</w:t>
      </w:r>
      <w:r w:rsidR="008D567C" w:rsidRPr="008D567C">
        <w:rPr>
          <w:rFonts w:ascii="Times New Roman" w:eastAsia="Calibri" w:hAnsi="Times New Roman" w:cs="Times New Roman"/>
          <w:iCs/>
          <w:sz w:val="12"/>
          <w:szCs w:val="12"/>
        </w:rPr>
        <w:t>.</w:t>
      </w:r>
    </w:p>
    <w:p w14:paraId="23E38A4D"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8D567C" w:rsidRPr="008D567C">
        <w:rPr>
          <w:rFonts w:ascii="Times New Roman" w:eastAsia="Calibri" w:hAnsi="Times New Roman" w:cs="Times New Roman"/>
          <w:iCs/>
          <w:sz w:val="12"/>
          <w:szCs w:val="12"/>
        </w:rPr>
        <w:t>Жалоба, поступившая в администрацию городского поселения Суходол,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городского поселения Суходол , должностного лица администрации городского поселения Суходол,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6B3D62E5" w14:textId="77777777" w:rsidR="008D567C" w:rsidRPr="008D567C" w:rsidRDefault="0082479F" w:rsidP="008D567C">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8D567C" w:rsidRPr="008D567C">
        <w:rPr>
          <w:rFonts w:ascii="Times New Roman" w:eastAsia="Calibri" w:hAnsi="Times New Roman" w:cs="Times New Roman"/>
          <w:iCs/>
          <w:sz w:val="12"/>
          <w:szCs w:val="12"/>
        </w:rPr>
        <w:t>По результатам рассмотрения жалобы администрация городского поселения Суходол, МФЦ принимает одно из следующих решений:</w:t>
      </w:r>
    </w:p>
    <w:p w14:paraId="2D07CA80"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решение об удовлетворении жалобы заявителя, о признании неправомерным обжалованного действия (бездействия) и решения администрации городского поселения Суходол, должностного лица администрации городского поселения Суходол, муниципального служащего, сотрудника </w:t>
      </w:r>
      <w:r w:rsidR="0082479F" w:rsidRPr="008D567C">
        <w:rPr>
          <w:rFonts w:ascii="Times New Roman" w:eastAsia="Calibri" w:hAnsi="Times New Roman" w:cs="Times New Roman"/>
          <w:iCs/>
          <w:sz w:val="12"/>
          <w:szCs w:val="12"/>
        </w:rPr>
        <w:t>МФЦ,</w:t>
      </w:r>
      <w:r w:rsidRPr="008D567C">
        <w:rPr>
          <w:rFonts w:ascii="Times New Roman" w:eastAsia="Calibri" w:hAnsi="Times New Roman" w:cs="Times New Roman"/>
          <w:iCs/>
          <w:sz w:val="12"/>
          <w:szCs w:val="12"/>
        </w:rPr>
        <w:t xml:space="preserve"> в том числе в форме отмены принятого решения, исправления допущенных администрацией городского поселения Суходол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городского поселения Суходол, о замене такого разрешения на отклонение от предельных параметров;</w:t>
      </w:r>
    </w:p>
    <w:p w14:paraId="1EF06C2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решение об отказе в удовлетворении жалобы.</w:t>
      </w:r>
    </w:p>
    <w:p w14:paraId="08715A2D"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14:paraId="7F9D338E"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CCFCC2A"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AD85194" w14:textId="77777777" w:rsidR="008D567C" w:rsidRP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В случае признания </w:t>
      </w:r>
      <w:r w:rsidR="0082479F" w:rsidRPr="008D567C">
        <w:rPr>
          <w:rFonts w:ascii="Times New Roman" w:eastAsia="Calibri" w:hAnsi="Times New Roman" w:cs="Times New Roman"/>
          <w:iCs/>
          <w:sz w:val="12"/>
          <w:szCs w:val="12"/>
        </w:rPr>
        <w:t>жалобы,</w:t>
      </w:r>
      <w:r w:rsidRPr="008D567C">
        <w:rPr>
          <w:rFonts w:ascii="Times New Roman" w:eastAsia="Calibri" w:hAnsi="Times New Roman" w:cs="Times New Roman"/>
          <w:iCs/>
          <w:sz w:val="12"/>
          <w:szCs w:val="1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7BE914E" w14:textId="77777777" w:rsidR="008D567C" w:rsidRDefault="008D567C" w:rsidP="008D567C">
      <w:pPr>
        <w:spacing w:after="0" w:line="240" w:lineRule="auto"/>
        <w:ind w:firstLine="284"/>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24D91E73"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Приложение № 1</w:t>
      </w:r>
    </w:p>
    <w:p w14:paraId="3871F5B3"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к Административному регламенту предоставления </w:t>
      </w:r>
    </w:p>
    <w:p w14:paraId="06EB984A"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администрацией городского поселения Суходол </w:t>
      </w:r>
    </w:p>
    <w:p w14:paraId="173E1492"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муниципальной услуги «Выдача разрешений на отклонение</w:t>
      </w:r>
    </w:p>
    <w:p w14:paraId="43A7D5AB"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от предельных параметров разрешенного строительства, </w:t>
      </w:r>
    </w:p>
    <w:p w14:paraId="18BCD68B"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реконструкции объектов капитального строительства»</w:t>
      </w:r>
    </w:p>
    <w:p w14:paraId="1F7F48AC" w14:textId="77777777" w:rsidR="00E40114" w:rsidRDefault="00E40114" w:rsidP="00E40114">
      <w:pPr>
        <w:spacing w:after="0" w:line="240" w:lineRule="auto"/>
        <w:ind w:firstLine="284"/>
        <w:jc w:val="center"/>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Блок-схема процедур, связанных с предоставлением разрешения</w:t>
      </w:r>
    </w:p>
    <w:p w14:paraId="7113AE78" w14:textId="77777777" w:rsidR="00E40114" w:rsidRDefault="00E40114" w:rsidP="00E40114">
      <w:pPr>
        <w:spacing w:after="0" w:line="240" w:lineRule="auto"/>
        <w:rPr>
          <w:rFonts w:ascii="Times New Roman" w:eastAsia="Calibri" w:hAnsi="Times New Roman" w:cs="Times New Roman"/>
          <w:iCs/>
          <w:sz w:val="12"/>
          <w:szCs w:val="12"/>
        </w:rPr>
      </w:pPr>
      <w:r>
        <w:rPr>
          <w:noProof/>
          <w:lang w:eastAsia="ru-RU"/>
        </w:rPr>
        <w:drawing>
          <wp:inline distT="0" distB="0" distL="0" distR="0" wp14:anchorId="28C707BB" wp14:editId="768065AD">
            <wp:extent cx="4860758" cy="1963554"/>
            <wp:effectExtent l="0" t="0" r="0" b="0"/>
            <wp:docPr id="13" name="Рисунок 13"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0991" cy="1963648"/>
                    </a:xfrm>
                    <a:prstGeom prst="rect">
                      <a:avLst/>
                    </a:prstGeom>
                    <a:noFill/>
                    <a:ln>
                      <a:noFill/>
                    </a:ln>
                  </pic:spPr>
                </pic:pic>
              </a:graphicData>
            </a:graphic>
          </wp:inline>
        </w:drawing>
      </w:r>
    </w:p>
    <w:p w14:paraId="1B193672" w14:textId="77777777" w:rsid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Приложение № 2 </w:t>
      </w:r>
    </w:p>
    <w:p w14:paraId="314A68D7" w14:textId="77777777" w:rsid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к Административному регламенту предоставления </w:t>
      </w:r>
    </w:p>
    <w:p w14:paraId="0EA4C724" w14:textId="77777777" w:rsid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администрацией городского поселения Суходол </w:t>
      </w:r>
    </w:p>
    <w:p w14:paraId="62786B0B" w14:textId="77777777" w:rsid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муниципальной услуги «Выдача разрешений на отклонение </w:t>
      </w:r>
    </w:p>
    <w:p w14:paraId="40AF8353" w14:textId="77777777" w:rsid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от предельных параметров разрешенного строительства,</w:t>
      </w:r>
    </w:p>
    <w:p w14:paraId="284DEA6F"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реконструкции объектов капитального строительства»</w:t>
      </w:r>
    </w:p>
    <w:p w14:paraId="502771A6"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p>
    <w:p w14:paraId="143FD888"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В комиссию по подготовке проекта </w:t>
      </w:r>
    </w:p>
    <w:p w14:paraId="70628A1B"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правил землепользования и застройки                                                                                                                                       </w:t>
      </w:r>
    </w:p>
    <w:p w14:paraId="0F593090"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от __________________________________________</w:t>
      </w:r>
    </w:p>
    <w:p w14:paraId="6BA8B670"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____________________________________________</w:t>
      </w:r>
    </w:p>
    <w:p w14:paraId="426BD462"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p>
    <w:p w14:paraId="3DBF8A72"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(Ф.И.О. для граждан,  полное наименование организации – для юридических лиц,</w:t>
      </w:r>
    </w:p>
    <w:p w14:paraId="782EFEE4"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____________________________________________</w:t>
      </w:r>
    </w:p>
    <w:p w14:paraId="3DF57BF8"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p>
    <w:p w14:paraId="0DA1BEC6"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14:paraId="11207811" w14:textId="77777777" w:rsidR="00E40114" w:rsidRP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___________________________________________</w:t>
      </w:r>
    </w:p>
    <w:p w14:paraId="25AAD841" w14:textId="77777777" w:rsidR="00E40114" w:rsidRDefault="00E40114" w:rsidP="00E40114">
      <w:pPr>
        <w:spacing w:after="0" w:line="240" w:lineRule="auto"/>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паспортные данные для физических лиц)</w:t>
      </w:r>
    </w:p>
    <w:p w14:paraId="2636F24F" w14:textId="77777777" w:rsidR="00E40114" w:rsidRPr="00E40114" w:rsidRDefault="00E40114" w:rsidP="00E40114">
      <w:pPr>
        <w:spacing w:after="0" w:line="240" w:lineRule="auto"/>
        <w:ind w:firstLine="284"/>
        <w:jc w:val="center"/>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ЗАЯВЛЕНИЕ</w:t>
      </w:r>
    </w:p>
    <w:p w14:paraId="24FA791F"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Прошу предоставить разреше</w:t>
      </w:r>
      <w:r>
        <w:rPr>
          <w:rFonts w:ascii="Times New Roman" w:eastAsia="Calibri" w:hAnsi="Times New Roman" w:cs="Times New Roman"/>
          <w:iCs/>
          <w:sz w:val="12"/>
          <w:szCs w:val="12"/>
        </w:rPr>
        <w:t xml:space="preserve">ние на отклонение от предельных </w:t>
      </w:r>
      <w:r w:rsidRPr="00E40114">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E40114">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E40114">
        <w:rPr>
          <w:rFonts w:ascii="Times New Roman" w:eastAsia="Calibri" w:hAnsi="Times New Roman" w:cs="Times New Roman"/>
          <w:iCs/>
          <w:sz w:val="12"/>
          <w:szCs w:val="12"/>
        </w:rPr>
        <w:t>земельного участка</w:t>
      </w:r>
      <w:r w:rsidRPr="00E40114">
        <w:rPr>
          <w:rFonts w:ascii="Times New Roman" w:eastAsia="Calibri" w:hAnsi="Times New Roman" w:cs="Times New Roman"/>
          <w:iCs/>
          <w:sz w:val="12"/>
          <w:szCs w:val="12"/>
        </w:rPr>
        <w:tab/>
      </w:r>
    </w:p>
    <w:p w14:paraId="38056B7C"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42F949FD"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(указываются кадастровый номер и адрес земельного участка)</w:t>
      </w:r>
    </w:p>
    <w:p w14:paraId="709855DC"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iCs/>
          <w:sz w:val="12"/>
          <w:szCs w:val="12"/>
        </w:rPr>
        <w:t>ого размера земельного участка,</w:t>
      </w:r>
      <w:r w:rsidRPr="00E40114">
        <w:rPr>
          <w:rFonts w:ascii="Times New Roman" w:eastAsia="Calibri" w:hAnsi="Times New Roman" w:cs="Times New Roman"/>
          <w:iCs/>
          <w:sz w:val="12"/>
          <w:szCs w:val="12"/>
        </w:rPr>
        <w:t xml:space="preserve"> ОГРН и ИНН не указываются в отноше</w:t>
      </w:r>
      <w:r>
        <w:rPr>
          <w:rFonts w:ascii="Times New Roman" w:eastAsia="Calibri" w:hAnsi="Times New Roman" w:cs="Times New Roman"/>
          <w:iCs/>
          <w:sz w:val="12"/>
          <w:szCs w:val="12"/>
        </w:rPr>
        <w:t xml:space="preserve">нии иностранных юридических лиц </w:t>
      </w:r>
      <w:r w:rsidRPr="00E40114">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E40114">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E40114">
        <w:rPr>
          <w:rFonts w:ascii="Times New Roman" w:eastAsia="Calibri" w:hAnsi="Times New Roman" w:cs="Times New Roman"/>
          <w:iCs/>
          <w:sz w:val="12"/>
          <w:szCs w:val="12"/>
        </w:rPr>
        <w:t xml:space="preserve">строительства, является неблагоприятной для застройки: </w:t>
      </w:r>
      <w:r w:rsidRPr="00E40114">
        <w:rPr>
          <w:rFonts w:ascii="Times New Roman" w:eastAsia="Calibri" w:hAnsi="Times New Roman" w:cs="Times New Roman"/>
          <w:iCs/>
          <w:sz w:val="12"/>
          <w:szCs w:val="12"/>
        </w:rPr>
        <w:tab/>
      </w:r>
    </w:p>
    <w:p w14:paraId="1F22C8CB"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(приводится обоснование не благоприятности соответствующей конфигурации)</w:t>
      </w:r>
    </w:p>
    <w:p w14:paraId="147DCE91" w14:textId="77777777" w:rsidR="00E40114" w:rsidRPr="00E40114" w:rsidRDefault="00E40114" w:rsidP="00E40114">
      <w:pPr>
        <w:spacing w:after="0" w:line="240" w:lineRule="auto"/>
        <w:jc w:val="both"/>
        <w:rPr>
          <w:rFonts w:ascii="Times New Roman" w:eastAsia="Calibri" w:hAnsi="Times New Roman" w:cs="Times New Roman"/>
          <w:iCs/>
          <w:sz w:val="12"/>
          <w:szCs w:val="12"/>
        </w:rPr>
      </w:pPr>
    </w:p>
    <w:p w14:paraId="396A5AB5"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инженерно-геологически</w:t>
      </w:r>
      <w:r>
        <w:rPr>
          <w:rFonts w:ascii="Times New Roman" w:eastAsia="Calibri" w:hAnsi="Times New Roman" w:cs="Times New Roman"/>
          <w:iCs/>
          <w:sz w:val="12"/>
          <w:szCs w:val="12"/>
        </w:rPr>
        <w:t xml:space="preserve">е, иные характеристики являются </w:t>
      </w:r>
      <w:r w:rsidRPr="00E40114">
        <w:rPr>
          <w:rFonts w:ascii="Times New Roman" w:eastAsia="Calibri" w:hAnsi="Times New Roman" w:cs="Times New Roman"/>
          <w:iCs/>
          <w:sz w:val="12"/>
          <w:szCs w:val="12"/>
        </w:rPr>
        <w:t>неблагоприятными для застройки:</w:t>
      </w:r>
      <w:r w:rsidRPr="00E40114">
        <w:rPr>
          <w:rFonts w:ascii="Times New Roman" w:eastAsia="Calibri" w:hAnsi="Times New Roman" w:cs="Times New Roman"/>
          <w:iCs/>
          <w:sz w:val="12"/>
          <w:szCs w:val="12"/>
        </w:rPr>
        <w:tab/>
      </w:r>
    </w:p>
    <w:p w14:paraId="402696EA"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(приводится обоснование не благоприятности</w:t>
      </w:r>
      <w:r>
        <w:rPr>
          <w:rFonts w:ascii="Times New Roman" w:eastAsia="Calibri" w:hAnsi="Times New Roman" w:cs="Times New Roman"/>
          <w:iCs/>
          <w:sz w:val="12"/>
          <w:szCs w:val="12"/>
        </w:rPr>
        <w:t xml:space="preserve"> соответствующих характеристик)</w:t>
      </w:r>
    </w:p>
    <w:p w14:paraId="23785B96"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5B5E5565"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14:paraId="4CFEDD9B"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68885BF2" w14:textId="77777777" w:rsid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E40114" w:rsidRPr="00E40114" w14:paraId="4329BA19" w14:textId="77777777" w:rsidTr="00E40114">
        <w:tc>
          <w:tcPr>
            <w:tcW w:w="2943" w:type="pct"/>
            <w:tcBorders>
              <w:top w:val="single" w:sz="6" w:space="0" w:color="auto"/>
              <w:left w:val="single" w:sz="6" w:space="0" w:color="auto"/>
              <w:bottom w:val="single" w:sz="6" w:space="0" w:color="auto"/>
              <w:right w:val="single" w:sz="6" w:space="0" w:color="auto"/>
            </w:tcBorders>
          </w:tcPr>
          <w:p w14:paraId="523C4E8C" w14:textId="77777777" w:rsidR="00E40114" w:rsidRPr="00E40114" w:rsidRDefault="00E40114" w:rsidP="00E40114">
            <w:pPr>
              <w:pStyle w:val="Style2"/>
              <w:widowControl/>
              <w:spacing w:line="240" w:lineRule="auto"/>
              <w:rPr>
                <w:rStyle w:val="FontStyle53"/>
                <w:sz w:val="12"/>
                <w:szCs w:val="12"/>
              </w:rPr>
            </w:pPr>
            <w:r w:rsidRPr="00E40114">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6E9E1F75" w14:textId="77777777" w:rsidR="00E40114" w:rsidRPr="00E40114" w:rsidRDefault="00E40114" w:rsidP="00E40114">
            <w:pPr>
              <w:pStyle w:val="Style2"/>
              <w:widowControl/>
              <w:spacing w:line="240" w:lineRule="auto"/>
              <w:rPr>
                <w:rStyle w:val="FontStyle53"/>
                <w:sz w:val="12"/>
                <w:szCs w:val="12"/>
              </w:rPr>
            </w:pPr>
            <w:r w:rsidRPr="00E40114">
              <w:rPr>
                <w:rStyle w:val="FontStyle53"/>
                <w:sz w:val="12"/>
                <w:szCs w:val="12"/>
              </w:rPr>
              <w:t>Планируемые к соблюдению значения (планируемое отклонение)</w:t>
            </w:r>
          </w:p>
        </w:tc>
      </w:tr>
      <w:tr w:rsidR="00E40114" w:rsidRPr="00E40114" w14:paraId="2844FE7D" w14:textId="77777777" w:rsidTr="00E40114">
        <w:tc>
          <w:tcPr>
            <w:tcW w:w="2943" w:type="pct"/>
            <w:tcBorders>
              <w:top w:val="single" w:sz="6" w:space="0" w:color="auto"/>
              <w:left w:val="single" w:sz="6" w:space="0" w:color="auto"/>
              <w:bottom w:val="single" w:sz="6" w:space="0" w:color="auto"/>
              <w:right w:val="single" w:sz="6" w:space="0" w:color="auto"/>
            </w:tcBorders>
          </w:tcPr>
          <w:p w14:paraId="32D52ED2" w14:textId="77777777" w:rsidR="00E40114" w:rsidRPr="00E40114" w:rsidRDefault="00E40114" w:rsidP="00E40114">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3771EAAF" w14:textId="77777777" w:rsidR="00E40114" w:rsidRPr="00E40114" w:rsidRDefault="00E40114" w:rsidP="00E40114">
            <w:pPr>
              <w:pStyle w:val="Style1"/>
              <w:widowControl/>
              <w:rPr>
                <w:sz w:val="12"/>
                <w:szCs w:val="12"/>
              </w:rPr>
            </w:pPr>
          </w:p>
        </w:tc>
      </w:tr>
      <w:tr w:rsidR="00E40114" w:rsidRPr="00E40114" w14:paraId="456798B3" w14:textId="77777777" w:rsidTr="00E40114">
        <w:tc>
          <w:tcPr>
            <w:tcW w:w="2943" w:type="pct"/>
            <w:tcBorders>
              <w:top w:val="single" w:sz="6" w:space="0" w:color="auto"/>
              <w:left w:val="single" w:sz="6" w:space="0" w:color="auto"/>
              <w:bottom w:val="single" w:sz="6" w:space="0" w:color="auto"/>
              <w:right w:val="single" w:sz="6" w:space="0" w:color="auto"/>
            </w:tcBorders>
          </w:tcPr>
          <w:p w14:paraId="79E3BCC0" w14:textId="77777777" w:rsidR="00E40114" w:rsidRPr="00E40114" w:rsidRDefault="00E40114" w:rsidP="00E40114">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30CD0C8F" w14:textId="77777777" w:rsidR="00E40114" w:rsidRPr="00E40114" w:rsidRDefault="00E40114" w:rsidP="00E40114">
            <w:pPr>
              <w:pStyle w:val="Style1"/>
              <w:widowControl/>
              <w:rPr>
                <w:sz w:val="12"/>
                <w:szCs w:val="12"/>
              </w:rPr>
            </w:pPr>
          </w:p>
        </w:tc>
      </w:tr>
    </w:tbl>
    <w:p w14:paraId="3259E132" w14:textId="77777777" w:rsidR="00E40114" w:rsidRPr="00E40114" w:rsidRDefault="00E40114" w:rsidP="00E40114">
      <w:pPr>
        <w:spacing w:after="0" w:line="240" w:lineRule="auto"/>
        <w:ind w:firstLine="284"/>
        <w:jc w:val="center"/>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E40114">
        <w:rPr>
          <w:rFonts w:ascii="Times New Roman" w:eastAsia="Calibri" w:hAnsi="Times New Roman" w:cs="Times New Roman"/>
          <w:iCs/>
          <w:sz w:val="12"/>
          <w:szCs w:val="12"/>
        </w:rPr>
        <w:t>заявителем их предельные значения)</w:t>
      </w:r>
    </w:p>
    <w:p w14:paraId="3D2110A8"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3888E089"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761AC9FF"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7CC440DB"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14:paraId="0FF91044" w14:textId="77777777" w:rsidR="00E40114" w:rsidRPr="00E40114" w:rsidRDefault="00E40114" w:rsidP="00E40114">
      <w:pPr>
        <w:spacing w:after="0" w:line="240" w:lineRule="auto"/>
        <w:jc w:val="both"/>
        <w:rPr>
          <w:rFonts w:ascii="Times New Roman" w:eastAsia="Calibri" w:hAnsi="Times New Roman" w:cs="Times New Roman"/>
          <w:iCs/>
          <w:sz w:val="12"/>
          <w:szCs w:val="12"/>
        </w:rPr>
      </w:pPr>
    </w:p>
    <w:p w14:paraId="60F1BA2C"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(подпись)</w:t>
      </w:r>
      <w:r w:rsidRPr="00E40114">
        <w:rPr>
          <w:rFonts w:ascii="Times New Roman" w:eastAsia="Calibri" w:hAnsi="Times New Roman" w:cs="Times New Roman"/>
          <w:iCs/>
          <w:sz w:val="12"/>
          <w:szCs w:val="12"/>
        </w:rPr>
        <w:tab/>
        <w:t>(фамилия, имя и (при наличии) отчество подписавшего лица,</w:t>
      </w:r>
    </w:p>
    <w:p w14:paraId="3480100A"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2FF4123F"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М.П.</w:t>
      </w:r>
      <w:r w:rsidRPr="00E40114">
        <w:rPr>
          <w:rFonts w:ascii="Times New Roman" w:eastAsia="Calibri" w:hAnsi="Times New Roman" w:cs="Times New Roman"/>
          <w:iCs/>
          <w:sz w:val="12"/>
          <w:szCs w:val="12"/>
        </w:rPr>
        <w:tab/>
        <w:t>наименование должности подписавшего лица, либо указание</w:t>
      </w:r>
    </w:p>
    <w:p w14:paraId="416CC0B8"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(для юридических лиц)</w:t>
      </w:r>
    </w:p>
    <w:p w14:paraId="042A37C7" w14:textId="77777777" w:rsid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на то, что подписавшее лицо является представителем по доверенности</w:t>
      </w:r>
    </w:p>
    <w:p w14:paraId="62AA741B"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Приложение №3</w:t>
      </w:r>
    </w:p>
    <w:p w14:paraId="40350D18"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к Административному регламенту предоставления </w:t>
      </w:r>
    </w:p>
    <w:p w14:paraId="4E443107"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администрацией городского поселения Суходол</w:t>
      </w:r>
    </w:p>
    <w:p w14:paraId="2919B52F"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муниципальной услуги «Выдача разрешений на отклонение</w:t>
      </w:r>
    </w:p>
    <w:p w14:paraId="5A48852B"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от предельных параметров разрешенного строительства, </w:t>
      </w:r>
    </w:p>
    <w:p w14:paraId="2B29AC32"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реконструкции объектов капитального строительства»</w:t>
      </w:r>
    </w:p>
    <w:p w14:paraId="78BFD161"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w:t>
      </w:r>
    </w:p>
    <w:p w14:paraId="71D0608F"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14:paraId="6215448F"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w:t>
      </w:r>
    </w:p>
    <w:p w14:paraId="64F41077"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Ф.И.О., почтовый адрес получателя муниципальной услуги (для физических л</w:t>
      </w:r>
      <w:r>
        <w:rPr>
          <w:rFonts w:ascii="Times New Roman" w:eastAsia="Calibri" w:hAnsi="Times New Roman" w:cs="Times New Roman"/>
          <w:iCs/>
          <w:sz w:val="12"/>
          <w:szCs w:val="12"/>
        </w:rPr>
        <w:t>иц)</w:t>
      </w:r>
    </w:p>
    <w:p w14:paraId="0228A25D" w14:textId="77777777" w:rsidR="00E40114" w:rsidRPr="00E40114" w:rsidRDefault="00E40114" w:rsidP="00E40114">
      <w:pPr>
        <w:spacing w:after="0" w:line="240" w:lineRule="auto"/>
        <w:ind w:firstLine="284"/>
        <w:jc w:val="center"/>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14:paraId="6BE98A4C"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14:paraId="796B6E82"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E40114">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E40114">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E40114">
        <w:rPr>
          <w:rFonts w:ascii="Times New Roman" w:eastAsia="Calibri" w:hAnsi="Times New Roman" w:cs="Times New Roman"/>
          <w:iCs/>
          <w:sz w:val="12"/>
          <w:szCs w:val="12"/>
        </w:rPr>
        <w:t>строительства, направленное Вами в на</w:t>
      </w:r>
      <w:r>
        <w:rPr>
          <w:rFonts w:ascii="Times New Roman" w:eastAsia="Calibri" w:hAnsi="Times New Roman" w:cs="Times New Roman"/>
          <w:iCs/>
          <w:sz w:val="12"/>
          <w:szCs w:val="12"/>
        </w:rPr>
        <w:t>ш адрес по почте (в электронной форме), принято " "   20_ г. и зарегистрировано «№</w:t>
      </w:r>
    </w:p>
    <w:p w14:paraId="297B6D89"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14:paraId="7F25E16E"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Глава городского поселения Суходол</w:t>
      </w:r>
    </w:p>
    <w:p w14:paraId="6B462FCB" w14:textId="77777777" w:rsid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муниципального района Сергиевский</w:t>
      </w:r>
    </w:p>
    <w:p w14:paraId="7EA4823E"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Приложение № 4</w:t>
      </w:r>
    </w:p>
    <w:p w14:paraId="08257C56"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к Административному регламенту предоставления </w:t>
      </w:r>
    </w:p>
    <w:p w14:paraId="211FB3CE"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администрацией городского поселения Суходол</w:t>
      </w:r>
    </w:p>
    <w:p w14:paraId="5841A107"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муниципальной услуги «Выдача разрешений на отклонение </w:t>
      </w:r>
    </w:p>
    <w:p w14:paraId="68CB7669"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от предельных параметров разрешенного строительства, </w:t>
      </w:r>
    </w:p>
    <w:p w14:paraId="608A976C"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реконструкции объектов капитального строительства»</w:t>
      </w:r>
    </w:p>
    <w:p w14:paraId="3FDFFF0C" w14:textId="77777777" w:rsidR="00E40114" w:rsidRPr="00E40114" w:rsidRDefault="00E40114" w:rsidP="00E40114">
      <w:pPr>
        <w:spacing w:after="0" w:line="240" w:lineRule="auto"/>
        <w:ind w:firstLine="284"/>
        <w:jc w:val="center"/>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Извещение о проведении публичных слушаний</w:t>
      </w:r>
    </w:p>
    <w:p w14:paraId="0F485005"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w:t>
      </w:r>
      <w:r w:rsidRPr="00E40114">
        <w:rPr>
          <w:rFonts w:ascii="Times New Roman" w:eastAsia="Calibri" w:hAnsi="Times New Roman" w:cs="Times New Roman"/>
          <w:iCs/>
          <w:sz w:val="12"/>
          <w:szCs w:val="12"/>
        </w:rPr>
        <w:t>извещ</w:t>
      </w:r>
      <w:r>
        <w:rPr>
          <w:rFonts w:ascii="Times New Roman" w:eastAsia="Calibri" w:hAnsi="Times New Roman" w:cs="Times New Roman"/>
          <w:iCs/>
          <w:sz w:val="12"/>
          <w:szCs w:val="12"/>
        </w:rPr>
        <w:t xml:space="preserve">аем Вас </w:t>
      </w:r>
      <w:r w:rsidRPr="00E40114">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64328F6E"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02B550F9"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00F0040D"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Публичные слушания по указанному выше вопросу будут проведены</w:t>
      </w:r>
    </w:p>
    <w:p w14:paraId="12D824EB"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090D0CB5"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(указывается время и место их проведения).</w:t>
      </w:r>
    </w:p>
    <w:p w14:paraId="54AD2B17"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E40114">
        <w:rPr>
          <w:rFonts w:ascii="Times New Roman" w:eastAsia="Calibri" w:hAnsi="Times New Roman" w:cs="Times New Roman"/>
          <w:iCs/>
          <w:sz w:val="12"/>
          <w:szCs w:val="12"/>
        </w:rPr>
        <w:t>слушаний осуществлено в г</w:t>
      </w:r>
      <w:r>
        <w:rPr>
          <w:rFonts w:ascii="Times New Roman" w:eastAsia="Calibri" w:hAnsi="Times New Roman" w:cs="Times New Roman"/>
          <w:iCs/>
          <w:sz w:val="12"/>
          <w:szCs w:val="12"/>
        </w:rPr>
        <w:t>азете «Сергиевский вестник» №</w:t>
      </w:r>
      <w:r w:rsidRPr="00E40114">
        <w:rPr>
          <w:rFonts w:ascii="Times New Roman" w:eastAsia="Calibri" w:hAnsi="Times New Roman" w:cs="Times New Roman"/>
          <w:iCs/>
          <w:sz w:val="12"/>
          <w:szCs w:val="12"/>
        </w:rPr>
        <w:tab/>
      </w:r>
    </w:p>
    <w:p w14:paraId="125AEB41" w14:textId="77777777" w:rsid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14:paraId="44FFD6C2"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Приложение № 5</w:t>
      </w:r>
    </w:p>
    <w:p w14:paraId="25DEA885"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к Административному регламенту предоставления </w:t>
      </w:r>
    </w:p>
    <w:p w14:paraId="69F3BA33"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администрацией городского поселения Суходол </w:t>
      </w:r>
    </w:p>
    <w:p w14:paraId="463B2618"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муниципальной услуги «Выдача разрешений на отклонение</w:t>
      </w:r>
    </w:p>
    <w:p w14:paraId="66315250" w14:textId="77777777" w:rsid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 от предельных параметров разрешенного строительства, </w:t>
      </w:r>
    </w:p>
    <w:p w14:paraId="0D2FC0F9" w14:textId="77777777" w:rsidR="00E40114" w:rsidRPr="00E40114" w:rsidRDefault="00E40114" w:rsidP="00E40114">
      <w:pPr>
        <w:spacing w:after="0" w:line="240" w:lineRule="auto"/>
        <w:ind w:firstLine="284"/>
        <w:jc w:val="right"/>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реконструкции объектов капитального строительства»</w:t>
      </w:r>
    </w:p>
    <w:p w14:paraId="7C0AD83C" w14:textId="77777777" w:rsidR="00E40114" w:rsidRPr="00E40114" w:rsidRDefault="00E40114" w:rsidP="00E40114">
      <w:pPr>
        <w:spacing w:after="0" w:line="240" w:lineRule="auto"/>
        <w:ind w:firstLine="284"/>
        <w:jc w:val="center"/>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ПОСТАНОВЛЕНИЕ</w:t>
      </w:r>
    </w:p>
    <w:p w14:paraId="47167673"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E40114">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E40114">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ьного   участка   с кадастровым номером</w:t>
      </w:r>
      <w:r>
        <w:rPr>
          <w:rFonts w:ascii="Times New Roman" w:eastAsia="Calibri" w:hAnsi="Times New Roman" w:cs="Times New Roman"/>
          <w:iCs/>
          <w:sz w:val="12"/>
          <w:szCs w:val="12"/>
        </w:rPr>
        <w:tab/>
      </w:r>
      <w:r w:rsidRPr="00E40114">
        <w:rPr>
          <w:rFonts w:ascii="Times New Roman" w:eastAsia="Calibri" w:hAnsi="Times New Roman" w:cs="Times New Roman"/>
          <w:iCs/>
          <w:sz w:val="12"/>
          <w:szCs w:val="12"/>
        </w:rPr>
        <w:t>(указывается кадастровый номер)</w:t>
      </w:r>
    </w:p>
    <w:p w14:paraId="43CAEEF9"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5B3E8E16"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Рассмотрев заявление</w:t>
      </w:r>
      <w:r>
        <w:rPr>
          <w:rFonts w:ascii="Times New Roman" w:eastAsia="Calibri" w:hAnsi="Times New Roman" w:cs="Times New Roman"/>
          <w:iCs/>
          <w:sz w:val="12"/>
          <w:szCs w:val="12"/>
        </w:rPr>
        <w:tab/>
        <w:t xml:space="preserve"> </w:t>
      </w:r>
      <w:r w:rsidRPr="00E40114">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родительном падеже) от входящий номер о предоставлении разрешения на </w:t>
      </w:r>
      <w:r w:rsidRPr="00E40114">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iCs/>
          <w:sz w:val="12"/>
          <w:szCs w:val="12"/>
        </w:rPr>
        <w:t xml:space="preserve"> </w:t>
      </w:r>
      <w:r w:rsidRPr="00E40114">
        <w:rPr>
          <w:rFonts w:ascii="Times New Roman" w:eastAsia="Calibri" w:hAnsi="Times New Roman" w:cs="Times New Roman"/>
          <w:iCs/>
          <w:sz w:val="12"/>
          <w:szCs w:val="12"/>
        </w:rPr>
        <w:t>руководствуясь     Уставом     городского     по</w:t>
      </w:r>
      <w:r>
        <w:rPr>
          <w:rFonts w:ascii="Times New Roman" w:eastAsia="Calibri" w:hAnsi="Times New Roman" w:cs="Times New Roman"/>
          <w:iCs/>
          <w:sz w:val="12"/>
          <w:szCs w:val="12"/>
        </w:rPr>
        <w:t xml:space="preserve">селения     Суходол, </w:t>
      </w:r>
      <w:r w:rsidRPr="00E40114">
        <w:rPr>
          <w:rFonts w:ascii="Times New Roman" w:eastAsia="Calibri" w:hAnsi="Times New Roman" w:cs="Times New Roman"/>
          <w:iCs/>
          <w:sz w:val="12"/>
          <w:szCs w:val="12"/>
        </w:rPr>
        <w:t>Администрац</w:t>
      </w:r>
      <w:r>
        <w:rPr>
          <w:rFonts w:ascii="Times New Roman" w:eastAsia="Calibri" w:hAnsi="Times New Roman" w:cs="Times New Roman"/>
          <w:iCs/>
          <w:sz w:val="12"/>
          <w:szCs w:val="12"/>
        </w:rPr>
        <w:t xml:space="preserve">ия городского поселения Суходол </w:t>
      </w:r>
    </w:p>
    <w:p w14:paraId="09DDD4B6"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ПОСТАНОВЛЯЕТ:</w:t>
      </w:r>
    </w:p>
    <w:p w14:paraId="1E36011E" w14:textId="77777777" w:rsidR="00E40114" w:rsidRPr="00E40114" w:rsidRDefault="00E40114" w:rsidP="001A0DC1">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1. Предоставить разреше</w:t>
      </w:r>
      <w:r w:rsidR="001A0DC1">
        <w:rPr>
          <w:rFonts w:ascii="Times New Roman" w:eastAsia="Calibri" w:hAnsi="Times New Roman" w:cs="Times New Roman"/>
          <w:iCs/>
          <w:sz w:val="12"/>
          <w:szCs w:val="12"/>
        </w:rPr>
        <w:t xml:space="preserve">ние на отклонение от предельных </w:t>
      </w:r>
      <w:r w:rsidRPr="00E40114">
        <w:rPr>
          <w:rFonts w:ascii="Times New Roman" w:eastAsia="Calibri" w:hAnsi="Times New Roman" w:cs="Times New Roman"/>
          <w:iCs/>
          <w:sz w:val="12"/>
          <w:szCs w:val="12"/>
        </w:rPr>
        <w:t>параметров разрешенного строит</w:t>
      </w:r>
      <w:r w:rsidR="001A0DC1">
        <w:rPr>
          <w:rFonts w:ascii="Times New Roman" w:eastAsia="Calibri" w:hAnsi="Times New Roman" w:cs="Times New Roman"/>
          <w:iCs/>
          <w:sz w:val="12"/>
          <w:szCs w:val="12"/>
        </w:rPr>
        <w:t xml:space="preserve">ельства, реконструкции объектов </w:t>
      </w:r>
      <w:r w:rsidRPr="00E40114">
        <w:rPr>
          <w:rFonts w:ascii="Times New Roman" w:eastAsia="Calibri" w:hAnsi="Times New Roman" w:cs="Times New Roman"/>
          <w:iCs/>
          <w:sz w:val="12"/>
          <w:szCs w:val="12"/>
        </w:rPr>
        <w:t>капитального строительства в</w:t>
      </w:r>
      <w:r w:rsidR="001A0DC1">
        <w:rPr>
          <w:rFonts w:ascii="Times New Roman" w:eastAsia="Calibri" w:hAnsi="Times New Roman" w:cs="Times New Roman"/>
          <w:iCs/>
          <w:sz w:val="12"/>
          <w:szCs w:val="12"/>
        </w:rPr>
        <w:t xml:space="preserve"> отношении земельного участка с кадастровым номером </w:t>
      </w:r>
      <w:r w:rsidRPr="00E40114">
        <w:rPr>
          <w:rFonts w:ascii="Times New Roman" w:eastAsia="Calibri" w:hAnsi="Times New Roman" w:cs="Times New Roman"/>
          <w:iCs/>
          <w:sz w:val="12"/>
          <w:szCs w:val="12"/>
        </w:rPr>
        <w:t>(указывается кадастр</w:t>
      </w:r>
      <w:r w:rsidR="001A0DC1">
        <w:rPr>
          <w:rFonts w:ascii="Times New Roman" w:eastAsia="Calibri" w:hAnsi="Times New Roman" w:cs="Times New Roman"/>
          <w:iCs/>
          <w:sz w:val="12"/>
          <w:szCs w:val="12"/>
        </w:rPr>
        <w:t xml:space="preserve">овый номер земельного участка), площадью </w:t>
      </w:r>
      <w:r w:rsidRPr="00E40114">
        <w:rPr>
          <w:rFonts w:ascii="Times New Roman" w:eastAsia="Calibri" w:hAnsi="Times New Roman" w:cs="Times New Roman"/>
          <w:iCs/>
          <w:sz w:val="12"/>
          <w:szCs w:val="12"/>
        </w:rPr>
        <w:t>кв.м., расположенного по адресу</w:t>
      </w:r>
      <w:r w:rsidRPr="00E40114">
        <w:rPr>
          <w:rFonts w:ascii="Times New Roman" w:eastAsia="Calibri" w:hAnsi="Times New Roman" w:cs="Times New Roman"/>
          <w:iCs/>
          <w:sz w:val="12"/>
          <w:szCs w:val="12"/>
        </w:rPr>
        <w:tab/>
        <w:t>.</w:t>
      </w:r>
    </w:p>
    <w:p w14:paraId="18D59BD1" w14:textId="77777777" w:rsidR="00E40114" w:rsidRPr="00E40114" w:rsidRDefault="00E40114" w:rsidP="001A0DC1">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sidR="001A0DC1">
        <w:rPr>
          <w:rFonts w:ascii="Times New Roman" w:eastAsia="Calibri" w:hAnsi="Times New Roman" w:cs="Times New Roman"/>
          <w:iCs/>
          <w:sz w:val="12"/>
          <w:szCs w:val="12"/>
        </w:rPr>
        <w:t xml:space="preserve"> следующих значений параметров:</w:t>
      </w:r>
    </w:p>
    <w:p w14:paraId="55C75214"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5AA4A919"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79F80A22"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4.Опубликовать настоящее постановление в газете «Сергиевский вестник»</w:t>
      </w:r>
    </w:p>
    <w:p w14:paraId="3BA9A354"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5.Настоящее постановление вступает в силу со дня его официального опубликования.</w:t>
      </w:r>
    </w:p>
    <w:p w14:paraId="75EB936C" w14:textId="77777777" w:rsidR="00E40114" w:rsidRPr="00E40114" w:rsidRDefault="00E40114" w:rsidP="001A0DC1">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6.Контроль за выполнением настоящего п</w:t>
      </w:r>
      <w:r w:rsidR="001A0DC1">
        <w:rPr>
          <w:rFonts w:ascii="Times New Roman" w:eastAsia="Calibri" w:hAnsi="Times New Roman" w:cs="Times New Roman"/>
          <w:iCs/>
          <w:sz w:val="12"/>
          <w:szCs w:val="12"/>
        </w:rPr>
        <w:t>остановления оставляю за собой.</w:t>
      </w:r>
    </w:p>
    <w:p w14:paraId="69838221" w14:textId="77777777" w:rsidR="001A0DC1"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 xml:space="preserve">Глава городского поселения Суходол </w:t>
      </w:r>
    </w:p>
    <w:p w14:paraId="75241B67" w14:textId="77777777" w:rsidR="00E40114" w:rsidRDefault="00E40114" w:rsidP="00E40114">
      <w:pPr>
        <w:spacing w:after="0" w:line="240" w:lineRule="auto"/>
        <w:ind w:firstLine="284"/>
        <w:jc w:val="both"/>
        <w:rPr>
          <w:rFonts w:ascii="Times New Roman" w:eastAsia="Calibri" w:hAnsi="Times New Roman" w:cs="Times New Roman"/>
          <w:iCs/>
          <w:sz w:val="12"/>
          <w:szCs w:val="12"/>
        </w:rPr>
      </w:pPr>
      <w:r w:rsidRPr="00E40114">
        <w:rPr>
          <w:rFonts w:ascii="Times New Roman" w:eastAsia="Calibri" w:hAnsi="Times New Roman" w:cs="Times New Roman"/>
          <w:iCs/>
          <w:sz w:val="12"/>
          <w:szCs w:val="12"/>
        </w:rPr>
        <w:t>муниципального района Сергиевский</w:t>
      </w:r>
    </w:p>
    <w:p w14:paraId="053C4272" w14:textId="77777777" w:rsidR="001A0DC1" w:rsidRPr="001A0DC1" w:rsidRDefault="001A0DC1" w:rsidP="001A0DC1">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Приложение № 6</w:t>
      </w:r>
    </w:p>
    <w:p w14:paraId="73CDC4FC" w14:textId="77777777" w:rsidR="001A0DC1" w:rsidRDefault="001A0DC1" w:rsidP="001A0DC1">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 xml:space="preserve">к Административному регламенту предоставления </w:t>
      </w:r>
    </w:p>
    <w:p w14:paraId="380AF2E1" w14:textId="77777777" w:rsidR="001A0DC1" w:rsidRDefault="001A0DC1" w:rsidP="001A0DC1">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администр</w:t>
      </w:r>
      <w:r>
        <w:rPr>
          <w:rFonts w:ascii="Times New Roman" w:eastAsia="Calibri" w:hAnsi="Times New Roman" w:cs="Times New Roman"/>
          <w:iCs/>
          <w:sz w:val="12"/>
          <w:szCs w:val="12"/>
        </w:rPr>
        <w:t xml:space="preserve">ацией городского поселения Суходол </w:t>
      </w:r>
    </w:p>
    <w:p w14:paraId="17147AFB" w14:textId="77777777" w:rsidR="001A0DC1" w:rsidRDefault="001A0DC1" w:rsidP="001A0DC1">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муниципальной услуги «Выдача разрешений на отклонение</w:t>
      </w:r>
    </w:p>
    <w:p w14:paraId="07BEAF7A" w14:textId="77777777" w:rsidR="001A0DC1" w:rsidRDefault="001A0DC1" w:rsidP="001A0DC1">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 xml:space="preserve">от предельных параметров разрешенного строительства, </w:t>
      </w:r>
    </w:p>
    <w:p w14:paraId="395E88F4" w14:textId="77777777" w:rsidR="001A0DC1" w:rsidRPr="001A0DC1" w:rsidRDefault="001A0DC1" w:rsidP="001A0DC1">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тов капитального строительства»</w:t>
      </w:r>
    </w:p>
    <w:p w14:paraId="7AB8C3DE" w14:textId="77777777" w:rsidR="001A0DC1" w:rsidRPr="001A0DC1" w:rsidRDefault="001A0DC1" w:rsidP="001A0DC1">
      <w:pPr>
        <w:spacing w:after="0" w:line="240" w:lineRule="auto"/>
        <w:ind w:firstLine="284"/>
        <w:jc w:val="center"/>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ПОСТАНОВЛЕНИЕ</w:t>
      </w:r>
    </w:p>
    <w:p w14:paraId="1D3F0394" w14:textId="77777777" w:rsidR="001A0DC1" w:rsidRPr="001A0DC1" w:rsidRDefault="001A0DC1" w:rsidP="001A0DC1">
      <w:pPr>
        <w:spacing w:after="0" w:line="240" w:lineRule="auto"/>
        <w:ind w:firstLine="284"/>
        <w:jc w:val="center"/>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w:t>
      </w:r>
      <w:r>
        <w:rPr>
          <w:rFonts w:ascii="Times New Roman" w:eastAsia="Calibri" w:hAnsi="Times New Roman" w:cs="Times New Roman"/>
          <w:iCs/>
          <w:sz w:val="12"/>
          <w:szCs w:val="12"/>
        </w:rPr>
        <w:t>ельства, реконструкции объектов капитального строительства</w:t>
      </w:r>
    </w:p>
    <w:p w14:paraId="1578F5D9"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Р</w:t>
      </w:r>
      <w:r>
        <w:rPr>
          <w:rFonts w:ascii="Times New Roman" w:eastAsia="Calibri" w:hAnsi="Times New Roman" w:cs="Times New Roman"/>
          <w:iCs/>
          <w:sz w:val="12"/>
          <w:szCs w:val="12"/>
        </w:rPr>
        <w:t xml:space="preserve">ассмотрев      заявление </w:t>
      </w:r>
      <w:r w:rsidRPr="001A0DC1">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1A0DC1">
        <w:rPr>
          <w:rFonts w:ascii="Times New Roman" w:eastAsia="Calibri" w:hAnsi="Times New Roman" w:cs="Times New Roman"/>
          <w:iCs/>
          <w:sz w:val="12"/>
          <w:szCs w:val="12"/>
        </w:rPr>
        <w:t>родительн</w:t>
      </w:r>
      <w:r>
        <w:rPr>
          <w:rFonts w:ascii="Times New Roman" w:eastAsia="Calibri" w:hAnsi="Times New Roman" w:cs="Times New Roman"/>
          <w:iCs/>
          <w:sz w:val="12"/>
          <w:szCs w:val="12"/>
        </w:rPr>
        <w:t xml:space="preserve">ом падеже) от </w:t>
      </w:r>
      <w:r>
        <w:rPr>
          <w:rFonts w:ascii="Times New Roman" w:eastAsia="Calibri" w:hAnsi="Times New Roman" w:cs="Times New Roman"/>
          <w:iCs/>
          <w:sz w:val="12"/>
          <w:szCs w:val="12"/>
        </w:rPr>
        <w:tab/>
        <w:t xml:space="preserve"> входящий номер  О предоставлении</w:t>
      </w:r>
      <w:r w:rsidRPr="001A0DC1">
        <w:rPr>
          <w:rFonts w:ascii="Times New Roman" w:eastAsia="Calibri" w:hAnsi="Times New Roman" w:cs="Times New Roman"/>
          <w:iCs/>
          <w:sz w:val="12"/>
          <w:szCs w:val="12"/>
        </w:rPr>
        <w:t xml:space="preserve">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iCs/>
          <w:sz w:val="12"/>
          <w:szCs w:val="12"/>
        </w:rPr>
        <w:t xml:space="preserve"> Федерации, </w:t>
      </w:r>
      <w:r w:rsidRPr="001A0DC1">
        <w:rPr>
          <w:rFonts w:ascii="Times New Roman" w:eastAsia="Calibri" w:hAnsi="Times New Roman" w:cs="Times New Roman"/>
          <w:iCs/>
          <w:sz w:val="12"/>
          <w:szCs w:val="12"/>
        </w:rPr>
        <w:t xml:space="preserve">руководствуясь </w:t>
      </w:r>
      <w:r>
        <w:rPr>
          <w:rFonts w:ascii="Times New Roman" w:eastAsia="Calibri" w:hAnsi="Times New Roman" w:cs="Times New Roman"/>
          <w:iCs/>
          <w:sz w:val="12"/>
          <w:szCs w:val="12"/>
        </w:rPr>
        <w:t xml:space="preserve">Уставом городского поселения, </w:t>
      </w:r>
      <w:r w:rsidRPr="001A0DC1">
        <w:rPr>
          <w:rFonts w:ascii="Times New Roman" w:eastAsia="Calibri" w:hAnsi="Times New Roman" w:cs="Times New Roman"/>
          <w:iCs/>
          <w:sz w:val="12"/>
          <w:szCs w:val="12"/>
        </w:rPr>
        <w:t>Администрация городского поселения</w:t>
      </w:r>
      <w:r w:rsidRPr="001A0DC1">
        <w:rPr>
          <w:rFonts w:ascii="Times New Roman" w:eastAsia="Calibri" w:hAnsi="Times New Roman" w:cs="Times New Roman"/>
          <w:iCs/>
          <w:sz w:val="12"/>
          <w:szCs w:val="12"/>
        </w:rPr>
        <w:tab/>
      </w:r>
    </w:p>
    <w:p w14:paraId="5C7C3855"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ПОСТАНОВЛЯЕТ:</w:t>
      </w:r>
    </w:p>
    <w:p w14:paraId="2489FF0E"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1. Отказать в предоставлении разрешения на отклонени</w:t>
      </w:r>
      <w:r>
        <w:rPr>
          <w:rFonts w:ascii="Times New Roman" w:eastAsia="Calibri" w:hAnsi="Times New Roman" w:cs="Times New Roman"/>
          <w:iCs/>
          <w:sz w:val="12"/>
          <w:szCs w:val="12"/>
        </w:rPr>
        <w:t xml:space="preserve">е от </w:t>
      </w:r>
      <w:r w:rsidRPr="001A0DC1">
        <w:rPr>
          <w:rFonts w:ascii="Times New Roman" w:eastAsia="Calibri" w:hAnsi="Times New Roman" w:cs="Times New Roman"/>
          <w:iCs/>
          <w:sz w:val="12"/>
          <w:szCs w:val="12"/>
        </w:rPr>
        <w:t>предельных параметров разрешенно</w:t>
      </w:r>
      <w:r>
        <w:rPr>
          <w:rFonts w:ascii="Times New Roman" w:eastAsia="Calibri" w:hAnsi="Times New Roman" w:cs="Times New Roman"/>
          <w:iCs/>
          <w:sz w:val="12"/>
          <w:szCs w:val="12"/>
        </w:rPr>
        <w:t xml:space="preserve">го строительства, реконструкции </w:t>
      </w:r>
      <w:r w:rsidRPr="001A0DC1">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1A0DC1">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1A0DC1">
        <w:rPr>
          <w:rFonts w:ascii="Times New Roman" w:eastAsia="Calibri" w:hAnsi="Times New Roman" w:cs="Times New Roman"/>
          <w:iCs/>
          <w:sz w:val="12"/>
          <w:szCs w:val="12"/>
        </w:rPr>
        <w:t>к</w:t>
      </w:r>
      <w:r>
        <w:rPr>
          <w:rFonts w:ascii="Times New Roman" w:eastAsia="Calibri" w:hAnsi="Times New Roman" w:cs="Times New Roman"/>
          <w:iCs/>
          <w:sz w:val="12"/>
          <w:szCs w:val="12"/>
        </w:rPr>
        <w:t xml:space="preserve">в.м., расположенного по адресу </w:t>
      </w:r>
      <w:r w:rsidRPr="001A0DC1">
        <w:rPr>
          <w:rFonts w:ascii="Times New Roman" w:eastAsia="Calibri" w:hAnsi="Times New Roman" w:cs="Times New Roman"/>
          <w:iCs/>
          <w:sz w:val="12"/>
          <w:szCs w:val="12"/>
        </w:rPr>
        <w:t>следующих значений параметров:</w:t>
      </w:r>
    </w:p>
    <w:p w14:paraId="5D0A7E52"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 xml:space="preserve"> (указываются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769CFF81"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w:t>
      </w:r>
    </w:p>
    <w:p w14:paraId="0002F167"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Глава городского поселения Суходол</w:t>
      </w:r>
    </w:p>
    <w:p w14:paraId="0BF3A183" w14:textId="77777777" w:rsid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муниципального района Сергиевский</w:t>
      </w:r>
    </w:p>
    <w:p w14:paraId="1C87CEB3" w14:textId="77777777" w:rsidR="00596203" w:rsidRDefault="001A0DC1" w:rsidP="00596203">
      <w:pPr>
        <w:spacing w:after="0" w:line="240" w:lineRule="auto"/>
        <w:jc w:val="center"/>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Администрация</w:t>
      </w:r>
    </w:p>
    <w:p w14:paraId="21115B81" w14:textId="77777777" w:rsidR="00596203" w:rsidRDefault="001A0DC1" w:rsidP="00596203">
      <w:pPr>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городского поселения </w:t>
      </w:r>
      <w:r w:rsidR="00596203">
        <w:rPr>
          <w:rFonts w:ascii="Times New Roman" w:eastAsia="Calibri" w:hAnsi="Times New Roman" w:cs="Times New Roman"/>
          <w:iCs/>
          <w:sz w:val="12"/>
          <w:szCs w:val="12"/>
        </w:rPr>
        <w:t>Суходол</w:t>
      </w:r>
    </w:p>
    <w:p w14:paraId="31F02042" w14:textId="77777777" w:rsidR="00596203" w:rsidRDefault="001A0DC1" w:rsidP="00596203">
      <w:pPr>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00596203">
        <w:rPr>
          <w:rFonts w:ascii="Times New Roman" w:eastAsia="Calibri" w:hAnsi="Times New Roman" w:cs="Times New Roman"/>
          <w:iCs/>
          <w:sz w:val="12"/>
          <w:szCs w:val="12"/>
        </w:rPr>
        <w:t>Сергиевский</w:t>
      </w:r>
    </w:p>
    <w:p w14:paraId="641246E3" w14:textId="77777777" w:rsidR="001A0DC1" w:rsidRDefault="001A0DC1" w:rsidP="00596203">
      <w:pPr>
        <w:spacing w:after="0" w:line="240" w:lineRule="auto"/>
        <w:jc w:val="center"/>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ПОСТАНОВЛЕНИЕ</w:t>
      </w:r>
    </w:p>
    <w:p w14:paraId="2C36542C" w14:textId="77777777" w:rsidR="001A0DC1" w:rsidRDefault="001A0DC1" w:rsidP="001A0DC1">
      <w:pPr>
        <w:spacing w:after="0" w:line="240" w:lineRule="auto"/>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«27» февраля 2020 г.</w:t>
      </w:r>
      <w:r>
        <w:rPr>
          <w:rFonts w:ascii="Times New Roman" w:eastAsia="Calibri" w:hAnsi="Times New Roman" w:cs="Times New Roman"/>
          <w:iCs/>
          <w:sz w:val="12"/>
          <w:szCs w:val="12"/>
        </w:rPr>
        <w:t xml:space="preserve">                                                                                                                                                                                                             № 17</w:t>
      </w:r>
    </w:p>
    <w:p w14:paraId="3B47F06E" w14:textId="77777777" w:rsidR="001A0DC1" w:rsidRDefault="001A0DC1" w:rsidP="001A0DC1">
      <w:pPr>
        <w:spacing w:after="0" w:line="240" w:lineRule="auto"/>
        <w:jc w:val="center"/>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Об утверждении Порядок подготовки документации по планировке территории, разрабатываемой на основании решения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51DF7AA3"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w:t>
      </w:r>
    </w:p>
    <w:p w14:paraId="05708E6B"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 xml:space="preserve"> ПОСТАНОВЛЯЕТ:</w:t>
      </w:r>
    </w:p>
    <w:p w14:paraId="4A14521F"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1. Утвердить Порядок подготовки документации по планировке территории, разрабатываемой на основании решения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 настоящему Постановлению.</w:t>
      </w:r>
    </w:p>
    <w:p w14:paraId="089F5265"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2. Признать утратившим силу Порядок подготовки документации по планировке территории, разрабатываемой на основании решений органов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утвержденное Постановлением Администрации городского  поселения Суходол  муниципального района Сергиевский Самарской области № 48 от 11.11.2019 г.</w:t>
      </w:r>
    </w:p>
    <w:p w14:paraId="6328AC14"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2A5E6EBB" w14:textId="77777777" w:rsidR="001A0DC1" w:rsidRPr="001A0DC1" w:rsidRDefault="001A0DC1" w:rsidP="00F52E6A">
      <w:pPr>
        <w:spacing w:after="0" w:line="240" w:lineRule="auto"/>
        <w:ind w:firstLine="284"/>
        <w:jc w:val="both"/>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 xml:space="preserve">4. Настоящее Постановление вступает в силу со дня </w:t>
      </w:r>
      <w:r w:rsidR="00F52E6A">
        <w:rPr>
          <w:rFonts w:ascii="Times New Roman" w:eastAsia="Calibri" w:hAnsi="Times New Roman" w:cs="Times New Roman"/>
          <w:iCs/>
          <w:sz w:val="12"/>
          <w:szCs w:val="12"/>
        </w:rPr>
        <w:t>его официального опубликования.</w:t>
      </w:r>
    </w:p>
    <w:p w14:paraId="03CAD241" w14:textId="77777777" w:rsidR="001A0DC1" w:rsidRPr="001A0DC1" w:rsidRDefault="001A0DC1" w:rsidP="00F52E6A">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Глава городского поселения Суходол</w:t>
      </w:r>
    </w:p>
    <w:p w14:paraId="16F0C4AF" w14:textId="77777777" w:rsidR="00F52E6A" w:rsidRDefault="001A0DC1" w:rsidP="00F52E6A">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 xml:space="preserve">муниципального района Сергиевский                                  </w:t>
      </w:r>
    </w:p>
    <w:p w14:paraId="2DB6227A" w14:textId="77777777" w:rsidR="001A0DC1" w:rsidRDefault="001A0DC1" w:rsidP="00F52E6A">
      <w:pPr>
        <w:spacing w:after="0" w:line="240" w:lineRule="auto"/>
        <w:ind w:firstLine="284"/>
        <w:jc w:val="right"/>
        <w:rPr>
          <w:rFonts w:ascii="Times New Roman" w:eastAsia="Calibri" w:hAnsi="Times New Roman" w:cs="Times New Roman"/>
          <w:iCs/>
          <w:sz w:val="12"/>
          <w:szCs w:val="12"/>
        </w:rPr>
      </w:pPr>
      <w:r w:rsidRPr="001A0DC1">
        <w:rPr>
          <w:rFonts w:ascii="Times New Roman" w:eastAsia="Calibri" w:hAnsi="Times New Roman" w:cs="Times New Roman"/>
          <w:iCs/>
          <w:sz w:val="12"/>
          <w:szCs w:val="12"/>
        </w:rPr>
        <w:t xml:space="preserve">                       В.В.Сапрыкин</w:t>
      </w:r>
    </w:p>
    <w:p w14:paraId="3F555EF0" w14:textId="77777777" w:rsidR="00F52E6A" w:rsidRDefault="00F52E6A" w:rsidP="00F52E6A">
      <w:pPr>
        <w:spacing w:after="0" w:line="240" w:lineRule="auto"/>
        <w:ind w:firstLine="284"/>
        <w:jc w:val="right"/>
        <w:rPr>
          <w:rFonts w:ascii="Times New Roman" w:eastAsia="Calibri" w:hAnsi="Times New Roman" w:cs="Times New Roman"/>
          <w:iCs/>
          <w:sz w:val="12"/>
          <w:szCs w:val="12"/>
        </w:rPr>
      </w:pPr>
    </w:p>
    <w:p w14:paraId="4927F501" w14:textId="77777777" w:rsidR="00F52E6A" w:rsidRPr="00F52E6A" w:rsidRDefault="00F52E6A" w:rsidP="00F52E6A">
      <w:pPr>
        <w:spacing w:after="0" w:line="240" w:lineRule="auto"/>
        <w:ind w:firstLine="284"/>
        <w:jc w:val="right"/>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                                                                                                  Приложение № 1 к Постановлению Администрации      </w:t>
      </w:r>
    </w:p>
    <w:p w14:paraId="1CEEFCB6" w14:textId="77777777" w:rsidR="00F52E6A" w:rsidRPr="00F52E6A" w:rsidRDefault="00F52E6A" w:rsidP="00F52E6A">
      <w:pPr>
        <w:spacing w:after="0" w:line="240" w:lineRule="auto"/>
        <w:ind w:firstLine="284"/>
        <w:jc w:val="right"/>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                                            городского  поселения Суходол муниципального района               </w:t>
      </w:r>
    </w:p>
    <w:p w14:paraId="17618153" w14:textId="77777777" w:rsidR="00F52E6A" w:rsidRDefault="00F52E6A" w:rsidP="00F52E6A">
      <w:pPr>
        <w:spacing w:after="0" w:line="240" w:lineRule="auto"/>
        <w:ind w:firstLine="284"/>
        <w:jc w:val="right"/>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                              Серг</w:t>
      </w:r>
      <w:r>
        <w:rPr>
          <w:rFonts w:ascii="Times New Roman" w:eastAsia="Calibri" w:hAnsi="Times New Roman" w:cs="Times New Roman"/>
          <w:iCs/>
          <w:sz w:val="12"/>
          <w:szCs w:val="12"/>
        </w:rPr>
        <w:t xml:space="preserve">иевский от «27» февраля  2020 </w:t>
      </w:r>
      <w:r w:rsidRPr="00F52E6A">
        <w:rPr>
          <w:rFonts w:ascii="Times New Roman" w:eastAsia="Calibri" w:hAnsi="Times New Roman" w:cs="Times New Roman"/>
          <w:iCs/>
          <w:sz w:val="12"/>
          <w:szCs w:val="12"/>
        </w:rPr>
        <w:t>г. № 17</w:t>
      </w:r>
    </w:p>
    <w:p w14:paraId="12AB1144" w14:textId="77777777" w:rsidR="00F52E6A" w:rsidRPr="00F52E6A" w:rsidRDefault="00F52E6A" w:rsidP="00F52E6A">
      <w:pPr>
        <w:spacing w:after="0" w:line="240" w:lineRule="auto"/>
        <w:ind w:firstLine="284"/>
        <w:jc w:val="center"/>
        <w:rPr>
          <w:rFonts w:ascii="Times New Roman" w:eastAsia="Calibri" w:hAnsi="Times New Roman" w:cs="Times New Roman"/>
          <w:b/>
          <w:iCs/>
          <w:sz w:val="12"/>
          <w:szCs w:val="12"/>
        </w:rPr>
      </w:pPr>
      <w:r w:rsidRPr="00F52E6A">
        <w:rPr>
          <w:rFonts w:ascii="Times New Roman" w:eastAsia="Calibri" w:hAnsi="Times New Roman" w:cs="Times New Roman"/>
          <w:b/>
          <w:iCs/>
          <w:sz w:val="12"/>
          <w:szCs w:val="12"/>
        </w:rPr>
        <w:t>Порядок подготовки документации по планировке территории, разрабатываемой на основании решения Администрации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7C21573"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p>
    <w:p w14:paraId="7BBDBC02"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52E6A">
        <w:rPr>
          <w:rFonts w:ascii="Times New Roman" w:eastAsia="Calibri" w:hAnsi="Times New Roman" w:cs="Times New Roman"/>
          <w:iCs/>
          <w:sz w:val="12"/>
          <w:szCs w:val="12"/>
        </w:rPr>
        <w:t>Настоящий Порядок определяет процедуру подготов</w:t>
      </w:r>
      <w:r>
        <w:rPr>
          <w:rFonts w:ascii="Times New Roman" w:eastAsia="Calibri" w:hAnsi="Times New Roman" w:cs="Times New Roman"/>
          <w:iCs/>
          <w:sz w:val="12"/>
          <w:szCs w:val="12"/>
        </w:rPr>
        <w:t xml:space="preserve">ки документации </w:t>
      </w:r>
      <w:r w:rsidRPr="00F52E6A">
        <w:rPr>
          <w:rFonts w:ascii="Times New Roman" w:eastAsia="Calibri" w:hAnsi="Times New Roman" w:cs="Times New Roman"/>
          <w:iCs/>
          <w:sz w:val="12"/>
          <w:szCs w:val="12"/>
        </w:rPr>
        <w:t>по планировке территории, подготовка которой осуществляется на основании решений Администрации городского поселения Суходол  Самарской области, и принятия решения Администрацией городского  поселения Суходол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городского поселения Суходол и иных объектов капитального строительства, размещение которых планируется в границах городского поселения Суходол (далее соответственно – уполномоченный орган, документация по планировке территории).</w:t>
      </w:r>
    </w:p>
    <w:p w14:paraId="38E293C2"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52E6A">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674B5D34"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объектов местного значения городского  поселения Суходол в границах поселения (далее – объекты местного значения поселения);</w:t>
      </w:r>
    </w:p>
    <w:p w14:paraId="51438B07"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27395E0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городского поселения Суходол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5ED97EF2"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52E6A">
        <w:rPr>
          <w:rFonts w:ascii="Times New Roman" w:eastAsia="Calibri" w:hAnsi="Times New Roman" w:cs="Times New Roman"/>
          <w:iCs/>
          <w:sz w:val="12"/>
          <w:szCs w:val="12"/>
        </w:rPr>
        <w:t xml:space="preserve">Уполномоченный орган принимает решение об утверждении документации по планировке территории, </w:t>
      </w:r>
      <w:r w:rsidR="00374894" w:rsidRPr="00F52E6A">
        <w:rPr>
          <w:rFonts w:ascii="Times New Roman" w:eastAsia="Calibri" w:hAnsi="Times New Roman" w:cs="Times New Roman"/>
          <w:iCs/>
          <w:sz w:val="12"/>
          <w:szCs w:val="12"/>
        </w:rPr>
        <w:t>подготовленной,</w:t>
      </w:r>
      <w:r w:rsidRPr="00F52E6A">
        <w:rPr>
          <w:rFonts w:ascii="Times New Roman" w:eastAsia="Calibri" w:hAnsi="Times New Roman" w:cs="Times New Roman"/>
          <w:iCs/>
          <w:sz w:val="12"/>
          <w:szCs w:val="12"/>
        </w:rPr>
        <w:t xml:space="preserve"> в том числе лицами, указанными в части 1.1  статьи 45 Градостроительного кодекса Российской Федерации, предусматривающей размещение:</w:t>
      </w:r>
    </w:p>
    <w:p w14:paraId="58E7F788"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объектов местного значения поселения в границах поселения;</w:t>
      </w:r>
    </w:p>
    <w:p w14:paraId="561012A4"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41A80F8B"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городского  поселения Суходол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7692BE6"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52E6A" w:rsidRPr="00F52E6A">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iCs/>
          <w:sz w:val="12"/>
          <w:szCs w:val="12"/>
        </w:rPr>
        <w:t xml:space="preserve">казанных в частях </w:t>
      </w:r>
      <w:r w:rsidR="00F52E6A" w:rsidRPr="00F52E6A">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14:paraId="48C5FFA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6EEE89FA"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F52E6A" w:rsidRPr="00F52E6A">
        <w:rPr>
          <w:rFonts w:ascii="Times New Roman" w:eastAsia="Calibri" w:hAnsi="Times New Roman" w:cs="Times New Roman"/>
          <w:iCs/>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iCs/>
          <w:sz w:val="12"/>
          <w:szCs w:val="12"/>
        </w:rPr>
        <w:t xml:space="preserve">необходимых </w:t>
      </w:r>
      <w:r w:rsidR="00F52E6A" w:rsidRPr="00F52E6A">
        <w:rPr>
          <w:rFonts w:ascii="Times New Roman" w:eastAsia="Calibri" w:hAnsi="Times New Roman" w:cs="Times New Roman"/>
          <w:iCs/>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w:t>
      </w:r>
      <w:r>
        <w:rPr>
          <w:rFonts w:ascii="Times New Roman" w:eastAsia="Calibri" w:hAnsi="Times New Roman" w:cs="Times New Roman"/>
          <w:iCs/>
          <w:sz w:val="12"/>
          <w:szCs w:val="12"/>
        </w:rPr>
        <w:t xml:space="preserve">ерритории, </w:t>
      </w:r>
      <w:r w:rsidR="00F52E6A" w:rsidRPr="00F52E6A">
        <w:rPr>
          <w:rFonts w:ascii="Times New Roman" w:eastAsia="Calibri" w:hAnsi="Times New Roman" w:cs="Times New Roman"/>
          <w:iCs/>
          <w:sz w:val="12"/>
          <w:szCs w:val="12"/>
        </w:rPr>
        <w:t xml:space="preserve">и о внесении изменений в постановление Правительства Российской </w:t>
      </w:r>
      <w:r>
        <w:rPr>
          <w:rFonts w:ascii="Times New Roman" w:eastAsia="Calibri" w:hAnsi="Times New Roman" w:cs="Times New Roman"/>
          <w:iCs/>
          <w:sz w:val="12"/>
          <w:szCs w:val="12"/>
        </w:rPr>
        <w:t xml:space="preserve">Федерации </w:t>
      </w:r>
      <w:r w:rsidR="00F52E6A" w:rsidRPr="00F52E6A">
        <w:rPr>
          <w:rFonts w:ascii="Times New Roman" w:eastAsia="Calibri" w:hAnsi="Times New Roman" w:cs="Times New Roman"/>
          <w:iCs/>
          <w:sz w:val="12"/>
          <w:szCs w:val="12"/>
        </w:rPr>
        <w:t>от 19 января 2006 г. № 20».</w:t>
      </w:r>
    </w:p>
    <w:p w14:paraId="50303ED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случае отсутствия необходимости выполнен</w:t>
      </w:r>
      <w:r w:rsidR="00374894">
        <w:rPr>
          <w:rFonts w:ascii="Times New Roman" w:eastAsia="Calibri" w:hAnsi="Times New Roman" w:cs="Times New Roman"/>
          <w:iCs/>
          <w:sz w:val="12"/>
          <w:szCs w:val="12"/>
        </w:rPr>
        <w:t xml:space="preserve">ия инженерных изысканий </w:t>
      </w:r>
      <w:r w:rsidRPr="00F52E6A">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sidR="00374894">
        <w:rPr>
          <w:rFonts w:ascii="Times New Roman" w:eastAsia="Calibri" w:hAnsi="Times New Roman" w:cs="Times New Roman"/>
          <w:iCs/>
          <w:sz w:val="12"/>
          <w:szCs w:val="12"/>
        </w:rPr>
        <w:t xml:space="preserve"> направляет </w:t>
      </w:r>
      <w:r w:rsidRPr="00F52E6A">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14:paraId="65E8BF03"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2CF4B34D"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428F6950"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52E6A" w:rsidRPr="00F52E6A">
        <w:rPr>
          <w:rFonts w:ascii="Times New Roman" w:eastAsia="Calibri" w:hAnsi="Times New Roman" w:cs="Times New Roman"/>
          <w:iCs/>
          <w:sz w:val="12"/>
          <w:szCs w:val="12"/>
        </w:rPr>
        <w:t>В заявлении указывается следующая информация:</w:t>
      </w:r>
    </w:p>
    <w:p w14:paraId="12C801D3"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вид разрабатываемой документации по планировке территории;</w:t>
      </w:r>
    </w:p>
    <w:p w14:paraId="1DFAB46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вид и наименование объекта капитального строительства;</w:t>
      </w:r>
    </w:p>
    <w:p w14:paraId="35E68D9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68D35F21"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14:paraId="0FF55D71"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530E7378"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F52E6A" w:rsidRPr="00F52E6A">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14:paraId="6C709E01"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вид разрабатываемой документации по планировке территории;</w:t>
      </w:r>
    </w:p>
    <w:p w14:paraId="376A7D48"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информация об инициаторе;</w:t>
      </w:r>
    </w:p>
    <w:p w14:paraId="0B5502C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14:paraId="575975E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г) состав документации по планировке территории;</w:t>
      </w:r>
    </w:p>
    <w:p w14:paraId="1E0CC2F6"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14:paraId="6AA01901"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1AEC19B3"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F52E6A" w:rsidRPr="00F52E6A">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городского поселения Суходол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городского поселения Суходол.</w:t>
      </w:r>
    </w:p>
    <w:p w14:paraId="6EA2B5CD"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00F52E6A" w:rsidRPr="00F52E6A">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73256824"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sidR="00374894">
        <w:rPr>
          <w:rFonts w:ascii="Times New Roman" w:eastAsia="Calibri" w:hAnsi="Times New Roman" w:cs="Times New Roman"/>
          <w:iCs/>
          <w:sz w:val="12"/>
          <w:szCs w:val="12"/>
        </w:rPr>
        <w:t xml:space="preserve">дание </w:t>
      </w:r>
      <w:r w:rsidRPr="00F52E6A">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14:paraId="7D1911D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14:paraId="45CEE43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о виде документации по планировке территории;</w:t>
      </w:r>
    </w:p>
    <w:p w14:paraId="2D16BE5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б) о местонахождении </w:t>
      </w:r>
      <w:r w:rsidR="00374894" w:rsidRPr="00F52E6A">
        <w:rPr>
          <w:rFonts w:ascii="Times New Roman" w:eastAsia="Calibri" w:hAnsi="Times New Roman" w:cs="Times New Roman"/>
          <w:iCs/>
          <w:sz w:val="12"/>
          <w:szCs w:val="12"/>
        </w:rPr>
        <w:t>территории,</w:t>
      </w:r>
      <w:r w:rsidRPr="00F52E6A">
        <w:rPr>
          <w:rFonts w:ascii="Times New Roman" w:eastAsia="Calibri" w:hAnsi="Times New Roman" w:cs="Times New Roman"/>
          <w:iCs/>
          <w:sz w:val="12"/>
          <w:szCs w:val="12"/>
        </w:rPr>
        <w:t xml:space="preserve"> в отношении которой прин</w:t>
      </w:r>
      <w:r w:rsidR="00374894">
        <w:rPr>
          <w:rFonts w:ascii="Times New Roman" w:eastAsia="Calibri" w:hAnsi="Times New Roman" w:cs="Times New Roman"/>
          <w:iCs/>
          <w:sz w:val="12"/>
          <w:szCs w:val="12"/>
        </w:rPr>
        <w:t xml:space="preserve">ято решение </w:t>
      </w:r>
      <w:r w:rsidRPr="00F52E6A">
        <w:rPr>
          <w:rFonts w:ascii="Times New Roman" w:eastAsia="Calibri" w:hAnsi="Times New Roman" w:cs="Times New Roman"/>
          <w:iCs/>
          <w:sz w:val="12"/>
          <w:szCs w:val="12"/>
        </w:rPr>
        <w:t>о подготовке документации по планировке территории;</w:t>
      </w:r>
    </w:p>
    <w:p w14:paraId="5C91FD8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67B90F8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4195407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При поступлении письменных предложений за пределами срока, у</w:t>
      </w:r>
      <w:r w:rsidR="00374894">
        <w:rPr>
          <w:rFonts w:ascii="Times New Roman" w:eastAsia="Calibri" w:hAnsi="Times New Roman" w:cs="Times New Roman"/>
          <w:iCs/>
          <w:sz w:val="12"/>
          <w:szCs w:val="12"/>
        </w:rPr>
        <w:t xml:space="preserve">казанного </w:t>
      </w:r>
      <w:r w:rsidRPr="00F52E6A">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14:paraId="15D75606"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010BE58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4070E1C7"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00F52E6A" w:rsidRPr="00F52E6A">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14:paraId="45926D8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1D81B2D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планируемый к размещению объект капитального строительства не</w:t>
      </w:r>
      <w:r w:rsidR="00374894">
        <w:rPr>
          <w:rFonts w:ascii="Times New Roman" w:eastAsia="Calibri" w:hAnsi="Times New Roman" w:cs="Times New Roman"/>
          <w:iCs/>
          <w:sz w:val="12"/>
          <w:szCs w:val="12"/>
        </w:rPr>
        <w:t xml:space="preserve"> относится </w:t>
      </w:r>
      <w:r w:rsidRPr="00F52E6A">
        <w:rPr>
          <w:rFonts w:ascii="Times New Roman" w:eastAsia="Calibri" w:hAnsi="Times New Roman" w:cs="Times New Roman"/>
          <w:iCs/>
          <w:sz w:val="12"/>
          <w:szCs w:val="12"/>
        </w:rPr>
        <w:t>к объектам, предусмотренным пунктом 2 настоящего порядка;</w:t>
      </w:r>
    </w:p>
    <w:p w14:paraId="13B76656"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7DDD9E7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sidR="00374894">
        <w:rPr>
          <w:rFonts w:ascii="Times New Roman" w:eastAsia="Calibri" w:hAnsi="Times New Roman" w:cs="Times New Roman"/>
          <w:iCs/>
          <w:sz w:val="12"/>
          <w:szCs w:val="12"/>
        </w:rPr>
        <w:t xml:space="preserve">ал информацию </w:t>
      </w:r>
      <w:r w:rsidRPr="00F52E6A">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14:paraId="3A16634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д) в генеральном плане городского поселения Суходол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07EA647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461E123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0AAE672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з) в иных случаях, установленных федеральным законодательством.</w:t>
      </w:r>
    </w:p>
    <w:p w14:paraId="5FB93251"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 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5ECC28C3"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5944AAC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A58DB14"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14:paraId="7DD963FB"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F52E6A" w:rsidRPr="00F52E6A">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17DD8C99"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F52E6A" w:rsidRPr="00F52E6A">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00F52E6A" w:rsidRPr="00F52E6A">
        <w:rPr>
          <w:rFonts w:ascii="Times New Roman" w:eastAsia="Calibri" w:hAnsi="Times New Roman" w:cs="Times New Roman"/>
          <w:iCs/>
          <w:sz w:val="12"/>
          <w:szCs w:val="12"/>
        </w:rPr>
        <w:t>(в случае принятия уполномоченным органом решения о подготов</w:t>
      </w:r>
      <w:r>
        <w:rPr>
          <w:rFonts w:ascii="Times New Roman" w:eastAsia="Calibri" w:hAnsi="Times New Roman" w:cs="Times New Roman"/>
          <w:iCs/>
          <w:sz w:val="12"/>
          <w:szCs w:val="12"/>
        </w:rPr>
        <w:t xml:space="preserve">ке документации </w:t>
      </w:r>
      <w:r w:rsidR="00F52E6A" w:rsidRPr="00F52E6A">
        <w:rPr>
          <w:rFonts w:ascii="Times New Roman" w:eastAsia="Calibri" w:hAnsi="Times New Roman" w:cs="Times New Roman"/>
          <w:iCs/>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iCs/>
          <w:sz w:val="12"/>
          <w:szCs w:val="12"/>
        </w:rPr>
        <w:t>едерации,</w:t>
      </w:r>
      <w:r w:rsidR="00F52E6A" w:rsidRPr="00F52E6A">
        <w:rPr>
          <w:rFonts w:ascii="Times New Roman" w:eastAsia="Calibri" w:hAnsi="Times New Roman" w:cs="Times New Roman"/>
          <w:iCs/>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2967792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01A000D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724D4E5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1AC31A5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49D6BD4B"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4E28D4D7"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0F7A19D8"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5A3E2FDC"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F52E6A" w:rsidRPr="00F52E6A">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1EBEF433"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1EAB03D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размещение объ</w:t>
      </w:r>
      <w:r w:rsidR="00374894">
        <w:rPr>
          <w:rFonts w:ascii="Times New Roman" w:eastAsia="Calibri" w:hAnsi="Times New Roman" w:cs="Times New Roman"/>
          <w:iCs/>
          <w:sz w:val="12"/>
          <w:szCs w:val="12"/>
        </w:rPr>
        <w:t xml:space="preserve">екта капитального строительства </w:t>
      </w:r>
      <w:r w:rsidRPr="00F52E6A">
        <w:rPr>
          <w:rFonts w:ascii="Times New Roman" w:eastAsia="Calibri" w:hAnsi="Times New Roman" w:cs="Times New Roman"/>
          <w:iCs/>
          <w:sz w:val="12"/>
          <w:szCs w:val="12"/>
        </w:rPr>
        <w:t>(за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21C0567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374894">
        <w:rPr>
          <w:rFonts w:ascii="Times New Roman" w:eastAsia="Calibri" w:hAnsi="Times New Roman" w:cs="Times New Roman"/>
          <w:iCs/>
          <w:sz w:val="12"/>
          <w:szCs w:val="12"/>
        </w:rPr>
        <w:t xml:space="preserve">не допускается в соответствии </w:t>
      </w:r>
      <w:r w:rsidRPr="00F52E6A">
        <w:rPr>
          <w:rFonts w:ascii="Times New Roman" w:eastAsia="Calibri" w:hAnsi="Times New Roman" w:cs="Times New Roman"/>
          <w:iCs/>
          <w:sz w:val="12"/>
          <w:szCs w:val="12"/>
        </w:rPr>
        <w:t>с законодательством Российской Федерации.</w:t>
      </w:r>
    </w:p>
    <w:p w14:paraId="6AC1952D"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F52E6A" w:rsidRPr="00F52E6A">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1F84D4E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14:paraId="45E8C842"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0E576F1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4B4E449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14A9156B"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F52E6A" w:rsidRPr="00F52E6A">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35A759D3"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14:paraId="702DD714"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29A11BE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24B7DCF6"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F52E6A" w:rsidRPr="00F52E6A">
        <w:rPr>
          <w:rFonts w:ascii="Times New Roman" w:eastAsia="Calibri" w:hAnsi="Times New Roman" w:cs="Times New Roman"/>
          <w:iCs/>
          <w:sz w:val="12"/>
          <w:szCs w:val="12"/>
        </w:rPr>
        <w:t>Предметом согласования документации по планировке территор</w:t>
      </w:r>
      <w:r>
        <w:rPr>
          <w:rFonts w:ascii="Times New Roman" w:eastAsia="Calibri" w:hAnsi="Times New Roman" w:cs="Times New Roman"/>
          <w:iCs/>
          <w:sz w:val="12"/>
          <w:szCs w:val="12"/>
        </w:rPr>
        <w:t xml:space="preserve">ии, указанной </w:t>
      </w:r>
      <w:r w:rsidR="00F52E6A" w:rsidRPr="00F52E6A">
        <w:rPr>
          <w:rFonts w:ascii="Times New Roman" w:eastAsia="Calibri" w:hAnsi="Times New Roman" w:cs="Times New Roman"/>
          <w:iCs/>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возможности пр</w:t>
      </w:r>
      <w:r>
        <w:rPr>
          <w:rFonts w:ascii="Times New Roman" w:eastAsia="Calibri" w:hAnsi="Times New Roman" w:cs="Times New Roman"/>
          <w:iCs/>
          <w:sz w:val="12"/>
          <w:szCs w:val="12"/>
        </w:rPr>
        <w:t xml:space="preserve">оведения работ </w:t>
      </w:r>
      <w:r w:rsidR="00F52E6A" w:rsidRPr="00F52E6A">
        <w:rPr>
          <w:rFonts w:ascii="Times New Roman" w:eastAsia="Calibri" w:hAnsi="Times New Roman" w:cs="Times New Roman"/>
          <w:iCs/>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CA488C2"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Владельцы автомобильной дороги отказывают в согласовании до</w:t>
      </w:r>
      <w:r w:rsidR="00374894">
        <w:rPr>
          <w:rFonts w:ascii="Times New Roman" w:eastAsia="Calibri" w:hAnsi="Times New Roman" w:cs="Times New Roman"/>
          <w:iCs/>
          <w:sz w:val="12"/>
          <w:szCs w:val="12"/>
        </w:rPr>
        <w:t xml:space="preserve">кументации </w:t>
      </w:r>
      <w:r w:rsidRPr="00F52E6A">
        <w:rPr>
          <w:rFonts w:ascii="Times New Roman" w:eastAsia="Calibri" w:hAnsi="Times New Roman" w:cs="Times New Roman"/>
          <w:iCs/>
          <w:sz w:val="12"/>
          <w:szCs w:val="12"/>
        </w:rPr>
        <w:t>по планировке территории по следующим основаниям:</w:t>
      </w:r>
    </w:p>
    <w:p w14:paraId="0F1F479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3E09CF15"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195A3C1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35BEE6B6"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00F52E6A" w:rsidRPr="00F52E6A">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77A5B718"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2B6E11E6"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38B179E6"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F52E6A" w:rsidRPr="00F52E6A">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iCs/>
          <w:sz w:val="12"/>
          <w:szCs w:val="12"/>
        </w:rPr>
        <w:t xml:space="preserve"> уполномоченным органом решения </w:t>
      </w:r>
      <w:r w:rsidR="00F52E6A" w:rsidRPr="00F52E6A">
        <w:rPr>
          <w:rFonts w:ascii="Times New Roman" w:eastAsia="Calibri" w:hAnsi="Times New Roman" w:cs="Times New Roman"/>
          <w:iCs/>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0B9E422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515B89B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3FBFCF68"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F52E6A" w:rsidRPr="00F52E6A">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3C84A804"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482E761F"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00F52E6A" w:rsidRPr="00F52E6A">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397666D8"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Документация по планировке территории, согласование которой в соотв</w:t>
      </w:r>
      <w:r w:rsidR="00374894">
        <w:rPr>
          <w:rFonts w:ascii="Times New Roman" w:eastAsia="Calibri" w:hAnsi="Times New Roman" w:cs="Times New Roman"/>
          <w:iCs/>
          <w:sz w:val="12"/>
          <w:szCs w:val="12"/>
        </w:rPr>
        <w:t xml:space="preserve">етствии </w:t>
      </w:r>
      <w:r w:rsidRPr="00F52E6A">
        <w:rPr>
          <w:rFonts w:ascii="Times New Roman" w:eastAsia="Calibri" w:hAnsi="Times New Roman" w:cs="Times New Roman"/>
          <w:iCs/>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0E542F4F"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4EA79E13"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Документация по планировке территории направляется в уполномоч</w:t>
      </w:r>
      <w:r w:rsidR="00374894">
        <w:rPr>
          <w:rFonts w:ascii="Times New Roman" w:eastAsia="Calibri" w:hAnsi="Times New Roman" w:cs="Times New Roman"/>
          <w:iCs/>
          <w:sz w:val="12"/>
          <w:szCs w:val="12"/>
        </w:rPr>
        <w:t xml:space="preserve">енный орган </w:t>
      </w:r>
      <w:r w:rsidRPr="00F52E6A">
        <w:rPr>
          <w:rFonts w:ascii="Times New Roman" w:eastAsia="Calibri" w:hAnsi="Times New Roman" w:cs="Times New Roman"/>
          <w:iCs/>
          <w:sz w:val="12"/>
          <w:szCs w:val="12"/>
        </w:rPr>
        <w:t>на электронном носителе в формате, позволяющем осуществить ее размеще</w:t>
      </w:r>
      <w:r w:rsidR="00374894">
        <w:rPr>
          <w:rFonts w:ascii="Times New Roman" w:eastAsia="Calibri" w:hAnsi="Times New Roman" w:cs="Times New Roman"/>
          <w:iCs/>
          <w:sz w:val="12"/>
          <w:szCs w:val="12"/>
        </w:rPr>
        <w:t xml:space="preserve">ние </w:t>
      </w:r>
      <w:r w:rsidRPr="00F52E6A">
        <w:rPr>
          <w:rFonts w:ascii="Times New Roman" w:eastAsia="Calibri" w:hAnsi="Times New Roman" w:cs="Times New Roman"/>
          <w:iCs/>
          <w:sz w:val="12"/>
          <w:szCs w:val="12"/>
        </w:rPr>
        <w:t>в государственных информационных системах обеспечения градостроительной деятельности.</w:t>
      </w:r>
    </w:p>
    <w:p w14:paraId="0F681779"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75924E5"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21.</w:t>
      </w:r>
      <w:r w:rsidR="00F52E6A" w:rsidRPr="00F52E6A">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21E937E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По результатам проверки уполномоченный орган принимает решение:</w:t>
      </w:r>
    </w:p>
    <w:p w14:paraId="0B12D3D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6C56A68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об отклонении документации по планировке территории и направлени</w:t>
      </w:r>
      <w:r w:rsidR="00374894">
        <w:rPr>
          <w:rFonts w:ascii="Times New Roman" w:eastAsia="Calibri" w:hAnsi="Times New Roman" w:cs="Times New Roman"/>
          <w:iCs/>
          <w:sz w:val="12"/>
          <w:szCs w:val="12"/>
        </w:rPr>
        <w:t xml:space="preserve">и ее </w:t>
      </w:r>
      <w:r w:rsidRPr="00F52E6A">
        <w:rPr>
          <w:rFonts w:ascii="Times New Roman" w:eastAsia="Calibri" w:hAnsi="Times New Roman" w:cs="Times New Roman"/>
          <w:iCs/>
          <w:sz w:val="12"/>
          <w:szCs w:val="12"/>
        </w:rPr>
        <w:t>на доработку в случае ее несоответствия установленным требованиям.</w:t>
      </w:r>
    </w:p>
    <w:p w14:paraId="533FF37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По результатам проверки документации по п</w:t>
      </w:r>
      <w:r w:rsidR="00374894">
        <w:rPr>
          <w:rFonts w:ascii="Times New Roman" w:eastAsia="Calibri" w:hAnsi="Times New Roman" w:cs="Times New Roman"/>
          <w:iCs/>
          <w:sz w:val="12"/>
          <w:szCs w:val="12"/>
        </w:rPr>
        <w:t xml:space="preserve">ланировке территории, указанной </w:t>
      </w:r>
      <w:r w:rsidRPr="00F52E6A">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14:paraId="576D104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об утверждении документации по планировке территории;</w:t>
      </w:r>
    </w:p>
    <w:p w14:paraId="0E153B2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5F8BCB3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1100F593"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F52E6A" w:rsidRPr="00F52E6A">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городского  поселения Суходол  № 23 от 29 июля 2019 года  с учетом требований статьи 5.1, части 11 статьи 46 Градостроительного кодекса Российской Федерации.</w:t>
      </w:r>
    </w:p>
    <w:p w14:paraId="6CD9B907"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F52E6A" w:rsidRPr="00F52E6A">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iCs/>
          <w:sz w:val="12"/>
          <w:szCs w:val="12"/>
        </w:rPr>
        <w:t xml:space="preserve">рии и заключения </w:t>
      </w:r>
      <w:r w:rsidR="00F52E6A" w:rsidRPr="00F52E6A">
        <w:rPr>
          <w:rFonts w:ascii="Times New Roman" w:eastAsia="Calibri" w:hAnsi="Times New Roman" w:cs="Times New Roman"/>
          <w:iCs/>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779C3D52"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3FE975B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7A54C75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2171203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0BEE9BE8"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5BDFBB4B"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случае отклонения и направления на доработку измененная до</w:t>
      </w:r>
      <w:r w:rsidR="00374894">
        <w:rPr>
          <w:rFonts w:ascii="Times New Roman" w:eastAsia="Calibri" w:hAnsi="Times New Roman" w:cs="Times New Roman"/>
          <w:iCs/>
          <w:sz w:val="12"/>
          <w:szCs w:val="12"/>
        </w:rPr>
        <w:t xml:space="preserve">кументация </w:t>
      </w:r>
      <w:r w:rsidRPr="00F52E6A">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312105F0"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24.</w:t>
      </w:r>
      <w:r w:rsidR="00F52E6A" w:rsidRPr="00F52E6A">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5AED8BEC"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14:paraId="661DBE5D"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14:paraId="1E1CE9A0"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563B71EB" w14:textId="77777777" w:rsidR="00F52E6A" w:rsidRPr="00F52E6A" w:rsidRDefault="00F52E6A" w:rsidP="00374894">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w:t>
      </w:r>
      <w:r w:rsidR="00374894">
        <w:rPr>
          <w:rFonts w:ascii="Times New Roman" w:eastAsia="Calibri" w:hAnsi="Times New Roman" w:cs="Times New Roman"/>
          <w:iCs/>
          <w:sz w:val="12"/>
          <w:szCs w:val="12"/>
        </w:rPr>
        <w:t>твенных или муниципальных нужд.</w:t>
      </w:r>
    </w:p>
    <w:p w14:paraId="418E398F"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F52E6A" w:rsidRPr="00F52E6A">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08430017" w14:textId="77777777" w:rsidR="00F52E6A" w:rsidRPr="00F52E6A" w:rsidRDefault="00374894" w:rsidP="00F52E6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F52E6A" w:rsidRPr="00F52E6A">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0D671D5E"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47DE5CAA"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374894">
        <w:rPr>
          <w:rFonts w:ascii="Times New Roman" w:eastAsia="Calibri" w:hAnsi="Times New Roman" w:cs="Times New Roman"/>
          <w:iCs/>
          <w:sz w:val="12"/>
          <w:szCs w:val="12"/>
        </w:rPr>
        <w:t xml:space="preserve">ления </w:t>
      </w:r>
      <w:r w:rsidRPr="00F52E6A">
        <w:rPr>
          <w:rFonts w:ascii="Times New Roman" w:eastAsia="Calibri" w:hAnsi="Times New Roman" w:cs="Times New Roman"/>
          <w:iCs/>
          <w:sz w:val="12"/>
          <w:szCs w:val="12"/>
        </w:rPr>
        <w:t>в Российской Федерации» установлено, что документация по планировке т</w:t>
      </w:r>
      <w:r w:rsidR="00374894">
        <w:rPr>
          <w:rFonts w:ascii="Times New Roman" w:eastAsia="Calibri" w:hAnsi="Times New Roman" w:cs="Times New Roman"/>
          <w:iCs/>
          <w:sz w:val="12"/>
          <w:szCs w:val="12"/>
        </w:rPr>
        <w:t xml:space="preserve">ерритории </w:t>
      </w:r>
      <w:r w:rsidRPr="00F52E6A">
        <w:rPr>
          <w:rFonts w:ascii="Times New Roman" w:eastAsia="Calibri" w:hAnsi="Times New Roman" w:cs="Times New Roman"/>
          <w:iCs/>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3895C478"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649EF9D9" w14:textId="77777777" w:rsidR="00F52E6A" w:rsidRP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41E3D3E5" w14:textId="77777777" w:rsidR="00F52E6A" w:rsidRDefault="00F52E6A" w:rsidP="00F52E6A">
      <w:pPr>
        <w:spacing w:after="0" w:line="240" w:lineRule="auto"/>
        <w:ind w:firstLine="284"/>
        <w:jc w:val="both"/>
        <w:rPr>
          <w:rFonts w:ascii="Times New Roman" w:eastAsia="Calibri" w:hAnsi="Times New Roman" w:cs="Times New Roman"/>
          <w:iCs/>
          <w:sz w:val="12"/>
          <w:szCs w:val="12"/>
        </w:rPr>
      </w:pPr>
      <w:r w:rsidRPr="00F52E6A">
        <w:rPr>
          <w:rFonts w:ascii="Times New Roman" w:eastAsia="Calibri" w:hAnsi="Times New Roman" w:cs="Times New Roman"/>
          <w:iCs/>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374894">
        <w:rPr>
          <w:rFonts w:ascii="Times New Roman" w:eastAsia="Calibri" w:hAnsi="Times New Roman" w:cs="Times New Roman"/>
          <w:iCs/>
          <w:sz w:val="12"/>
          <w:szCs w:val="12"/>
        </w:rPr>
        <w:t xml:space="preserve">указанное </w:t>
      </w:r>
      <w:r w:rsidRPr="00F52E6A">
        <w:rPr>
          <w:rFonts w:ascii="Times New Roman" w:eastAsia="Calibri" w:hAnsi="Times New Roman" w:cs="Times New Roman"/>
          <w:iCs/>
          <w:sz w:val="12"/>
          <w:szCs w:val="12"/>
        </w:rPr>
        <w:t xml:space="preserve">в части 1.1 статьи 45 Градостроительного кодекса Российской Федерации, и направляет ему копию соответствующего распорядительного акта. </w:t>
      </w:r>
    </w:p>
    <w:p w14:paraId="5C44DEC4"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ПРИЛОЖЕНИЕ № 1</w:t>
      </w:r>
    </w:p>
    <w:p w14:paraId="5922F897"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к Порядку подготовки документации по планировке территории,</w:t>
      </w:r>
    </w:p>
    <w:p w14:paraId="2DA7AE92"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 xml:space="preserve"> разрабатываемой на основании решения Администрации </w:t>
      </w:r>
    </w:p>
    <w:p w14:paraId="14E0D83B"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 xml:space="preserve">городского поселения Суходол муниципального района </w:t>
      </w:r>
    </w:p>
    <w:p w14:paraId="10D403F6"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Сергиевский Самарской области, и принятия решения об утверждении</w:t>
      </w:r>
    </w:p>
    <w:p w14:paraId="30A8B482"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14:paraId="5321A549"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14:paraId="4CCEB4FD" w14:textId="77777777" w:rsidR="00374894" w:rsidRP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порядка признания отдельных частей такой документации не подлежащими</w:t>
      </w:r>
    </w:p>
    <w:p w14:paraId="31023516" w14:textId="77777777" w:rsidR="00374894"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14:paraId="3CBB6B67" w14:textId="77777777" w:rsidR="00F52E6A" w:rsidRDefault="00374894" w:rsidP="00374894">
      <w:pPr>
        <w:spacing w:after="0" w:line="240" w:lineRule="auto"/>
        <w:ind w:firstLine="284"/>
        <w:jc w:val="right"/>
        <w:rPr>
          <w:rFonts w:ascii="Times New Roman" w:eastAsia="Calibri" w:hAnsi="Times New Roman" w:cs="Times New Roman"/>
          <w:iCs/>
          <w:sz w:val="12"/>
          <w:szCs w:val="12"/>
        </w:rPr>
      </w:pPr>
      <w:r w:rsidRPr="00374894">
        <w:rPr>
          <w:rFonts w:ascii="Times New Roman" w:eastAsia="Calibri" w:hAnsi="Times New Roman" w:cs="Times New Roman"/>
          <w:iCs/>
          <w:sz w:val="12"/>
          <w:szCs w:val="12"/>
        </w:rPr>
        <w:t xml:space="preserve"> (форма)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374894" w:rsidRPr="00374894" w14:paraId="74EAC247" w14:textId="77777777" w:rsidTr="00374894">
        <w:tc>
          <w:tcPr>
            <w:tcW w:w="1393" w:type="pct"/>
            <w:tcBorders>
              <w:top w:val="nil"/>
              <w:left w:val="nil"/>
              <w:bottom w:val="nil"/>
              <w:right w:val="nil"/>
            </w:tcBorders>
          </w:tcPr>
          <w:p w14:paraId="7D142329" w14:textId="77777777" w:rsidR="00374894" w:rsidRPr="00374894" w:rsidRDefault="00374894" w:rsidP="004D4A9F">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0895C672" w14:textId="77777777" w:rsidR="00374894" w:rsidRPr="00374894" w:rsidRDefault="00374894" w:rsidP="00374894">
            <w:pPr>
              <w:pStyle w:val="affffffffffffffff"/>
              <w:jc w:val="right"/>
              <w:rPr>
                <w:rFonts w:ascii="Times New Roman" w:hAnsi="Times New Roman" w:cs="Times New Roman"/>
                <w:sz w:val="12"/>
                <w:szCs w:val="12"/>
              </w:rPr>
            </w:pPr>
            <w:r w:rsidRPr="00374894">
              <w:rPr>
                <w:rFonts w:ascii="Times New Roman" w:hAnsi="Times New Roman" w:cs="Times New Roman"/>
                <w:sz w:val="12"/>
                <w:szCs w:val="12"/>
              </w:rPr>
              <w:t>УТВЕРЖДЕНО</w:t>
            </w:r>
          </w:p>
        </w:tc>
      </w:tr>
      <w:tr w:rsidR="00374894" w:rsidRPr="00374894" w14:paraId="60E64CB0" w14:textId="77777777" w:rsidTr="00374894">
        <w:tc>
          <w:tcPr>
            <w:tcW w:w="1393" w:type="pct"/>
            <w:tcBorders>
              <w:top w:val="nil"/>
              <w:left w:val="nil"/>
              <w:bottom w:val="nil"/>
              <w:right w:val="nil"/>
            </w:tcBorders>
          </w:tcPr>
          <w:p w14:paraId="6D2C06D7" w14:textId="77777777" w:rsidR="00374894" w:rsidRPr="00374894" w:rsidRDefault="00374894" w:rsidP="004D4A9F">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4D0F596B" w14:textId="77777777" w:rsidR="00374894" w:rsidRPr="00374894" w:rsidRDefault="00374894" w:rsidP="004D4A9F">
            <w:pPr>
              <w:pStyle w:val="affffffffffffffff"/>
              <w:jc w:val="center"/>
              <w:rPr>
                <w:rFonts w:ascii="Times New Roman" w:hAnsi="Times New Roman" w:cs="Times New Roman"/>
                <w:sz w:val="12"/>
                <w:szCs w:val="12"/>
              </w:rPr>
            </w:pPr>
            <w:r w:rsidRPr="00374894">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374894" w:rsidRPr="00374894" w14:paraId="7E607378" w14:textId="77777777" w:rsidTr="00374894">
        <w:tc>
          <w:tcPr>
            <w:tcW w:w="1393" w:type="pct"/>
            <w:tcBorders>
              <w:top w:val="nil"/>
              <w:left w:val="nil"/>
              <w:bottom w:val="nil"/>
              <w:right w:val="nil"/>
            </w:tcBorders>
          </w:tcPr>
          <w:p w14:paraId="7E18EE93" w14:textId="77777777" w:rsidR="00374894" w:rsidRPr="00374894" w:rsidRDefault="00374894" w:rsidP="004D4A9F">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1D857A29" w14:textId="77777777" w:rsidR="00374894" w:rsidRPr="00374894" w:rsidRDefault="00374894" w:rsidP="004D4A9F">
            <w:pPr>
              <w:pStyle w:val="affffffffffffffff"/>
              <w:jc w:val="center"/>
              <w:rPr>
                <w:rFonts w:ascii="Times New Roman" w:hAnsi="Times New Roman" w:cs="Times New Roman"/>
                <w:sz w:val="12"/>
                <w:szCs w:val="12"/>
              </w:rPr>
            </w:pPr>
            <w:r w:rsidRPr="00374894">
              <w:rPr>
                <w:rFonts w:ascii="Times New Roman" w:hAnsi="Times New Roman" w:cs="Times New Roman"/>
                <w:sz w:val="12"/>
                <w:szCs w:val="12"/>
              </w:rPr>
              <w:t>от "__" __________________________20__ г. N ____</w:t>
            </w:r>
          </w:p>
          <w:p w14:paraId="24AC3B02" w14:textId="77777777" w:rsidR="00374894" w:rsidRPr="00374894" w:rsidRDefault="00374894" w:rsidP="00374894">
            <w:pPr>
              <w:pStyle w:val="affffffffffffffff"/>
              <w:jc w:val="center"/>
              <w:rPr>
                <w:rFonts w:ascii="Times New Roman" w:hAnsi="Times New Roman" w:cs="Times New Roman"/>
                <w:sz w:val="12"/>
                <w:szCs w:val="12"/>
              </w:rPr>
            </w:pPr>
            <w:r w:rsidRPr="00374894">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374894" w:rsidRPr="00374894" w14:paraId="78CCC30A" w14:textId="77777777" w:rsidTr="00374894">
        <w:tc>
          <w:tcPr>
            <w:tcW w:w="1393" w:type="pct"/>
            <w:tcBorders>
              <w:top w:val="nil"/>
              <w:left w:val="nil"/>
              <w:bottom w:val="nil"/>
              <w:right w:val="nil"/>
            </w:tcBorders>
          </w:tcPr>
          <w:p w14:paraId="553AC831" w14:textId="77777777" w:rsidR="00374894" w:rsidRPr="00374894" w:rsidRDefault="00374894" w:rsidP="004D4A9F">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4B1ED48B" w14:textId="77777777" w:rsidR="00374894" w:rsidRPr="00374894" w:rsidRDefault="00374894" w:rsidP="00374894">
            <w:pPr>
              <w:pStyle w:val="affffffffffffffff"/>
              <w:jc w:val="center"/>
              <w:rPr>
                <w:rFonts w:ascii="Times New Roman" w:hAnsi="Times New Roman" w:cs="Times New Roman"/>
                <w:sz w:val="12"/>
                <w:szCs w:val="12"/>
              </w:rPr>
            </w:pPr>
            <w:r w:rsidRPr="00374894">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374894" w:rsidRPr="00374894" w14:paraId="3518A376" w14:textId="77777777" w:rsidTr="00374894">
        <w:tc>
          <w:tcPr>
            <w:tcW w:w="1393" w:type="pct"/>
            <w:tcBorders>
              <w:top w:val="nil"/>
              <w:left w:val="nil"/>
              <w:bottom w:val="nil"/>
              <w:right w:val="nil"/>
            </w:tcBorders>
          </w:tcPr>
          <w:p w14:paraId="62636213" w14:textId="77777777" w:rsidR="00374894" w:rsidRPr="00374894" w:rsidRDefault="00374894" w:rsidP="004D4A9F">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19B64E18" w14:textId="77777777" w:rsidR="00374894" w:rsidRPr="00374894" w:rsidRDefault="00374894" w:rsidP="004D4A9F">
            <w:pPr>
              <w:pStyle w:val="affffffffffffffff"/>
              <w:jc w:val="center"/>
              <w:rPr>
                <w:rFonts w:ascii="Times New Roman" w:hAnsi="Times New Roman" w:cs="Times New Roman"/>
                <w:sz w:val="12"/>
                <w:szCs w:val="12"/>
              </w:rPr>
            </w:pPr>
            <w:r w:rsidRPr="00374894">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01DEA45F" w14:textId="77777777" w:rsidR="00374894" w:rsidRPr="00374894" w:rsidRDefault="00374894" w:rsidP="004D4A9F">
            <w:pPr>
              <w:pStyle w:val="affffffffffffffff"/>
              <w:jc w:val="center"/>
              <w:rPr>
                <w:rFonts w:ascii="Times New Roman" w:hAnsi="Times New Roman" w:cs="Times New Roman"/>
                <w:sz w:val="12"/>
                <w:szCs w:val="12"/>
              </w:rPr>
            </w:pPr>
            <w:r w:rsidRPr="00374894">
              <w:rPr>
                <w:rFonts w:ascii="Times New Roman" w:hAnsi="Times New Roman" w:cs="Times New Roman"/>
                <w:sz w:val="12"/>
                <w:szCs w:val="12"/>
              </w:rPr>
              <w:t>М.П.</w:t>
            </w:r>
          </w:p>
        </w:tc>
        <w:tc>
          <w:tcPr>
            <w:tcW w:w="131" w:type="pct"/>
            <w:tcBorders>
              <w:top w:val="nil"/>
              <w:left w:val="nil"/>
              <w:bottom w:val="nil"/>
              <w:right w:val="nil"/>
            </w:tcBorders>
          </w:tcPr>
          <w:p w14:paraId="55548616" w14:textId="77777777" w:rsidR="00374894" w:rsidRPr="00374894" w:rsidRDefault="00374894" w:rsidP="004D4A9F">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26A8CEF7" w14:textId="77777777" w:rsidR="00374894" w:rsidRPr="00374894" w:rsidRDefault="00374894" w:rsidP="004D4A9F">
            <w:pPr>
              <w:pStyle w:val="affffffffffffffff"/>
              <w:jc w:val="center"/>
              <w:rPr>
                <w:rFonts w:ascii="Times New Roman" w:hAnsi="Times New Roman" w:cs="Times New Roman"/>
                <w:sz w:val="12"/>
                <w:szCs w:val="12"/>
              </w:rPr>
            </w:pPr>
            <w:r w:rsidRPr="00374894">
              <w:rPr>
                <w:rFonts w:ascii="Times New Roman" w:hAnsi="Times New Roman" w:cs="Times New Roman"/>
                <w:sz w:val="12"/>
                <w:szCs w:val="12"/>
              </w:rPr>
              <w:t>(расшифровка подписи)</w:t>
            </w:r>
          </w:p>
        </w:tc>
      </w:tr>
    </w:tbl>
    <w:p w14:paraId="0D43B585" w14:textId="77777777" w:rsidR="00F52E6A" w:rsidRDefault="00F52E6A" w:rsidP="004D4A9F">
      <w:pPr>
        <w:spacing w:after="0" w:line="240" w:lineRule="auto"/>
        <w:rPr>
          <w:rFonts w:ascii="Times New Roman" w:eastAsia="Calibri" w:hAnsi="Times New Roman" w:cs="Times New Roman"/>
          <w:iCs/>
          <w:sz w:val="12"/>
          <w:szCs w:val="12"/>
        </w:rPr>
      </w:pPr>
    </w:p>
    <w:p w14:paraId="79976603" w14:textId="77777777" w:rsidR="001A0DC1" w:rsidRPr="001A0DC1" w:rsidRDefault="001A0DC1" w:rsidP="001A0DC1">
      <w:pPr>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4D4A9F" w:rsidRPr="004D4A9F" w14:paraId="7A761A27" w14:textId="77777777" w:rsidTr="004D4A9F">
        <w:tc>
          <w:tcPr>
            <w:tcW w:w="5000" w:type="pct"/>
            <w:tcBorders>
              <w:top w:val="nil"/>
              <w:left w:val="nil"/>
              <w:bottom w:val="single" w:sz="4" w:space="0" w:color="auto"/>
              <w:right w:val="nil"/>
            </w:tcBorders>
          </w:tcPr>
          <w:p w14:paraId="403171DB" w14:textId="77777777" w:rsidR="004D4A9F" w:rsidRPr="004D4A9F" w:rsidRDefault="004D4A9F" w:rsidP="004D4A9F">
            <w:pPr>
              <w:pStyle w:val="13"/>
              <w:rPr>
                <w:sz w:val="12"/>
                <w:szCs w:val="12"/>
              </w:rPr>
            </w:pPr>
            <w:r w:rsidRPr="004D4A9F">
              <w:rPr>
                <w:sz w:val="12"/>
                <w:szCs w:val="12"/>
              </w:rPr>
              <w:t>ЗАДАНИЕ</w:t>
            </w:r>
            <w:r w:rsidRPr="004D4A9F">
              <w:rPr>
                <w:sz w:val="12"/>
                <w:szCs w:val="12"/>
              </w:rPr>
              <w:br/>
              <w:t>на разработку документации по планировке территории</w:t>
            </w:r>
          </w:p>
          <w:p w14:paraId="43E9C6A2" w14:textId="77777777" w:rsidR="004D4A9F" w:rsidRPr="004D4A9F" w:rsidRDefault="004D4A9F" w:rsidP="004D4A9F">
            <w:pPr>
              <w:pStyle w:val="affffffffffffffff"/>
              <w:rPr>
                <w:rFonts w:ascii="Times New Roman" w:hAnsi="Times New Roman" w:cs="Times New Roman"/>
                <w:sz w:val="12"/>
                <w:szCs w:val="12"/>
              </w:rPr>
            </w:pPr>
          </w:p>
        </w:tc>
      </w:tr>
      <w:tr w:rsidR="004D4A9F" w:rsidRPr="004D4A9F" w14:paraId="56779BF3" w14:textId="77777777" w:rsidTr="004D4A9F">
        <w:tc>
          <w:tcPr>
            <w:tcW w:w="5000" w:type="pct"/>
            <w:tcBorders>
              <w:top w:val="single" w:sz="4" w:space="0" w:color="auto"/>
              <w:left w:val="nil"/>
              <w:bottom w:val="single" w:sz="4" w:space="0" w:color="auto"/>
              <w:right w:val="nil"/>
            </w:tcBorders>
          </w:tcPr>
          <w:p w14:paraId="1FD63A30"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78830C31" w14:textId="77777777" w:rsidR="004D4A9F" w:rsidRPr="004D4A9F" w:rsidRDefault="004D4A9F" w:rsidP="004D4A9F">
            <w:pPr>
              <w:rPr>
                <w:sz w:val="12"/>
                <w:szCs w:val="12"/>
              </w:rPr>
            </w:pPr>
          </w:p>
        </w:tc>
      </w:tr>
      <w:tr w:rsidR="004D4A9F" w:rsidRPr="004D4A9F" w14:paraId="252F9780" w14:textId="77777777" w:rsidTr="004D4A9F">
        <w:tc>
          <w:tcPr>
            <w:tcW w:w="5000" w:type="pct"/>
            <w:tcBorders>
              <w:top w:val="single" w:sz="4" w:space="0" w:color="auto"/>
              <w:left w:val="nil"/>
              <w:bottom w:val="nil"/>
              <w:right w:val="nil"/>
            </w:tcBorders>
          </w:tcPr>
          <w:p w14:paraId="45A6A5B3"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подготавливается документация по планировке территории)</w:t>
            </w:r>
          </w:p>
        </w:tc>
      </w:tr>
    </w:tbl>
    <w:p w14:paraId="2DD3CA50" w14:textId="77777777" w:rsidR="001A0DC1" w:rsidRPr="00374894" w:rsidRDefault="001A0DC1" w:rsidP="00E40114">
      <w:pPr>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4D4A9F" w:rsidRPr="004D4A9F" w14:paraId="634FEC7B" w14:textId="77777777" w:rsidTr="004D4A9F">
        <w:tc>
          <w:tcPr>
            <w:tcW w:w="209" w:type="pct"/>
            <w:tcBorders>
              <w:top w:val="single" w:sz="4" w:space="0" w:color="auto"/>
              <w:left w:val="nil"/>
              <w:bottom w:val="single" w:sz="4" w:space="0" w:color="auto"/>
              <w:right w:val="nil"/>
            </w:tcBorders>
          </w:tcPr>
          <w:p w14:paraId="31053D79" w14:textId="77777777" w:rsidR="004D4A9F" w:rsidRPr="004D4A9F" w:rsidRDefault="004D4A9F" w:rsidP="004D4A9F">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31141FB4"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6C110093"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Содержание</w:t>
            </w:r>
          </w:p>
        </w:tc>
      </w:tr>
      <w:tr w:rsidR="004D4A9F" w:rsidRPr="004D4A9F" w14:paraId="5475A5DE" w14:textId="77777777" w:rsidTr="004D4A9F">
        <w:tc>
          <w:tcPr>
            <w:tcW w:w="209" w:type="pct"/>
            <w:tcBorders>
              <w:top w:val="single" w:sz="4" w:space="0" w:color="auto"/>
              <w:left w:val="nil"/>
              <w:bottom w:val="nil"/>
              <w:right w:val="nil"/>
            </w:tcBorders>
          </w:tcPr>
          <w:p w14:paraId="0C3005E0"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1.</w:t>
            </w:r>
          </w:p>
        </w:tc>
        <w:tc>
          <w:tcPr>
            <w:tcW w:w="2379" w:type="pct"/>
            <w:tcBorders>
              <w:top w:val="single" w:sz="4" w:space="0" w:color="auto"/>
              <w:left w:val="nil"/>
              <w:bottom w:val="nil"/>
              <w:right w:val="nil"/>
            </w:tcBorders>
          </w:tcPr>
          <w:p w14:paraId="295E1806"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19CC7A1F" w14:textId="77777777" w:rsidR="004D4A9F" w:rsidRPr="004D4A9F" w:rsidRDefault="004D4A9F" w:rsidP="004D4A9F">
            <w:pPr>
              <w:pStyle w:val="affffffffffffffff"/>
              <w:rPr>
                <w:rFonts w:ascii="Times New Roman" w:hAnsi="Times New Roman" w:cs="Times New Roman"/>
                <w:sz w:val="12"/>
                <w:szCs w:val="12"/>
              </w:rPr>
            </w:pPr>
          </w:p>
        </w:tc>
      </w:tr>
      <w:tr w:rsidR="004D4A9F" w:rsidRPr="004D4A9F" w14:paraId="2B600F04" w14:textId="77777777" w:rsidTr="004D4A9F">
        <w:tc>
          <w:tcPr>
            <w:tcW w:w="209" w:type="pct"/>
            <w:tcBorders>
              <w:top w:val="nil"/>
              <w:left w:val="nil"/>
              <w:bottom w:val="nil"/>
              <w:right w:val="nil"/>
            </w:tcBorders>
          </w:tcPr>
          <w:p w14:paraId="40690EBD"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2.</w:t>
            </w:r>
          </w:p>
        </w:tc>
        <w:tc>
          <w:tcPr>
            <w:tcW w:w="2379" w:type="pct"/>
            <w:tcBorders>
              <w:top w:val="nil"/>
              <w:left w:val="nil"/>
              <w:bottom w:val="nil"/>
              <w:right w:val="nil"/>
            </w:tcBorders>
          </w:tcPr>
          <w:p w14:paraId="19674161"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2943DC1D" w14:textId="77777777" w:rsidR="004D4A9F" w:rsidRPr="004D4A9F" w:rsidRDefault="004D4A9F" w:rsidP="004D4A9F">
            <w:pPr>
              <w:pStyle w:val="affffffffffffffff"/>
              <w:rPr>
                <w:rFonts w:ascii="Times New Roman" w:hAnsi="Times New Roman" w:cs="Times New Roman"/>
                <w:sz w:val="12"/>
                <w:szCs w:val="12"/>
              </w:rPr>
            </w:pPr>
          </w:p>
        </w:tc>
      </w:tr>
      <w:tr w:rsidR="004D4A9F" w:rsidRPr="004D4A9F" w14:paraId="6339446D" w14:textId="77777777" w:rsidTr="004D4A9F">
        <w:tc>
          <w:tcPr>
            <w:tcW w:w="209" w:type="pct"/>
            <w:tcBorders>
              <w:top w:val="nil"/>
              <w:left w:val="nil"/>
              <w:bottom w:val="nil"/>
              <w:right w:val="nil"/>
            </w:tcBorders>
          </w:tcPr>
          <w:p w14:paraId="1F2CD510"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3.</w:t>
            </w:r>
          </w:p>
        </w:tc>
        <w:tc>
          <w:tcPr>
            <w:tcW w:w="2379" w:type="pct"/>
            <w:tcBorders>
              <w:top w:val="nil"/>
              <w:left w:val="nil"/>
              <w:bottom w:val="nil"/>
              <w:right w:val="nil"/>
            </w:tcBorders>
          </w:tcPr>
          <w:p w14:paraId="15F67AAA"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2BCC99E9" w14:textId="77777777" w:rsidR="004D4A9F" w:rsidRPr="004D4A9F" w:rsidRDefault="004D4A9F" w:rsidP="004D4A9F">
            <w:pPr>
              <w:pStyle w:val="affffffffffffffff"/>
              <w:rPr>
                <w:rFonts w:ascii="Times New Roman" w:hAnsi="Times New Roman" w:cs="Times New Roman"/>
                <w:sz w:val="12"/>
                <w:szCs w:val="12"/>
              </w:rPr>
            </w:pPr>
          </w:p>
        </w:tc>
      </w:tr>
      <w:tr w:rsidR="004D4A9F" w:rsidRPr="004D4A9F" w14:paraId="7C1ADA3E" w14:textId="77777777" w:rsidTr="004D4A9F">
        <w:tc>
          <w:tcPr>
            <w:tcW w:w="209" w:type="pct"/>
            <w:tcBorders>
              <w:top w:val="nil"/>
              <w:left w:val="nil"/>
              <w:bottom w:val="nil"/>
              <w:right w:val="nil"/>
            </w:tcBorders>
          </w:tcPr>
          <w:p w14:paraId="27030010"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4.</w:t>
            </w:r>
          </w:p>
        </w:tc>
        <w:tc>
          <w:tcPr>
            <w:tcW w:w="2379" w:type="pct"/>
            <w:tcBorders>
              <w:top w:val="nil"/>
              <w:left w:val="nil"/>
              <w:bottom w:val="nil"/>
              <w:right w:val="nil"/>
            </w:tcBorders>
          </w:tcPr>
          <w:p w14:paraId="39261FF5"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06A4D20C" w14:textId="77777777" w:rsidR="004D4A9F" w:rsidRPr="004D4A9F" w:rsidRDefault="004D4A9F" w:rsidP="004D4A9F">
            <w:pPr>
              <w:pStyle w:val="affffffffffffffff"/>
              <w:rPr>
                <w:rFonts w:ascii="Times New Roman" w:hAnsi="Times New Roman" w:cs="Times New Roman"/>
                <w:sz w:val="12"/>
                <w:szCs w:val="12"/>
              </w:rPr>
            </w:pPr>
          </w:p>
        </w:tc>
      </w:tr>
      <w:tr w:rsidR="004D4A9F" w:rsidRPr="004D4A9F" w14:paraId="0906D81D" w14:textId="77777777" w:rsidTr="004D4A9F">
        <w:tc>
          <w:tcPr>
            <w:tcW w:w="209" w:type="pct"/>
            <w:tcBorders>
              <w:top w:val="nil"/>
              <w:left w:val="nil"/>
              <w:bottom w:val="nil"/>
              <w:right w:val="nil"/>
            </w:tcBorders>
          </w:tcPr>
          <w:p w14:paraId="2D336C18"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5.</w:t>
            </w:r>
          </w:p>
        </w:tc>
        <w:tc>
          <w:tcPr>
            <w:tcW w:w="2379" w:type="pct"/>
            <w:tcBorders>
              <w:top w:val="nil"/>
              <w:left w:val="nil"/>
              <w:bottom w:val="nil"/>
              <w:right w:val="nil"/>
            </w:tcBorders>
          </w:tcPr>
          <w:p w14:paraId="28C69A07"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660FD90E" w14:textId="77777777" w:rsidR="004D4A9F" w:rsidRPr="004D4A9F" w:rsidRDefault="004D4A9F" w:rsidP="004D4A9F">
            <w:pPr>
              <w:pStyle w:val="affffffffffffffff"/>
              <w:rPr>
                <w:rFonts w:ascii="Times New Roman" w:hAnsi="Times New Roman" w:cs="Times New Roman"/>
                <w:sz w:val="12"/>
                <w:szCs w:val="12"/>
              </w:rPr>
            </w:pPr>
          </w:p>
        </w:tc>
      </w:tr>
      <w:tr w:rsidR="004D4A9F" w:rsidRPr="004D4A9F" w14:paraId="7D2399E3" w14:textId="77777777" w:rsidTr="004D4A9F">
        <w:tc>
          <w:tcPr>
            <w:tcW w:w="209" w:type="pct"/>
            <w:tcBorders>
              <w:top w:val="nil"/>
              <w:left w:val="nil"/>
              <w:bottom w:val="nil"/>
              <w:right w:val="nil"/>
            </w:tcBorders>
          </w:tcPr>
          <w:p w14:paraId="669D84D5" w14:textId="77777777" w:rsidR="004D4A9F" w:rsidRPr="004D4A9F" w:rsidRDefault="004D4A9F" w:rsidP="004D4A9F">
            <w:pPr>
              <w:pStyle w:val="affffffffffffffff"/>
              <w:jc w:val="center"/>
              <w:rPr>
                <w:rFonts w:ascii="Times New Roman" w:hAnsi="Times New Roman" w:cs="Times New Roman"/>
                <w:sz w:val="12"/>
                <w:szCs w:val="12"/>
              </w:rPr>
            </w:pPr>
            <w:r w:rsidRPr="004D4A9F">
              <w:rPr>
                <w:rFonts w:ascii="Times New Roman" w:hAnsi="Times New Roman" w:cs="Times New Roman"/>
                <w:sz w:val="12"/>
                <w:szCs w:val="12"/>
              </w:rPr>
              <w:t>6.</w:t>
            </w:r>
          </w:p>
        </w:tc>
        <w:tc>
          <w:tcPr>
            <w:tcW w:w="2379" w:type="pct"/>
            <w:tcBorders>
              <w:top w:val="nil"/>
              <w:left w:val="nil"/>
              <w:bottom w:val="nil"/>
              <w:right w:val="nil"/>
            </w:tcBorders>
          </w:tcPr>
          <w:p w14:paraId="43FDD757" w14:textId="77777777" w:rsidR="004D4A9F" w:rsidRPr="004D4A9F" w:rsidRDefault="004D4A9F" w:rsidP="004D4A9F">
            <w:pPr>
              <w:pStyle w:val="affffffffffffffff0"/>
              <w:rPr>
                <w:rFonts w:ascii="Times New Roman" w:hAnsi="Times New Roman" w:cs="Times New Roman"/>
                <w:sz w:val="12"/>
                <w:szCs w:val="12"/>
              </w:rPr>
            </w:pPr>
            <w:r w:rsidRPr="004D4A9F">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7C3AF706" w14:textId="77777777" w:rsidR="004D4A9F" w:rsidRPr="004D4A9F" w:rsidRDefault="004D4A9F" w:rsidP="004D4A9F">
            <w:pPr>
              <w:pStyle w:val="affffffffffffffff"/>
              <w:rPr>
                <w:rFonts w:ascii="Times New Roman" w:hAnsi="Times New Roman" w:cs="Times New Roman"/>
                <w:sz w:val="12"/>
                <w:szCs w:val="12"/>
              </w:rPr>
            </w:pPr>
          </w:p>
        </w:tc>
      </w:tr>
    </w:tbl>
    <w:p w14:paraId="59D38B48" w14:textId="77777777" w:rsidR="00E40114" w:rsidRPr="00E40114" w:rsidRDefault="00E40114" w:rsidP="00E40114">
      <w:pPr>
        <w:spacing w:after="0" w:line="240" w:lineRule="auto"/>
        <w:ind w:firstLine="284"/>
        <w:jc w:val="both"/>
        <w:rPr>
          <w:rFonts w:ascii="Times New Roman" w:eastAsia="Calibri" w:hAnsi="Times New Roman" w:cs="Times New Roman"/>
          <w:iCs/>
          <w:sz w:val="12"/>
          <w:szCs w:val="12"/>
        </w:rPr>
      </w:pPr>
    </w:p>
    <w:p w14:paraId="23931FB3"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ПРИЛОЖЕНИЕ № 2</w:t>
      </w:r>
    </w:p>
    <w:p w14:paraId="5E33E7FF"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к Порядку подготовки документации по планировке территории,</w:t>
      </w:r>
    </w:p>
    <w:p w14:paraId="085816E7"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 разрабатываемой на основании решения Администрации </w:t>
      </w:r>
    </w:p>
    <w:p w14:paraId="367359A9"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городского поселения Суходол  муниципального района </w:t>
      </w:r>
    </w:p>
    <w:p w14:paraId="024375A6"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Сергиевский Самарской области, и принятия решения об утверждении</w:t>
      </w:r>
    </w:p>
    <w:p w14:paraId="71051F31"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14:paraId="6C8A9C5A"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14:paraId="1C9D1BB6"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порядка признания отдельных частей такой документации не подлежащими</w:t>
      </w:r>
    </w:p>
    <w:p w14:paraId="523CE810" w14:textId="77777777" w:rsidR="00E40114"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14:paraId="059F8A94" w14:textId="77777777" w:rsidR="004D4A9F" w:rsidRPr="004D4A9F" w:rsidRDefault="004D4A9F" w:rsidP="004D4A9F">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4D4A9F">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5493FE4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4C8F7BB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 проект планировки территории;</w:t>
      </w:r>
    </w:p>
    <w:p w14:paraId="378A91C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б) проект планировки территории, содержащий проект межевания территории;</w:t>
      </w:r>
    </w:p>
    <w:p w14:paraId="5A070E6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5BC15FF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г) проект межевания территории в виде отдельного документа.</w:t>
      </w:r>
    </w:p>
    <w:p w14:paraId="248B3D9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0CC62F1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 полное наименование федерального органа исполнительной власти;</w:t>
      </w:r>
    </w:p>
    <w:p w14:paraId="2A09FE9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14:paraId="5C77DFC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полное наименование органа местного самоуправления;</w:t>
      </w:r>
    </w:p>
    <w:p w14:paraId="7DD0029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2FFF86D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14:paraId="78E58E7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1996942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40BEE6B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76A539E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3BAACA0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22144AA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7F819F2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2AC42A0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428D6706" w14:textId="77777777" w:rsid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45B61D28" w14:textId="77777777" w:rsidR="004D4A9F" w:rsidRDefault="004D4A9F" w:rsidP="004D4A9F">
      <w:pPr>
        <w:spacing w:after="0" w:line="240" w:lineRule="auto"/>
        <w:ind w:firstLine="284"/>
        <w:jc w:val="center"/>
        <w:rPr>
          <w:rFonts w:ascii="Times New Roman" w:eastAsia="Calibri" w:hAnsi="Times New Roman" w:cs="Times New Roman"/>
          <w:iCs/>
          <w:sz w:val="12"/>
          <w:szCs w:val="12"/>
        </w:rPr>
      </w:pPr>
    </w:p>
    <w:p w14:paraId="76896869" w14:textId="77777777" w:rsidR="004D4A9F" w:rsidRPr="004D4A9F" w:rsidRDefault="004D4A9F" w:rsidP="004D4A9F">
      <w:pPr>
        <w:spacing w:after="0" w:line="240" w:lineRule="auto"/>
        <w:ind w:firstLine="284"/>
        <w:jc w:val="center"/>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Администрация</w:t>
      </w:r>
    </w:p>
    <w:p w14:paraId="10777F08" w14:textId="77777777" w:rsidR="004D4A9F" w:rsidRDefault="004D4A9F" w:rsidP="004D4A9F">
      <w:pPr>
        <w:spacing w:after="0" w:line="240" w:lineRule="auto"/>
        <w:ind w:firstLine="284"/>
        <w:jc w:val="center"/>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городского поселения Суходол </w:t>
      </w:r>
    </w:p>
    <w:p w14:paraId="5351052F" w14:textId="77777777" w:rsidR="004D4A9F" w:rsidRPr="004D4A9F" w:rsidRDefault="004D4A9F" w:rsidP="004D4A9F">
      <w:pPr>
        <w:spacing w:after="0" w:line="240" w:lineRule="auto"/>
        <w:ind w:firstLine="284"/>
        <w:jc w:val="center"/>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муниципального района Сергиевский</w:t>
      </w:r>
    </w:p>
    <w:p w14:paraId="6640CD83" w14:textId="77777777" w:rsidR="004D4A9F" w:rsidRPr="004D4A9F" w:rsidRDefault="004D4A9F" w:rsidP="004D4A9F">
      <w:pPr>
        <w:spacing w:after="0" w:line="240" w:lineRule="auto"/>
        <w:ind w:firstLine="284"/>
        <w:jc w:val="center"/>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Самарской области</w:t>
      </w:r>
    </w:p>
    <w:p w14:paraId="5F191AF1" w14:textId="77777777" w:rsidR="004D4A9F" w:rsidRPr="004D4A9F" w:rsidRDefault="004D4A9F" w:rsidP="004D4A9F">
      <w:pPr>
        <w:spacing w:after="0" w:line="240" w:lineRule="auto"/>
        <w:ind w:firstLine="284"/>
        <w:jc w:val="center"/>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ПОСТАНОВЛЕНИЕ</w:t>
      </w:r>
    </w:p>
    <w:p w14:paraId="612B6F28" w14:textId="77777777" w:rsidR="004D4A9F" w:rsidRDefault="004D4A9F" w:rsidP="004D4A9F">
      <w:pPr>
        <w:spacing w:after="0" w:line="240" w:lineRule="auto"/>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«27» февраля 2020 г.</w:t>
      </w:r>
      <w:r>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 18</w:t>
      </w:r>
    </w:p>
    <w:p w14:paraId="5A54490A" w14:textId="77777777" w:rsidR="004D4A9F" w:rsidRDefault="004D4A9F" w:rsidP="004D4A9F">
      <w:pPr>
        <w:spacing w:after="0" w:line="240" w:lineRule="auto"/>
        <w:jc w:val="center"/>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Об утверждении административного регламента предоставления администрацией городского поселения 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E82F9F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городского поселения Суходол муниципального района Сергиевский  «Об утверждении Реестра муниципальных услуг городского поселения Суходол муниципального района Сергиевский», Уставом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w:t>
      </w:r>
      <w:r>
        <w:rPr>
          <w:rFonts w:ascii="Times New Roman" w:eastAsia="Calibri" w:hAnsi="Times New Roman" w:cs="Times New Roman"/>
          <w:iCs/>
          <w:sz w:val="12"/>
          <w:szCs w:val="12"/>
        </w:rPr>
        <w:t xml:space="preserve">иципального района Сергиевский </w:t>
      </w:r>
    </w:p>
    <w:p w14:paraId="31BC8A2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ПОСТАНОВЛЯЕТ:</w:t>
      </w:r>
    </w:p>
    <w:p w14:paraId="290D5CD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D4A9F">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4D4A9F">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4D4A9F">
        <w:rPr>
          <w:rFonts w:ascii="Times New Roman" w:eastAsia="Calibri" w:hAnsi="Times New Roman" w:cs="Times New Roman"/>
          <w:iCs/>
          <w:sz w:val="12"/>
          <w:szCs w:val="12"/>
        </w:rPr>
        <w:t>разрешенный вид использования земельн</w:t>
      </w:r>
      <w:r>
        <w:rPr>
          <w:rFonts w:ascii="Times New Roman" w:eastAsia="Calibri" w:hAnsi="Times New Roman" w:cs="Times New Roman"/>
          <w:iCs/>
          <w:sz w:val="12"/>
          <w:szCs w:val="12"/>
        </w:rPr>
        <w:t xml:space="preserve">ого участка или объекта </w:t>
      </w:r>
      <w:r w:rsidRPr="004D4A9F">
        <w:rPr>
          <w:rFonts w:ascii="Times New Roman" w:eastAsia="Calibri" w:hAnsi="Times New Roman" w:cs="Times New Roman"/>
          <w:iCs/>
          <w:sz w:val="12"/>
          <w:szCs w:val="12"/>
        </w:rPr>
        <w:t>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4D4A9F">
        <w:rPr>
          <w:rFonts w:ascii="Times New Roman" w:eastAsia="Calibri" w:hAnsi="Times New Roman" w:cs="Times New Roman"/>
          <w:iCs/>
          <w:sz w:val="12"/>
          <w:szCs w:val="12"/>
        </w:rPr>
        <w:t>Постановлению.  (Приложение №1).</w:t>
      </w:r>
    </w:p>
    <w:p w14:paraId="00AEF64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D4A9F">
        <w:rPr>
          <w:rFonts w:ascii="Times New Roman" w:eastAsia="Calibri" w:hAnsi="Times New Roman" w:cs="Times New Roman"/>
          <w:iCs/>
          <w:sz w:val="12"/>
          <w:szCs w:val="12"/>
        </w:rPr>
        <w:t>Признать утратившим силу Административный регламент «Предоставление разрешения на условно разрешенный вид использования земельного участка или объекта капитального строительства», утвержденный Постановлением Администрации городского поселения Суходол  муниципального района Сергиевский Самарской области № 2 от 26.01.2018 г.</w:t>
      </w:r>
    </w:p>
    <w:p w14:paraId="5329C8C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D4A9F">
        <w:rPr>
          <w:rFonts w:ascii="Times New Roman" w:eastAsia="Calibri" w:hAnsi="Times New Roman" w:cs="Times New Roman"/>
          <w:iCs/>
          <w:sz w:val="12"/>
          <w:szCs w:val="12"/>
        </w:rPr>
        <w:t>Опубликовать настоящее постановление в газете «Сергиевский вестник»</w:t>
      </w:r>
    </w:p>
    <w:p w14:paraId="050901E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4D4A9F">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459A6D9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4D4A9F">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506ABA3B"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Глава   городского поселения Суходол</w:t>
      </w:r>
    </w:p>
    <w:p w14:paraId="29773FC1" w14:textId="77777777" w:rsid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муниципального района Сергиевский                 </w:t>
      </w:r>
    </w:p>
    <w:p w14:paraId="5ED58C2E" w14:textId="77777777" w:rsid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                                    В.В.Сапрыкин </w:t>
      </w:r>
    </w:p>
    <w:p w14:paraId="416F9BF9" w14:textId="77777777" w:rsidR="004D4A9F" w:rsidRDefault="004D4A9F" w:rsidP="004D4A9F">
      <w:pPr>
        <w:spacing w:after="0" w:line="240" w:lineRule="auto"/>
        <w:ind w:firstLine="284"/>
        <w:jc w:val="right"/>
        <w:rPr>
          <w:rFonts w:ascii="Times New Roman" w:eastAsia="Calibri" w:hAnsi="Times New Roman" w:cs="Times New Roman"/>
          <w:iCs/>
          <w:sz w:val="12"/>
          <w:szCs w:val="12"/>
        </w:rPr>
      </w:pPr>
    </w:p>
    <w:p w14:paraId="71BF826F"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Приложение</w:t>
      </w:r>
    </w:p>
    <w:p w14:paraId="5AFBDA81"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к Постановлению Администрации</w:t>
      </w:r>
    </w:p>
    <w:p w14:paraId="0AFA5C36"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городского поселения Суходол </w:t>
      </w:r>
    </w:p>
    <w:p w14:paraId="41B032D2" w14:textId="77777777" w:rsidR="004D4A9F" w:rsidRP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муниципального района Сергиевский</w:t>
      </w:r>
    </w:p>
    <w:p w14:paraId="1F9A8CC4" w14:textId="77777777" w:rsidR="004D4A9F" w:rsidRDefault="004D4A9F" w:rsidP="004D4A9F">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18 от 27.02.2020  г.</w:t>
      </w:r>
    </w:p>
    <w:p w14:paraId="0716F2F4" w14:textId="77777777" w:rsidR="004D4A9F" w:rsidRPr="004D4A9F" w:rsidRDefault="004D4A9F" w:rsidP="004D4A9F">
      <w:pPr>
        <w:spacing w:after="0" w:line="240" w:lineRule="auto"/>
        <w:ind w:firstLine="284"/>
        <w:jc w:val="center"/>
        <w:rPr>
          <w:rFonts w:ascii="Times New Roman" w:eastAsia="Calibri" w:hAnsi="Times New Roman" w:cs="Times New Roman"/>
          <w:b/>
          <w:iCs/>
          <w:sz w:val="12"/>
          <w:szCs w:val="12"/>
        </w:rPr>
      </w:pPr>
      <w:r w:rsidRPr="004D4A9F">
        <w:rPr>
          <w:rFonts w:ascii="Times New Roman" w:eastAsia="Calibri" w:hAnsi="Times New Roman" w:cs="Times New Roman"/>
          <w:b/>
          <w:iCs/>
          <w:sz w:val="12"/>
          <w:szCs w:val="12"/>
        </w:rPr>
        <w:t>АДМИНИСТРАТИВНЫЙ РЕГЛАМЕНТ ПРЕДОСТАВЛЕНИЯ АДМИНИСТРАЦИЕЙ ГОРОДСКОГО ПОСЕЛЕНИЯ 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1673338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p>
    <w:p w14:paraId="5C8BFD42" w14:textId="77777777" w:rsidR="004D4A9F" w:rsidRPr="004D4A9F" w:rsidRDefault="004D4A9F" w:rsidP="004D4A9F">
      <w:pPr>
        <w:spacing w:after="0" w:line="240" w:lineRule="auto"/>
        <w:ind w:firstLine="284"/>
        <w:jc w:val="center"/>
        <w:rPr>
          <w:rFonts w:ascii="Times New Roman" w:eastAsia="Calibri" w:hAnsi="Times New Roman" w:cs="Times New Roman"/>
          <w:b/>
          <w:iCs/>
          <w:sz w:val="12"/>
          <w:szCs w:val="12"/>
        </w:rPr>
      </w:pPr>
      <w:r w:rsidRPr="004D4A9F">
        <w:rPr>
          <w:rFonts w:ascii="Times New Roman" w:eastAsia="Calibri" w:hAnsi="Times New Roman" w:cs="Times New Roman"/>
          <w:b/>
          <w:iCs/>
          <w:sz w:val="12"/>
          <w:szCs w:val="12"/>
        </w:rPr>
        <w:t>1. Общие положения</w:t>
      </w:r>
    </w:p>
    <w:p w14:paraId="017FB08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4D4A9F">
        <w:rPr>
          <w:rFonts w:ascii="Times New Roman" w:eastAsia="Calibri" w:hAnsi="Times New Roman" w:cs="Times New Roman"/>
          <w:iCs/>
          <w:sz w:val="12"/>
          <w:szCs w:val="12"/>
        </w:rPr>
        <w:t>Административный регламент предоставления администрацией городского поселения Суходол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городского поселения Суходол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1AA520C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4D4A9F">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4BE799C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1.3. Процедурами, связанными с предоставлением разрешений, являются:</w:t>
      </w:r>
    </w:p>
    <w:p w14:paraId="0F028B8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D4A9F">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6FB0306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D4A9F">
        <w:rPr>
          <w:rFonts w:ascii="Times New Roman" w:eastAsia="Calibri" w:hAnsi="Times New Roman" w:cs="Times New Roman"/>
          <w:iCs/>
          <w:sz w:val="12"/>
          <w:szCs w:val="12"/>
        </w:rPr>
        <w:t>рассмотрение заявления о предоставлении разрешения;</w:t>
      </w:r>
    </w:p>
    <w:p w14:paraId="553DE89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D4A9F">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4D4A9F">
        <w:rPr>
          <w:rFonts w:ascii="Times New Roman" w:eastAsia="Calibri" w:hAnsi="Times New Roman" w:cs="Times New Roman"/>
          <w:iCs/>
          <w:sz w:val="12"/>
          <w:szCs w:val="12"/>
        </w:rPr>
        <w:t>разрешения;</w:t>
      </w:r>
    </w:p>
    <w:p w14:paraId="431198F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4D4A9F">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городского поселения;</w:t>
      </w:r>
    </w:p>
    <w:p w14:paraId="1527067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4D4A9F">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14:paraId="152FD3E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66E21CF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1.4. Порядок информирования о правилах предоставления муниципальной услуги.</w:t>
      </w:r>
    </w:p>
    <w:p w14:paraId="0B7EF35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городского поселения Суходол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204A643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4D4A9F">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4D4A9F">
        <w:rPr>
          <w:rFonts w:ascii="Times New Roman" w:eastAsia="Calibri" w:hAnsi="Times New Roman" w:cs="Times New Roman"/>
          <w:iCs/>
          <w:sz w:val="12"/>
          <w:szCs w:val="12"/>
        </w:rPr>
        <w:t>Сергиевский район, г.п</w:t>
      </w:r>
      <w:r>
        <w:rPr>
          <w:rFonts w:ascii="Times New Roman" w:eastAsia="Calibri" w:hAnsi="Times New Roman" w:cs="Times New Roman"/>
          <w:iCs/>
          <w:sz w:val="12"/>
          <w:szCs w:val="12"/>
        </w:rPr>
        <w:t xml:space="preserve">. Суходол, ул. Советская, д. 11 </w:t>
      </w:r>
      <w:r w:rsidRPr="004D4A9F">
        <w:rPr>
          <w:rFonts w:ascii="Times New Roman" w:eastAsia="Calibri" w:hAnsi="Times New Roman" w:cs="Times New Roman"/>
          <w:iCs/>
          <w:sz w:val="12"/>
          <w:szCs w:val="12"/>
        </w:rPr>
        <w:t>График работы администрации (время местное):</w:t>
      </w:r>
    </w:p>
    <w:p w14:paraId="60F3656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Понедельник-четверг – с 8.00 до 17.00</w:t>
      </w:r>
    </w:p>
    <w:p w14:paraId="7484F41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Пятница – с 8.00 до 16.00</w:t>
      </w:r>
    </w:p>
    <w:p w14:paraId="2B94AC2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Предпраздничные дни – с 8.00 до 16.00</w:t>
      </w:r>
    </w:p>
    <w:p w14:paraId="019D755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Суббота, воскресенье – выходные дни</w:t>
      </w:r>
    </w:p>
    <w:p w14:paraId="10AB594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Перерыв на обед – с 12.00 до 13.00</w:t>
      </w:r>
    </w:p>
    <w:p w14:paraId="188CEE5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Справочные телефоны администрации: 8(84655) 2-70-60.</w:t>
      </w:r>
    </w:p>
    <w:p w14:paraId="71A0FE2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Адрес электронной почты администрации:</w:t>
      </w:r>
      <w:r>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suhodolskayadm@yandex.ru</w:t>
      </w:r>
    </w:p>
    <w:p w14:paraId="4843CFC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1.4.2. </w:t>
      </w:r>
      <w:r w:rsidRPr="004D4A9F">
        <w:rPr>
          <w:rFonts w:ascii="Times New Roman" w:eastAsia="Calibri" w:hAnsi="Times New Roman" w:cs="Times New Roman"/>
          <w:iCs/>
          <w:sz w:val="12"/>
          <w:szCs w:val="12"/>
        </w:rPr>
        <w:t>Местонахождение МФЦ: 446540, Самарская область, Сергиевский район,</w:t>
      </w:r>
      <w:r>
        <w:rPr>
          <w:rFonts w:ascii="Times New Roman" w:eastAsia="Calibri" w:hAnsi="Times New Roman" w:cs="Times New Roman"/>
          <w:iCs/>
          <w:sz w:val="12"/>
          <w:szCs w:val="12"/>
        </w:rPr>
        <w:t xml:space="preserve"> с. Сергиевск, ул. Ленина, 15А. </w:t>
      </w:r>
      <w:r w:rsidRPr="004D4A9F">
        <w:rPr>
          <w:rFonts w:ascii="Times New Roman" w:eastAsia="Calibri" w:hAnsi="Times New Roman" w:cs="Times New Roman"/>
          <w:iCs/>
          <w:sz w:val="12"/>
          <w:szCs w:val="12"/>
        </w:rPr>
        <w:t xml:space="preserve">График работы МФЦ (время местное): </w:t>
      </w:r>
    </w:p>
    <w:p w14:paraId="6C86521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Понедельник, вторник, среда – с 9.00 до 18.00</w:t>
      </w:r>
    </w:p>
    <w:p w14:paraId="7809206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Четверг – с 10.00 до 20.00</w:t>
      </w:r>
    </w:p>
    <w:p w14:paraId="112D625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Пятница – с 9.00 до 17.00</w:t>
      </w:r>
    </w:p>
    <w:p w14:paraId="152289B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Суббота – с 9.00 до 13.00</w:t>
      </w:r>
    </w:p>
    <w:p w14:paraId="690ABAE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Воскресенье – выходной день.</w:t>
      </w:r>
    </w:p>
    <w:p w14:paraId="5BB00B7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Справочные телефоны МФЦ: 8(84655) 2-22-82, 2-21-23, 2-11-89.</w:t>
      </w:r>
    </w:p>
    <w:p w14:paraId="0BB4201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Адрес электронной почты МФЦ: www.mfc63.rf. </w:t>
      </w:r>
    </w:p>
    <w:p w14:paraId="183F8F4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городского поселения Суходол, а также о порядке предоставления муниципальной услуги и перечне документов, необходимых для ее получения, размещается:</w:t>
      </w:r>
    </w:p>
    <w:p w14:paraId="5968AC3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14:paraId="1FA301B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4B856D2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58B90FF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на информационных стендах в помещении приема заявлений в администрации городского поселения Суходол муниципального района Сергиевский;</w:t>
      </w:r>
    </w:p>
    <w:p w14:paraId="4EA6434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 указанным в предыдущем пункте номерам телефонов администрации городского поселения Суходол муниципального района Сергиевский.</w:t>
      </w:r>
    </w:p>
    <w:p w14:paraId="5B70F99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182462D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4D4A9F">
        <w:rPr>
          <w:rFonts w:ascii="Times New Roman" w:eastAsia="Calibri" w:hAnsi="Times New Roman" w:cs="Times New Roman"/>
          <w:iCs/>
          <w:sz w:val="12"/>
          <w:szCs w:val="12"/>
        </w:rPr>
        <w:t>Информирование о правилах предоставления</w:t>
      </w:r>
      <w:r>
        <w:rPr>
          <w:rFonts w:ascii="Times New Roman" w:eastAsia="Calibri" w:hAnsi="Times New Roman" w:cs="Times New Roman"/>
          <w:iCs/>
          <w:sz w:val="12"/>
          <w:szCs w:val="12"/>
        </w:rPr>
        <w:t xml:space="preserve"> муниципальной </w:t>
      </w:r>
      <w:r w:rsidRPr="004D4A9F">
        <w:rPr>
          <w:rFonts w:ascii="Times New Roman" w:eastAsia="Calibri" w:hAnsi="Times New Roman" w:cs="Times New Roman"/>
          <w:iCs/>
          <w:sz w:val="12"/>
          <w:szCs w:val="12"/>
        </w:rPr>
        <w:t>услуги может проводиться в следующих формах:</w:t>
      </w:r>
    </w:p>
    <w:p w14:paraId="46F16A9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индивидуальное личное консультирование;</w:t>
      </w:r>
    </w:p>
    <w:p w14:paraId="3691EB9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14:paraId="170781B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публичное письменное информирование;</w:t>
      </w:r>
    </w:p>
    <w:p w14:paraId="1608AB2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 публичное устное информирование.</w:t>
      </w:r>
    </w:p>
    <w:p w14:paraId="659B47F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1.4.4. 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4D4A9F">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4D4A9F">
        <w:rPr>
          <w:rFonts w:ascii="Times New Roman" w:eastAsia="Calibri" w:hAnsi="Times New Roman" w:cs="Times New Roman"/>
          <w:iCs/>
          <w:sz w:val="12"/>
          <w:szCs w:val="12"/>
        </w:rPr>
        <w:t>минут.</w:t>
      </w:r>
    </w:p>
    <w:p w14:paraId="1125BE0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14:paraId="6FF7FBD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городского поселения Суходол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178462A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4D4A9F">
        <w:rPr>
          <w:rFonts w:ascii="Times New Roman" w:eastAsia="Calibri" w:hAnsi="Times New Roman" w:cs="Times New Roman"/>
          <w:iCs/>
          <w:sz w:val="12"/>
          <w:szCs w:val="12"/>
        </w:rPr>
        <w:t>При индивидуальном консультировании по почте (п</w:t>
      </w:r>
      <w:r>
        <w:rPr>
          <w:rFonts w:ascii="Times New Roman" w:eastAsia="Calibri" w:hAnsi="Times New Roman" w:cs="Times New Roman"/>
          <w:iCs/>
          <w:sz w:val="12"/>
          <w:szCs w:val="12"/>
        </w:rPr>
        <w:t xml:space="preserve">о </w:t>
      </w:r>
      <w:r w:rsidRPr="004D4A9F">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4D4A9F">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4D4A9F">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4D4A9F">
        <w:rPr>
          <w:rFonts w:ascii="Times New Roman" w:eastAsia="Calibri" w:hAnsi="Times New Roman" w:cs="Times New Roman"/>
          <w:iCs/>
          <w:sz w:val="12"/>
          <w:szCs w:val="12"/>
        </w:rPr>
        <w:t>консультацией лица в десятидневный срок со дня регистрации обращения.</w:t>
      </w:r>
    </w:p>
    <w:p w14:paraId="4CC8B54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4D4A9F">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4D4A9F">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4D4A9F">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4D4A9F">
        <w:rPr>
          <w:rFonts w:ascii="Times New Roman" w:eastAsia="Calibri" w:hAnsi="Times New Roman" w:cs="Times New Roman"/>
          <w:iCs/>
          <w:sz w:val="12"/>
          <w:szCs w:val="12"/>
        </w:rPr>
        <w:t>- при наличии) и должности должнос</w:t>
      </w:r>
      <w:r>
        <w:rPr>
          <w:rFonts w:ascii="Times New Roman" w:eastAsia="Calibri" w:hAnsi="Times New Roman" w:cs="Times New Roman"/>
          <w:iCs/>
          <w:sz w:val="12"/>
          <w:szCs w:val="12"/>
        </w:rPr>
        <w:t xml:space="preserve">тного лица, осуществляющего </w:t>
      </w:r>
      <w:r w:rsidRPr="004D4A9F">
        <w:rPr>
          <w:rFonts w:ascii="Times New Roman" w:eastAsia="Calibri" w:hAnsi="Times New Roman" w:cs="Times New Roman"/>
          <w:iCs/>
          <w:sz w:val="12"/>
          <w:szCs w:val="12"/>
        </w:rPr>
        <w:t>индивидуальное консультирование по телефону.</w:t>
      </w:r>
    </w:p>
    <w:p w14:paraId="4ADFF34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Время разговора не должно превышать 10 минут.</w:t>
      </w:r>
    </w:p>
    <w:p w14:paraId="0C8506B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665F9A7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1.4.7. 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4D4A9F">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4D4A9F">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4D4A9F">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4D4A9F">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4D4A9F">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4D4A9F">
        <w:rPr>
          <w:rFonts w:ascii="Times New Roman" w:eastAsia="Calibri" w:hAnsi="Times New Roman" w:cs="Times New Roman"/>
          <w:iCs/>
          <w:sz w:val="12"/>
          <w:szCs w:val="12"/>
        </w:rPr>
        <w:t>Региональном портале.</w:t>
      </w:r>
    </w:p>
    <w:p w14:paraId="7CB55DA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Pr="004D4A9F">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4D4A9F">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4D4A9F">
        <w:rPr>
          <w:rFonts w:ascii="Times New Roman" w:eastAsia="Calibri" w:hAnsi="Times New Roman" w:cs="Times New Roman"/>
          <w:iCs/>
          <w:sz w:val="12"/>
          <w:szCs w:val="12"/>
        </w:rPr>
        <w:t>средств массовой информации.</w:t>
      </w:r>
    </w:p>
    <w:p w14:paraId="54D5F59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4D4A9F">
        <w:rPr>
          <w:rFonts w:ascii="Times New Roman" w:eastAsia="Calibri" w:hAnsi="Times New Roman" w:cs="Times New Roman"/>
          <w:iCs/>
          <w:sz w:val="12"/>
          <w:szCs w:val="12"/>
        </w:rPr>
        <w:t>Должностное лицо не вправе осущест</w:t>
      </w:r>
      <w:r>
        <w:rPr>
          <w:rFonts w:ascii="Times New Roman" w:eastAsia="Calibri" w:hAnsi="Times New Roman" w:cs="Times New Roman"/>
          <w:iCs/>
          <w:sz w:val="12"/>
          <w:szCs w:val="12"/>
        </w:rPr>
        <w:t xml:space="preserve">влять консультирование </w:t>
      </w:r>
      <w:r w:rsidRPr="004D4A9F">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4D4A9F">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4D4A9F">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4D4A9F">
        <w:rPr>
          <w:rFonts w:ascii="Times New Roman" w:eastAsia="Calibri" w:hAnsi="Times New Roman" w:cs="Times New Roman"/>
          <w:iCs/>
          <w:sz w:val="12"/>
          <w:szCs w:val="12"/>
        </w:rPr>
        <w:t>за консультацией лиц.</w:t>
      </w:r>
    </w:p>
    <w:p w14:paraId="2F3C089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w:t>
      </w:r>
      <w:r>
        <w:rPr>
          <w:rFonts w:ascii="Times New Roman" w:eastAsia="Calibri" w:hAnsi="Times New Roman" w:cs="Times New Roman"/>
          <w:iCs/>
          <w:sz w:val="12"/>
          <w:szCs w:val="12"/>
        </w:rPr>
        <w:t xml:space="preserve">.4.10. </w:t>
      </w:r>
      <w:r w:rsidRPr="004D4A9F">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4D4A9F">
        <w:rPr>
          <w:rFonts w:ascii="Times New Roman" w:eastAsia="Calibri" w:hAnsi="Times New Roman" w:cs="Times New Roman"/>
          <w:iCs/>
          <w:sz w:val="12"/>
          <w:szCs w:val="12"/>
        </w:rPr>
        <w:t>размещаются следующие информационные материалы:</w:t>
      </w:r>
    </w:p>
    <w:p w14:paraId="2D213A3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6EC2B81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14:paraId="3F1CB34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4B1686B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3A3B88E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18FFDF0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2B1B287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14:paraId="4BEB534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14:paraId="1DE7085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формы документов для заполнения, образцы заполнения документов;</w:t>
      </w:r>
    </w:p>
    <w:p w14:paraId="4338A06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информация о плате за муниципальную услугу;</w:t>
      </w:r>
    </w:p>
    <w:p w14:paraId="6E6DF68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перечень оснований для отказа в предоставлении муниципальной услуги;</w:t>
      </w:r>
    </w:p>
    <w:p w14:paraId="0B9800A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615DA52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6096135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1.4.11. </w:t>
      </w:r>
      <w:r w:rsidRPr="004D4A9F">
        <w:rPr>
          <w:rFonts w:ascii="Times New Roman" w:eastAsia="Calibri" w:hAnsi="Times New Roman" w:cs="Times New Roman"/>
          <w:iCs/>
          <w:sz w:val="12"/>
          <w:szCs w:val="12"/>
        </w:rPr>
        <w:t>На официальном сайте муниципального района Сергиевский размещаются следующие информационные материалы:</w:t>
      </w:r>
    </w:p>
    <w:p w14:paraId="7870338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полное наименование и полный почтовый адрес администрации городского поселения Суходолмуниципального района Сергиевский;</w:t>
      </w:r>
    </w:p>
    <w:p w14:paraId="03760D8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14:paraId="62F29A9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адрес электронной почты администрации городского поселения Суходол муниципального района Сергиевский;</w:t>
      </w:r>
    </w:p>
    <w:p w14:paraId="1021477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14:paraId="67BF1A9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1.4.12. </w:t>
      </w:r>
      <w:r w:rsidRPr="004D4A9F">
        <w:rPr>
          <w:rFonts w:ascii="Times New Roman" w:eastAsia="Calibri" w:hAnsi="Times New Roman" w:cs="Times New Roman"/>
          <w:iCs/>
          <w:sz w:val="12"/>
          <w:szCs w:val="12"/>
        </w:rPr>
        <w:t>На Едином портале государственных и муниципальных услу</w:t>
      </w:r>
      <w:r>
        <w:rPr>
          <w:rFonts w:ascii="Times New Roman" w:eastAsia="Calibri" w:hAnsi="Times New Roman" w:cs="Times New Roman"/>
          <w:iCs/>
          <w:sz w:val="12"/>
          <w:szCs w:val="12"/>
        </w:rPr>
        <w:t xml:space="preserve">г и </w:t>
      </w:r>
      <w:r w:rsidRPr="004D4A9F">
        <w:rPr>
          <w:rFonts w:ascii="Times New Roman" w:eastAsia="Calibri" w:hAnsi="Times New Roman" w:cs="Times New Roman"/>
          <w:iCs/>
          <w:sz w:val="12"/>
          <w:szCs w:val="12"/>
        </w:rPr>
        <w:t>Региональном портале размещается информация:</w:t>
      </w:r>
    </w:p>
    <w:p w14:paraId="296CBAF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полное наименование и полный почтовый адрес администрации городского поселения Суходол муниципального района Сергиевский;</w:t>
      </w:r>
    </w:p>
    <w:p w14:paraId="4B4DB64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14:paraId="7F578BA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адрес электронной почты администрации городского поселения Суходол муниципального района Сергиевский;</w:t>
      </w:r>
    </w:p>
    <w:p w14:paraId="5C94694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449838F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1.4.13. </w:t>
      </w:r>
      <w:r w:rsidRPr="004D4A9F">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1ECD2F1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p>
    <w:p w14:paraId="409498BD" w14:textId="77777777" w:rsidR="004D4A9F" w:rsidRPr="004D4A9F" w:rsidRDefault="004D4A9F" w:rsidP="004D4A9F">
      <w:pPr>
        <w:spacing w:after="0" w:line="240" w:lineRule="auto"/>
        <w:ind w:firstLine="284"/>
        <w:jc w:val="center"/>
        <w:rPr>
          <w:rFonts w:ascii="Times New Roman" w:eastAsia="Calibri" w:hAnsi="Times New Roman" w:cs="Times New Roman"/>
          <w:b/>
          <w:iCs/>
          <w:sz w:val="12"/>
          <w:szCs w:val="12"/>
        </w:rPr>
      </w:pPr>
      <w:r w:rsidRPr="004D4A9F">
        <w:rPr>
          <w:rFonts w:ascii="Times New Roman" w:eastAsia="Calibri" w:hAnsi="Times New Roman" w:cs="Times New Roman"/>
          <w:b/>
          <w:iCs/>
          <w:sz w:val="12"/>
          <w:szCs w:val="12"/>
        </w:rPr>
        <w:t>II. Стандарт предоставления муниципальной услуги</w:t>
      </w:r>
    </w:p>
    <w:p w14:paraId="1FB46F8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826E12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3698C34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4D4A9F">
        <w:rPr>
          <w:rFonts w:ascii="Times New Roman" w:eastAsia="Calibri" w:hAnsi="Times New Roman" w:cs="Times New Roman"/>
          <w:iCs/>
          <w:sz w:val="12"/>
          <w:szCs w:val="12"/>
        </w:rPr>
        <w:t xml:space="preserve">Наименование </w:t>
      </w:r>
      <w:r>
        <w:rPr>
          <w:rFonts w:ascii="Times New Roman" w:eastAsia="Calibri" w:hAnsi="Times New Roman" w:cs="Times New Roman"/>
          <w:iCs/>
          <w:sz w:val="12"/>
          <w:szCs w:val="12"/>
        </w:rPr>
        <w:t xml:space="preserve">органа местного самоуправления, </w:t>
      </w:r>
      <w:r w:rsidRPr="004D4A9F">
        <w:rPr>
          <w:rFonts w:ascii="Times New Roman" w:eastAsia="Calibri" w:hAnsi="Times New Roman" w:cs="Times New Roman"/>
          <w:iCs/>
          <w:sz w:val="12"/>
          <w:szCs w:val="12"/>
        </w:rPr>
        <w:t>предоставляющего муниципальную усл</w:t>
      </w:r>
      <w:r>
        <w:rPr>
          <w:rFonts w:ascii="Times New Roman" w:eastAsia="Calibri" w:hAnsi="Times New Roman" w:cs="Times New Roman"/>
          <w:iCs/>
          <w:sz w:val="12"/>
          <w:szCs w:val="12"/>
        </w:rPr>
        <w:t xml:space="preserve">угу, - администрация городского </w:t>
      </w:r>
      <w:r w:rsidRPr="004D4A9F">
        <w:rPr>
          <w:rFonts w:ascii="Times New Roman" w:eastAsia="Calibri" w:hAnsi="Times New Roman" w:cs="Times New Roman"/>
          <w:iCs/>
          <w:sz w:val="12"/>
          <w:szCs w:val="12"/>
        </w:rPr>
        <w:t>поселения Суходол  муниципального района Сергиевский.</w:t>
      </w:r>
    </w:p>
    <w:p w14:paraId="1D893FE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3565867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предоставлении муниципальной услуги осуществляется взаимодействие с:</w:t>
      </w:r>
    </w:p>
    <w:p w14:paraId="12E36AC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39832F7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4D4A9F">
        <w:rPr>
          <w:rFonts w:ascii="Times New Roman" w:eastAsia="Calibri" w:hAnsi="Times New Roman" w:cs="Times New Roman"/>
          <w:iCs/>
          <w:sz w:val="12"/>
          <w:szCs w:val="12"/>
        </w:rPr>
        <w:t>Результатом предоставления муниципальной услуги являются:</w:t>
      </w:r>
    </w:p>
    <w:p w14:paraId="78C0379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предоставление    разрешения    на    условно    разрешенный    вид</w:t>
      </w:r>
    </w:p>
    <w:p w14:paraId="0121ED3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0D95D13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4787DEF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Pr="004D4A9F">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Pr="004D4A9F">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Pr="004D4A9F">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4D4A9F">
        <w:rPr>
          <w:rFonts w:ascii="Times New Roman" w:eastAsia="Calibri" w:hAnsi="Times New Roman" w:cs="Times New Roman"/>
          <w:iCs/>
          <w:sz w:val="12"/>
          <w:szCs w:val="12"/>
        </w:rPr>
        <w:t>капитального строительства.</w:t>
      </w:r>
    </w:p>
    <w:p w14:paraId="42822AC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16AFB92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2.4.1. </w:t>
      </w:r>
      <w:r w:rsidRPr="004D4A9F">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Суходол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6E5F1B7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51AD2ED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14:paraId="7BEBF30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Земельный кодекс Российской Федерации;</w:t>
      </w:r>
    </w:p>
    <w:p w14:paraId="25D85C5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Градостроительный кодекс Российской</w:t>
      </w:r>
      <w:r>
        <w:rPr>
          <w:rFonts w:ascii="Times New Roman" w:eastAsia="Calibri" w:hAnsi="Times New Roman" w:cs="Times New Roman"/>
          <w:iCs/>
          <w:sz w:val="12"/>
          <w:szCs w:val="12"/>
        </w:rPr>
        <w:t xml:space="preserve"> Федерации от 29.12.2004 N 190-</w:t>
      </w:r>
      <w:r w:rsidRPr="004D4A9F">
        <w:rPr>
          <w:rFonts w:ascii="Times New Roman" w:eastAsia="Calibri" w:hAnsi="Times New Roman" w:cs="Times New Roman"/>
          <w:iCs/>
          <w:sz w:val="12"/>
          <w:szCs w:val="12"/>
        </w:rPr>
        <w:t>ФЗ;</w:t>
      </w:r>
    </w:p>
    <w:p w14:paraId="785A6F8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14:paraId="40769C8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14:paraId="215F263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14:paraId="5A4A7AB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765219F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14:paraId="46BBED8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Закон Самарской области от 11.03.2005 N 94-ГД "О земле";</w:t>
      </w:r>
    </w:p>
    <w:p w14:paraId="32934B9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Правила землепользования и застройки городского поселения Суходол муниципального района Сергиевский;</w:t>
      </w:r>
    </w:p>
    <w:p w14:paraId="57C80F5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Устав администрации городского поселения Суходол муниципального района Сергиевский; </w:t>
      </w:r>
    </w:p>
    <w:p w14:paraId="31013F8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настоящий Административный регламент.</w:t>
      </w:r>
    </w:p>
    <w:p w14:paraId="17EE8CA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359703D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Pr="004D4A9F">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городского поселения Суходол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7D7B1DC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D4A9F">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773250D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D4A9F">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6054BB3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D4A9F">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2DA04A1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4D4A9F">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79460A0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4D4A9F">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0EFC5E1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4D4A9F">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Pr="004D4A9F">
        <w:rPr>
          <w:rFonts w:ascii="Times New Roman" w:eastAsia="Calibri" w:hAnsi="Times New Roman" w:cs="Times New Roman"/>
          <w:iCs/>
          <w:sz w:val="12"/>
          <w:szCs w:val="12"/>
        </w:rPr>
        <w:t>использования;</w:t>
      </w:r>
    </w:p>
    <w:p w14:paraId="02B1F88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4D4A9F">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00978BDE" w14:textId="77777777" w:rsidR="004D4A9F" w:rsidRDefault="004D4A9F"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4D4A9F">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w:t>
      </w:r>
      <w:r>
        <w:rPr>
          <w:rFonts w:ascii="Times New Roman" w:eastAsia="Calibri" w:hAnsi="Times New Roman" w:cs="Times New Roman"/>
          <w:iCs/>
          <w:sz w:val="12"/>
          <w:szCs w:val="12"/>
        </w:rPr>
        <w:t xml:space="preserve"> их адресов и правообладателей.</w:t>
      </w:r>
    </w:p>
    <w:p w14:paraId="50DD61B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57F9D44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К заявлению, должны прилагаться следующие документы: </w:t>
      </w:r>
    </w:p>
    <w:p w14:paraId="2651A719"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D4A9F" w:rsidRPr="004D4A9F">
        <w:rPr>
          <w:rFonts w:ascii="Times New Roman" w:eastAsia="Calibri" w:hAnsi="Times New Roman" w:cs="Times New Roman"/>
          <w:iCs/>
          <w:sz w:val="12"/>
          <w:szCs w:val="12"/>
        </w:rPr>
        <w:t>копии   документов,   удостоверяющих   личност</w:t>
      </w:r>
      <w:r>
        <w:rPr>
          <w:rFonts w:ascii="Times New Roman" w:eastAsia="Calibri" w:hAnsi="Times New Roman" w:cs="Times New Roman"/>
          <w:iCs/>
          <w:sz w:val="12"/>
          <w:szCs w:val="12"/>
        </w:rPr>
        <w:t xml:space="preserve">ь   заявителя физического лица, </w:t>
      </w:r>
      <w:r w:rsidR="004D4A9F" w:rsidRPr="004D4A9F">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258434DD"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D4A9F" w:rsidRPr="004D4A9F">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5BECC066"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D4A9F" w:rsidRPr="004D4A9F">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14:paraId="249DF926"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D4A9F" w:rsidRPr="004D4A9F">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4D4A9F" w:rsidRPr="004D4A9F">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4D4A9F" w:rsidRPr="004D4A9F">
        <w:rPr>
          <w:rFonts w:ascii="Times New Roman" w:eastAsia="Calibri" w:hAnsi="Times New Roman" w:cs="Times New Roman"/>
          <w:iCs/>
          <w:sz w:val="12"/>
          <w:szCs w:val="12"/>
        </w:rPr>
        <w:t>расположенных, с указанием их адресов;</w:t>
      </w:r>
    </w:p>
    <w:p w14:paraId="5B6BF674"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4D4A9F" w:rsidRPr="004D4A9F">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004D4A9F" w:rsidRPr="004D4A9F">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4D4A9F" w:rsidRPr="004D4A9F">
        <w:rPr>
          <w:rFonts w:ascii="Times New Roman" w:eastAsia="Calibri" w:hAnsi="Times New Roman" w:cs="Times New Roman"/>
          <w:iCs/>
          <w:sz w:val="12"/>
          <w:szCs w:val="12"/>
        </w:rPr>
        <w:t>заявителя - юридического лица, если представ</w:t>
      </w:r>
      <w:r>
        <w:rPr>
          <w:rFonts w:ascii="Times New Roman" w:eastAsia="Calibri" w:hAnsi="Times New Roman" w:cs="Times New Roman"/>
          <w:iCs/>
          <w:sz w:val="12"/>
          <w:szCs w:val="12"/>
        </w:rPr>
        <w:t xml:space="preserve">итель заявителя не является в </w:t>
      </w:r>
      <w:r w:rsidR="004D4A9F" w:rsidRPr="004D4A9F">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4D4A9F" w:rsidRPr="004D4A9F">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4D4A9F" w:rsidRPr="004D4A9F">
        <w:rPr>
          <w:rFonts w:ascii="Times New Roman" w:eastAsia="Calibri" w:hAnsi="Times New Roman" w:cs="Times New Roman"/>
          <w:iCs/>
          <w:sz w:val="12"/>
          <w:szCs w:val="12"/>
        </w:rPr>
        <w:t>доверенности.</w:t>
      </w:r>
    </w:p>
    <w:p w14:paraId="57DA9D3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городского поселения Суходол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78CD9E4B"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D4A9F" w:rsidRPr="004D4A9F">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033E8B40"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D4A9F" w:rsidRPr="004D4A9F">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1170CE39"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D4A9F" w:rsidRPr="004D4A9F">
        <w:rPr>
          <w:rFonts w:ascii="Times New Roman" w:eastAsia="Calibri" w:hAnsi="Times New Roman" w:cs="Times New Roman"/>
          <w:iCs/>
          <w:sz w:val="12"/>
          <w:szCs w:val="12"/>
        </w:rPr>
        <w:t>кадастровый паспорт или кадастровая выписка земельного участка;</w:t>
      </w:r>
    </w:p>
    <w:p w14:paraId="2FA42E7C"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D4A9F" w:rsidRPr="004D4A9F">
        <w:rPr>
          <w:rFonts w:ascii="Times New Roman" w:eastAsia="Calibri" w:hAnsi="Times New Roman" w:cs="Times New Roman"/>
          <w:iCs/>
          <w:sz w:val="12"/>
          <w:szCs w:val="12"/>
        </w:rPr>
        <w:t>кадастровый паспорт объекта капитального строительства;</w:t>
      </w:r>
    </w:p>
    <w:p w14:paraId="48982A5B"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D4A9F" w:rsidRPr="004D4A9F">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004D4A9F" w:rsidRPr="004D4A9F">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004D4A9F" w:rsidRPr="004D4A9F">
        <w:rPr>
          <w:rFonts w:ascii="Times New Roman" w:eastAsia="Calibri" w:hAnsi="Times New Roman" w:cs="Times New Roman"/>
          <w:iCs/>
          <w:sz w:val="12"/>
          <w:szCs w:val="12"/>
        </w:rPr>
        <w:t>разрешенный вид использования, на территории объекта</w:t>
      </w:r>
      <w:r>
        <w:rPr>
          <w:rFonts w:ascii="Times New Roman" w:eastAsia="Calibri" w:hAnsi="Times New Roman" w:cs="Times New Roman"/>
          <w:iCs/>
          <w:sz w:val="12"/>
          <w:szCs w:val="12"/>
        </w:rPr>
        <w:t xml:space="preserve"> культурного </w:t>
      </w:r>
      <w:r w:rsidR="004D4A9F" w:rsidRPr="004D4A9F">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004D4A9F" w:rsidRPr="004D4A9F">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004D4A9F" w:rsidRPr="004D4A9F">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004D4A9F" w:rsidRPr="004D4A9F">
        <w:rPr>
          <w:rFonts w:ascii="Times New Roman" w:eastAsia="Calibri" w:hAnsi="Times New Roman" w:cs="Times New Roman"/>
          <w:iCs/>
          <w:sz w:val="12"/>
          <w:szCs w:val="12"/>
        </w:rPr>
        <w:t>режимам использования земель в границах зон ох</w:t>
      </w:r>
      <w:r>
        <w:rPr>
          <w:rFonts w:ascii="Times New Roman" w:eastAsia="Calibri" w:hAnsi="Times New Roman" w:cs="Times New Roman"/>
          <w:iCs/>
          <w:sz w:val="12"/>
          <w:szCs w:val="12"/>
        </w:rPr>
        <w:t xml:space="preserve">раны объектов культурного </w:t>
      </w:r>
      <w:r w:rsidR="004D4A9F" w:rsidRPr="004D4A9F">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109DC0B3"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4D4A9F" w:rsidRPr="004D4A9F">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0EF64C2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19D32AD7" w14:textId="77777777" w:rsidR="005C6719"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5C6719">
        <w:rPr>
          <w:rFonts w:ascii="Times New Roman" w:eastAsia="Calibri" w:hAnsi="Times New Roman" w:cs="Times New Roman"/>
          <w:iCs/>
          <w:sz w:val="12"/>
          <w:szCs w:val="12"/>
        </w:rPr>
        <w:t>униципальными правовыми актами.</w:t>
      </w:r>
    </w:p>
    <w:p w14:paraId="551F2AF5"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2.7.1. При предоставлении муниципальной услуги Администрация городского поселения Суходол муниципального района Сергиевский, МФЦ не вправе требовать от заявителя:</w:t>
      </w:r>
    </w:p>
    <w:p w14:paraId="27BFE35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780DDB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75C5906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3742066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AFD6E3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77A466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8EB417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43B7BF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090EED93"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4D4A9F" w:rsidRPr="004D4A9F">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4D4A9F" w:rsidRPr="004D4A9F">
        <w:rPr>
          <w:rFonts w:ascii="Times New Roman" w:eastAsia="Calibri" w:hAnsi="Times New Roman" w:cs="Times New Roman"/>
          <w:iCs/>
          <w:sz w:val="12"/>
          <w:szCs w:val="12"/>
        </w:rPr>
        <w:t>предоставления муниципальной услуги, являются:</w:t>
      </w:r>
    </w:p>
    <w:p w14:paraId="1CBCE125"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D4A9F" w:rsidRPr="004D4A9F">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1515F986"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D4A9F" w:rsidRPr="004D4A9F">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14:paraId="07123C2F"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D4A9F" w:rsidRPr="004D4A9F">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619B9AE2"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D4A9F" w:rsidRPr="004D4A9F">
        <w:rPr>
          <w:rFonts w:ascii="Times New Roman" w:eastAsia="Calibri" w:hAnsi="Times New Roman" w:cs="Times New Roman"/>
          <w:iCs/>
          <w:sz w:val="12"/>
          <w:szCs w:val="12"/>
        </w:rPr>
        <w:t>текст заявления не поддается прочтению;</w:t>
      </w:r>
    </w:p>
    <w:p w14:paraId="2991B8B4"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D4A9F" w:rsidRPr="004D4A9F">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004D4A9F" w:rsidRPr="004D4A9F">
        <w:rPr>
          <w:rFonts w:ascii="Times New Roman" w:eastAsia="Calibri" w:hAnsi="Times New Roman" w:cs="Times New Roman"/>
          <w:iCs/>
          <w:sz w:val="12"/>
          <w:szCs w:val="12"/>
        </w:rPr>
        <w:t>контактных телефонов, почтового адреса;</w:t>
      </w:r>
    </w:p>
    <w:p w14:paraId="56679ABF"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4D4A9F" w:rsidRPr="004D4A9F">
        <w:rPr>
          <w:rFonts w:ascii="Times New Roman" w:eastAsia="Calibri" w:hAnsi="Times New Roman" w:cs="Times New Roman"/>
          <w:iCs/>
          <w:sz w:val="12"/>
          <w:szCs w:val="12"/>
        </w:rPr>
        <w:t>заявление подписано неуполномоченным лицом.</w:t>
      </w:r>
    </w:p>
    <w:p w14:paraId="5FA8648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14:paraId="5A268D40"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4D4A9F" w:rsidRPr="004D4A9F">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4D4A9F" w:rsidRPr="004D4A9F">
        <w:rPr>
          <w:rFonts w:ascii="Times New Roman" w:eastAsia="Calibri" w:hAnsi="Times New Roman" w:cs="Times New Roman"/>
          <w:iCs/>
          <w:sz w:val="12"/>
          <w:szCs w:val="12"/>
        </w:rPr>
        <w:t>могут выступать:</w:t>
      </w:r>
    </w:p>
    <w:p w14:paraId="1405BF26"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D4A9F" w:rsidRPr="004D4A9F">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3B82C1B0"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D4A9F" w:rsidRPr="004D4A9F">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224D4F36"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D4A9F" w:rsidRPr="004D4A9F">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004D4A9F" w:rsidRPr="004D4A9F">
        <w:rPr>
          <w:rFonts w:ascii="Times New Roman" w:eastAsia="Calibri" w:hAnsi="Times New Roman" w:cs="Times New Roman"/>
          <w:iCs/>
          <w:sz w:val="12"/>
          <w:szCs w:val="12"/>
        </w:rPr>
        <w:t>технических регламентов.</w:t>
      </w:r>
    </w:p>
    <w:p w14:paraId="0AE48F0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городского поселения Суходол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7D4FD329"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4D4A9F" w:rsidRPr="004D4A9F">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4D4A9F" w:rsidRPr="004D4A9F">
        <w:rPr>
          <w:rFonts w:ascii="Times New Roman" w:eastAsia="Calibri" w:hAnsi="Times New Roman" w:cs="Times New Roman"/>
          <w:iCs/>
          <w:sz w:val="12"/>
          <w:szCs w:val="12"/>
        </w:rPr>
        <w:t>предоставления муниципальной услуги, отсутствуют.</w:t>
      </w:r>
    </w:p>
    <w:p w14:paraId="7A64C101"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4D4A9F" w:rsidRPr="004D4A9F">
        <w:rPr>
          <w:rFonts w:ascii="Times New Roman" w:eastAsia="Calibri" w:hAnsi="Times New Roman" w:cs="Times New Roman"/>
          <w:iCs/>
          <w:sz w:val="12"/>
          <w:szCs w:val="12"/>
        </w:rPr>
        <w:t>Предоставление муниципальной услуги осуществляется бесплатно.</w:t>
      </w:r>
    </w:p>
    <w:p w14:paraId="064D3FF9"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4D4A9F" w:rsidRPr="004D4A9F">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5C9BE9A1"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4D4A9F" w:rsidRPr="004D4A9F">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004D4A9F" w:rsidRPr="004D4A9F">
        <w:rPr>
          <w:rFonts w:ascii="Times New Roman" w:eastAsia="Calibri" w:hAnsi="Times New Roman" w:cs="Times New Roman"/>
          <w:iCs/>
          <w:sz w:val="12"/>
          <w:szCs w:val="12"/>
        </w:rPr>
        <w:t>поступившего в письменной форме на личном приеме заявителя</w:t>
      </w:r>
      <w:r>
        <w:rPr>
          <w:rFonts w:ascii="Times New Roman" w:eastAsia="Calibri" w:hAnsi="Times New Roman" w:cs="Times New Roman"/>
          <w:iCs/>
          <w:sz w:val="12"/>
          <w:szCs w:val="12"/>
        </w:rPr>
        <w:t xml:space="preserve"> или по </w:t>
      </w:r>
      <w:r w:rsidR="004D4A9F" w:rsidRPr="004D4A9F">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004D4A9F" w:rsidRPr="004D4A9F">
        <w:rPr>
          <w:rFonts w:ascii="Times New Roman" w:eastAsia="Calibri" w:hAnsi="Times New Roman" w:cs="Times New Roman"/>
          <w:iCs/>
          <w:sz w:val="12"/>
          <w:szCs w:val="12"/>
        </w:rPr>
        <w:t>администрацию городского поселения Суходол.</w:t>
      </w:r>
    </w:p>
    <w:p w14:paraId="645EABD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поступлении в администрацию городского поселения Суходол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1EF33598"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4D4A9F" w:rsidRPr="004D4A9F">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4D4A9F" w:rsidRPr="004D4A9F">
        <w:rPr>
          <w:rFonts w:ascii="Times New Roman" w:eastAsia="Calibri" w:hAnsi="Times New Roman" w:cs="Times New Roman"/>
          <w:iCs/>
          <w:sz w:val="12"/>
          <w:szCs w:val="12"/>
        </w:rPr>
        <w:t>муниципальная услуга, должно определяться с уче</w:t>
      </w:r>
      <w:r>
        <w:rPr>
          <w:rFonts w:ascii="Times New Roman" w:eastAsia="Calibri" w:hAnsi="Times New Roman" w:cs="Times New Roman"/>
          <w:iCs/>
          <w:sz w:val="12"/>
          <w:szCs w:val="12"/>
        </w:rPr>
        <w:t xml:space="preserve">том пешеходной </w:t>
      </w:r>
      <w:r w:rsidR="004D4A9F" w:rsidRPr="004D4A9F">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4D4A9F" w:rsidRPr="004D4A9F">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4D4A9F" w:rsidRPr="004D4A9F">
        <w:rPr>
          <w:rFonts w:ascii="Times New Roman" w:eastAsia="Calibri" w:hAnsi="Times New Roman" w:cs="Times New Roman"/>
          <w:iCs/>
          <w:sz w:val="12"/>
          <w:szCs w:val="12"/>
        </w:rPr>
        <w:t>размещаются на нижних, предпочтительнее на первых этажах здания.</w:t>
      </w:r>
    </w:p>
    <w:p w14:paraId="735BBD9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городского поселения Суходол и включают места для информирования, ожидания и приема заявителей, места для заполнения заявлений.</w:t>
      </w:r>
    </w:p>
    <w:p w14:paraId="21844A1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Присутственные места в администрации оборудуются:</w:t>
      </w:r>
    </w:p>
    <w:p w14:paraId="6B1BACF9"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противопожарной системой и средствами пожаротушения;</w:t>
      </w:r>
    </w:p>
    <w:p w14:paraId="1FC7AB05"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системой оповещения о возникновении чрезвычайной ситуации;</w:t>
      </w:r>
    </w:p>
    <w:p w14:paraId="49F89B49"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системой охраны.</w:t>
      </w:r>
    </w:p>
    <w:p w14:paraId="616A096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14:paraId="3BF76BA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1DE9476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1964DF3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4DD3D53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52A7541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7852615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0B6CC55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В помещения администрации городского поселения </w:t>
      </w:r>
      <w:r w:rsidR="005C6719" w:rsidRPr="004D4A9F">
        <w:rPr>
          <w:rFonts w:ascii="Times New Roman" w:eastAsia="Calibri" w:hAnsi="Times New Roman" w:cs="Times New Roman"/>
          <w:iCs/>
          <w:sz w:val="12"/>
          <w:szCs w:val="12"/>
        </w:rPr>
        <w:t>Суходол обеспечивается</w:t>
      </w:r>
      <w:r w:rsidRPr="004D4A9F">
        <w:rPr>
          <w:rFonts w:ascii="Times New Roman" w:eastAsia="Calibri" w:hAnsi="Times New Roman" w:cs="Times New Roman"/>
          <w:iCs/>
          <w:sz w:val="12"/>
          <w:szCs w:val="12"/>
        </w:rPr>
        <w:t xml:space="preserve"> допуск сурдопереводчика и тифлосурдопереводчика.</w:t>
      </w:r>
    </w:p>
    <w:p w14:paraId="66DB246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помещения администрации городского поселения Суходол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0011153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На территории, прилегающей к зданию администрации городского поселения Суходол,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городского поселения Суходол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2A67612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14:paraId="5B06F94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количество взаимодействий заявителя с должностными лицами администрации городского поселения Суходол при предоставлении муниципальной услуги и их продолжительность;</w:t>
      </w:r>
    </w:p>
    <w:p w14:paraId="3595CD5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4EF282E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4895AA8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30BB83C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24BB9D3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4C8A659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2.16.</w:t>
      </w:r>
      <w:r w:rsidRPr="004D4A9F">
        <w:rPr>
          <w:rFonts w:ascii="Times New Roman" w:eastAsia="Calibri" w:hAnsi="Times New Roman" w:cs="Times New Roman"/>
          <w:iCs/>
          <w:sz w:val="12"/>
          <w:szCs w:val="12"/>
        </w:rPr>
        <w:tab/>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74678D2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439EAEF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39AC052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2.17.</w:t>
      </w:r>
      <w:r w:rsidRPr="004D4A9F">
        <w:rPr>
          <w:rFonts w:ascii="Times New Roman" w:eastAsia="Calibri" w:hAnsi="Times New Roman" w:cs="Times New Roman"/>
          <w:iCs/>
          <w:sz w:val="12"/>
          <w:szCs w:val="12"/>
        </w:rPr>
        <w:tab/>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174DF8C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254D4402"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2.18.</w:t>
      </w:r>
      <w:r w:rsidRPr="004D4A9F">
        <w:rPr>
          <w:rFonts w:ascii="Times New Roman" w:eastAsia="Calibri" w:hAnsi="Times New Roman" w:cs="Times New Roman"/>
          <w:iCs/>
          <w:sz w:val="12"/>
          <w:szCs w:val="12"/>
        </w:rPr>
        <w:tab/>
        <w:t>Предоставление муниципал</w:t>
      </w:r>
      <w:r w:rsidR="005C6719">
        <w:rPr>
          <w:rFonts w:ascii="Times New Roman" w:eastAsia="Calibri" w:hAnsi="Times New Roman" w:cs="Times New Roman"/>
          <w:iCs/>
          <w:sz w:val="12"/>
          <w:szCs w:val="12"/>
        </w:rPr>
        <w:t xml:space="preserve">ьной услуги в электронной форме </w:t>
      </w:r>
      <w:r w:rsidRPr="004D4A9F">
        <w:rPr>
          <w:rFonts w:ascii="Times New Roman" w:eastAsia="Calibri" w:hAnsi="Times New Roman" w:cs="Times New Roman"/>
          <w:iCs/>
          <w:sz w:val="12"/>
          <w:szCs w:val="12"/>
        </w:rPr>
        <w:t>осуществляется в соответствии с законод</w:t>
      </w:r>
      <w:r w:rsidR="005C6719">
        <w:rPr>
          <w:rFonts w:ascii="Times New Roman" w:eastAsia="Calibri" w:hAnsi="Times New Roman" w:cs="Times New Roman"/>
          <w:iCs/>
          <w:sz w:val="12"/>
          <w:szCs w:val="12"/>
        </w:rPr>
        <w:t xml:space="preserve">ательством Российской Федерации </w:t>
      </w:r>
      <w:r w:rsidRPr="004D4A9F">
        <w:rPr>
          <w:rFonts w:ascii="Times New Roman" w:eastAsia="Calibri" w:hAnsi="Times New Roman" w:cs="Times New Roman"/>
          <w:iCs/>
          <w:sz w:val="12"/>
          <w:szCs w:val="12"/>
        </w:rPr>
        <w:t>и законодательством Самарской области.</w:t>
      </w:r>
    </w:p>
    <w:p w14:paraId="2036BB2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6EB7548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0A32E58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городского поселения Суходол запрещается требовать от заявителя повторного формирования и подписания заявления на бумажном носителе.</w:t>
      </w:r>
    </w:p>
    <w:p w14:paraId="5D9C839F"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4D4A9F" w:rsidRPr="004D4A9F">
        <w:rPr>
          <w:rFonts w:ascii="Times New Roman" w:eastAsia="Calibri" w:hAnsi="Times New Roman" w:cs="Times New Roman"/>
          <w:iCs/>
          <w:sz w:val="12"/>
          <w:szCs w:val="12"/>
        </w:rPr>
        <w:t>Предоставление муниципальной услуги на базе МФЦ по прин</w:t>
      </w:r>
      <w:r>
        <w:rPr>
          <w:rFonts w:ascii="Times New Roman" w:eastAsia="Calibri" w:hAnsi="Times New Roman" w:cs="Times New Roman"/>
          <w:iCs/>
          <w:sz w:val="12"/>
          <w:szCs w:val="12"/>
        </w:rPr>
        <w:t xml:space="preserve">ципу </w:t>
      </w:r>
      <w:r w:rsidR="004D4A9F" w:rsidRPr="004D4A9F">
        <w:rPr>
          <w:rFonts w:ascii="Times New Roman" w:eastAsia="Calibri" w:hAnsi="Times New Roman" w:cs="Times New Roman"/>
          <w:iCs/>
          <w:sz w:val="12"/>
          <w:szCs w:val="12"/>
        </w:rPr>
        <w:t>"одного окна" с учетом экстерриториальног</w:t>
      </w:r>
      <w:r>
        <w:rPr>
          <w:rFonts w:ascii="Times New Roman" w:eastAsia="Calibri" w:hAnsi="Times New Roman" w:cs="Times New Roman"/>
          <w:iCs/>
          <w:sz w:val="12"/>
          <w:szCs w:val="12"/>
        </w:rPr>
        <w:t xml:space="preserve">о принципа осуществляется после </w:t>
      </w:r>
      <w:r w:rsidR="004D4A9F" w:rsidRPr="004D4A9F">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4D4A9F" w:rsidRPr="004D4A9F">
        <w:rPr>
          <w:rFonts w:ascii="Times New Roman" w:eastAsia="Calibri" w:hAnsi="Times New Roman" w:cs="Times New Roman"/>
          <w:iCs/>
          <w:sz w:val="12"/>
          <w:szCs w:val="12"/>
        </w:rPr>
        <w:t>в МФЦ. Взаимодействие с администраци</w:t>
      </w:r>
      <w:r>
        <w:rPr>
          <w:rFonts w:ascii="Times New Roman" w:eastAsia="Calibri" w:hAnsi="Times New Roman" w:cs="Times New Roman"/>
          <w:iCs/>
          <w:sz w:val="12"/>
          <w:szCs w:val="12"/>
        </w:rPr>
        <w:t xml:space="preserve">ей городского поселения Суходол </w:t>
      </w:r>
      <w:r w:rsidR="004D4A9F" w:rsidRPr="004D4A9F">
        <w:rPr>
          <w:rFonts w:ascii="Times New Roman" w:eastAsia="Calibri" w:hAnsi="Times New Roman" w:cs="Times New Roman"/>
          <w:iCs/>
          <w:sz w:val="12"/>
          <w:szCs w:val="12"/>
        </w:rPr>
        <w:t>осуществляется МФЦ без участия заявителя</w:t>
      </w:r>
      <w:r>
        <w:rPr>
          <w:rFonts w:ascii="Times New Roman" w:eastAsia="Calibri" w:hAnsi="Times New Roman" w:cs="Times New Roman"/>
          <w:iCs/>
          <w:sz w:val="12"/>
          <w:szCs w:val="12"/>
        </w:rPr>
        <w:t xml:space="preserve"> в соответствии с нормативными </w:t>
      </w:r>
      <w:r w:rsidR="004D4A9F" w:rsidRPr="004D4A9F">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городского поселения Суходол и МФЦ, заключенным в установленном порядке.</w:t>
      </w:r>
    </w:p>
    <w:p w14:paraId="5872563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35621B3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0FBB501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1FFC824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351DFA2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городского поселения Суходол,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14:paraId="5A11FA9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EC73F9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CDF10F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49ACBD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18AD77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5678BA5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p>
    <w:p w14:paraId="7091415E" w14:textId="77777777" w:rsidR="004D4A9F" w:rsidRPr="005C6719" w:rsidRDefault="004D4A9F" w:rsidP="005C6719">
      <w:pPr>
        <w:spacing w:after="0" w:line="240" w:lineRule="auto"/>
        <w:ind w:firstLine="284"/>
        <w:jc w:val="center"/>
        <w:rPr>
          <w:rFonts w:ascii="Times New Roman" w:eastAsia="Calibri" w:hAnsi="Times New Roman" w:cs="Times New Roman"/>
          <w:b/>
          <w:iCs/>
          <w:sz w:val="12"/>
          <w:szCs w:val="12"/>
        </w:rPr>
      </w:pPr>
      <w:r w:rsidRPr="005C6719">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F85A1F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14:paraId="14A3737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14:paraId="5D90B9C6"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прием документов при обращении по почте либо в электронной форме;</w:t>
      </w:r>
    </w:p>
    <w:p w14:paraId="1433C736"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14:paraId="216E13C6"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формирование и направление межведомственных запросов;</w:t>
      </w:r>
    </w:p>
    <w:p w14:paraId="16F94C67"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74F4CB1B"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4D4A9F" w:rsidRPr="004D4A9F">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iCs/>
          <w:sz w:val="12"/>
          <w:szCs w:val="12"/>
        </w:rPr>
        <w:t xml:space="preserve"> проведения публичных слушаний.</w:t>
      </w:r>
    </w:p>
    <w:p w14:paraId="6E20B3C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14:paraId="779DEBED"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4D4A9F" w:rsidRPr="004D4A9F">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0070CF13"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4D4A9F" w:rsidRPr="004D4A9F">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городского поселения Суходол,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02C4B5A4"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4D4A9F" w:rsidRPr="004D4A9F">
        <w:rPr>
          <w:rFonts w:ascii="Times New Roman" w:eastAsia="Calibri" w:hAnsi="Times New Roman" w:cs="Times New Roman"/>
          <w:iCs/>
          <w:sz w:val="12"/>
          <w:szCs w:val="12"/>
        </w:rPr>
        <w:t>Должностное лицо, ответственное за прием заявления и документов:</w:t>
      </w:r>
    </w:p>
    <w:p w14:paraId="4F790EB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осуществляет прием заявления и документов;</w:t>
      </w:r>
    </w:p>
    <w:p w14:paraId="7236B2B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37742B5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регистрирует заявление в журнале регистрации входящих документов.</w:t>
      </w:r>
    </w:p>
    <w:p w14:paraId="7EAEABD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городского поселения Суходол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0E03937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3A3D7BAC"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4D4A9F" w:rsidRPr="004D4A9F">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4D4A9F" w:rsidRPr="004D4A9F">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63BE52D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177D0EC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33AB8CE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14:paraId="574959C0"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4D4A9F" w:rsidRPr="004D4A9F">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14:paraId="340500CE"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4D4A9F" w:rsidRPr="004D4A9F">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14:paraId="3EFCA173"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4D4A9F" w:rsidRPr="004D4A9F">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4D4A9F" w:rsidRPr="004D4A9F">
        <w:rPr>
          <w:rFonts w:ascii="Times New Roman" w:eastAsia="Calibri" w:hAnsi="Times New Roman" w:cs="Times New Roman"/>
          <w:iCs/>
          <w:sz w:val="12"/>
          <w:szCs w:val="12"/>
        </w:rPr>
        <w:t>заявления и документов, представленных заявителем.</w:t>
      </w:r>
    </w:p>
    <w:p w14:paraId="7CCA7E9B"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5C6719">
        <w:rPr>
          <w:rFonts w:ascii="Times New Roman" w:eastAsia="Calibri" w:hAnsi="Times New Roman" w:cs="Times New Roman"/>
          <w:iCs/>
          <w:sz w:val="12"/>
          <w:szCs w:val="12"/>
        </w:rPr>
        <w:t>егистрации входящих документов.</w:t>
      </w:r>
    </w:p>
    <w:p w14:paraId="7F680B99"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Прием документов при обращении по</w:t>
      </w:r>
      <w:r w:rsidR="005C6719">
        <w:rPr>
          <w:rFonts w:ascii="Times New Roman" w:eastAsia="Calibri" w:hAnsi="Times New Roman" w:cs="Times New Roman"/>
          <w:iCs/>
          <w:sz w:val="12"/>
          <w:szCs w:val="12"/>
        </w:rPr>
        <w:t xml:space="preserve"> почте либо в электронной форме</w:t>
      </w:r>
    </w:p>
    <w:p w14:paraId="5591E032"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4D4A9F" w:rsidRPr="004D4A9F">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4D4A9F" w:rsidRPr="004D4A9F">
        <w:rPr>
          <w:rFonts w:ascii="Times New Roman" w:eastAsia="Calibri" w:hAnsi="Times New Roman" w:cs="Times New Roman"/>
          <w:iCs/>
          <w:sz w:val="12"/>
          <w:szCs w:val="12"/>
        </w:rPr>
        <w:t>процедуры является поступление в Комиссию по п</w:t>
      </w:r>
      <w:r>
        <w:rPr>
          <w:rFonts w:ascii="Times New Roman" w:eastAsia="Calibri" w:hAnsi="Times New Roman" w:cs="Times New Roman"/>
          <w:iCs/>
          <w:sz w:val="12"/>
          <w:szCs w:val="12"/>
        </w:rPr>
        <w:t xml:space="preserve">очте либо в электронной </w:t>
      </w:r>
      <w:r w:rsidR="004D4A9F" w:rsidRPr="004D4A9F">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4D4A9F" w:rsidRPr="004D4A9F">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4D4A9F" w:rsidRPr="004D4A9F">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4D4A9F" w:rsidRPr="004D4A9F">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4D4A9F" w:rsidRPr="004D4A9F">
        <w:rPr>
          <w:rFonts w:ascii="Times New Roman" w:eastAsia="Calibri" w:hAnsi="Times New Roman" w:cs="Times New Roman"/>
          <w:iCs/>
          <w:sz w:val="12"/>
          <w:szCs w:val="12"/>
        </w:rPr>
        <w:t>Административного регламента.</w:t>
      </w:r>
    </w:p>
    <w:p w14:paraId="5852C27E"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4D4A9F" w:rsidRPr="004D4A9F">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4D4A9F" w:rsidRPr="004D4A9F">
        <w:rPr>
          <w:rFonts w:ascii="Times New Roman" w:eastAsia="Calibri" w:hAnsi="Times New Roman" w:cs="Times New Roman"/>
          <w:iCs/>
          <w:sz w:val="12"/>
          <w:szCs w:val="12"/>
        </w:rPr>
        <w:t>документов:</w:t>
      </w:r>
    </w:p>
    <w:p w14:paraId="79FC3DE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14:paraId="5CE0AB5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321A781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городского поселения Суходол.</w:t>
      </w:r>
    </w:p>
    <w:p w14:paraId="3C7D960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38F20AB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3892362C"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4D4A9F" w:rsidRPr="004D4A9F">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14:paraId="5C34FD17"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4D4A9F" w:rsidRPr="004D4A9F">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14:paraId="77DE43A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3.13</w:t>
      </w:r>
      <w:r w:rsidR="005C6719">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14:paraId="24D657E1"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w:t>
      </w:r>
      <w:r w:rsidR="005C6719">
        <w:rPr>
          <w:rFonts w:ascii="Times New Roman" w:eastAsia="Calibri" w:hAnsi="Times New Roman" w:cs="Times New Roman"/>
          <w:iCs/>
          <w:sz w:val="12"/>
          <w:szCs w:val="12"/>
        </w:rPr>
        <w:t>ля.</w:t>
      </w:r>
    </w:p>
    <w:p w14:paraId="4DF6101B"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Прием заявления и документов, необходимых для предоставления му</w:t>
      </w:r>
      <w:r w:rsidR="005C6719">
        <w:rPr>
          <w:rFonts w:ascii="Times New Roman" w:eastAsia="Calibri" w:hAnsi="Times New Roman" w:cs="Times New Roman"/>
          <w:iCs/>
          <w:sz w:val="12"/>
          <w:szCs w:val="12"/>
        </w:rPr>
        <w:t>ниципальной услуги, на базе МФЦ</w:t>
      </w:r>
    </w:p>
    <w:p w14:paraId="73D4AC9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3.14.Основанием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40EDA2A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7784AD8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38016F2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2A13037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3678B83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14:paraId="503FAA2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356ED53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77F7347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61A39E2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5CF6322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6BEDE32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2030D7E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14:paraId="0CD715A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3265862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7BD73BC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0B1D76C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04623B0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477E949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5E174F0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3F3FA825"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5C6719">
        <w:rPr>
          <w:rFonts w:ascii="Times New Roman" w:eastAsia="Calibri" w:hAnsi="Times New Roman" w:cs="Times New Roman"/>
          <w:iCs/>
          <w:sz w:val="12"/>
          <w:szCs w:val="12"/>
        </w:rPr>
        <w:t>ставления муниципальной услуги.</w:t>
      </w:r>
    </w:p>
    <w:p w14:paraId="08225CCD" w14:textId="77777777" w:rsidR="005C6719"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Формирование и направ</w:t>
      </w:r>
      <w:r w:rsidR="005C6719">
        <w:rPr>
          <w:rFonts w:ascii="Times New Roman" w:eastAsia="Calibri" w:hAnsi="Times New Roman" w:cs="Times New Roman"/>
          <w:iCs/>
          <w:sz w:val="12"/>
          <w:szCs w:val="12"/>
        </w:rPr>
        <w:t>ление межведомственных запросов</w:t>
      </w:r>
    </w:p>
    <w:p w14:paraId="294ED148"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3.25.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городского поселения Суходол.</w:t>
      </w:r>
    </w:p>
    <w:p w14:paraId="4FBF8275"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4D4A9F" w:rsidRPr="004D4A9F">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городского поселения Суходол,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00FCB16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3.27.</w:t>
      </w:r>
      <w:r w:rsidR="005C6719" w:rsidRPr="004D4A9F">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792E694C"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4D4A9F" w:rsidRPr="004D4A9F">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4D4A9F" w:rsidRPr="004D4A9F">
        <w:rPr>
          <w:rFonts w:ascii="Times New Roman" w:eastAsia="Calibri" w:hAnsi="Times New Roman" w:cs="Times New Roman"/>
          <w:iCs/>
          <w:sz w:val="12"/>
          <w:szCs w:val="12"/>
        </w:rPr>
        <w:t>межведомственного электронного взаимодействия.</w:t>
      </w:r>
    </w:p>
    <w:p w14:paraId="048A814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508D1DD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50BE6D50"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4D4A9F" w:rsidRPr="004D4A9F">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4D4A9F" w:rsidRPr="004D4A9F">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4D4A9F" w:rsidRPr="004D4A9F">
        <w:rPr>
          <w:rFonts w:ascii="Times New Roman" w:eastAsia="Calibri" w:hAnsi="Times New Roman" w:cs="Times New Roman"/>
          <w:iCs/>
          <w:sz w:val="12"/>
          <w:szCs w:val="12"/>
        </w:rPr>
        <w:t>заявления на предоставление муниципальной услуги.</w:t>
      </w:r>
    </w:p>
    <w:p w14:paraId="34747659"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4D4A9F" w:rsidRPr="004D4A9F">
        <w:rPr>
          <w:rFonts w:ascii="Times New Roman" w:eastAsia="Calibri" w:hAnsi="Times New Roman" w:cs="Times New Roman"/>
          <w:iCs/>
          <w:sz w:val="12"/>
          <w:szCs w:val="12"/>
        </w:rPr>
        <w:t>Предельный срок для ответов на межведомственные запро</w:t>
      </w:r>
      <w:r>
        <w:rPr>
          <w:rFonts w:ascii="Times New Roman" w:eastAsia="Calibri" w:hAnsi="Times New Roman" w:cs="Times New Roman"/>
          <w:iCs/>
          <w:sz w:val="12"/>
          <w:szCs w:val="12"/>
        </w:rPr>
        <w:t xml:space="preserve">сы </w:t>
      </w:r>
      <w:r w:rsidR="004D4A9F" w:rsidRPr="004D4A9F">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4D4A9F" w:rsidRPr="004D4A9F">
        <w:rPr>
          <w:rFonts w:ascii="Times New Roman" w:eastAsia="Calibri" w:hAnsi="Times New Roman" w:cs="Times New Roman"/>
          <w:iCs/>
          <w:sz w:val="12"/>
          <w:szCs w:val="12"/>
        </w:rPr>
        <w:t>орган (организацию).</w:t>
      </w:r>
    </w:p>
    <w:p w14:paraId="72ECF77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07DE86D9"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4D4A9F" w:rsidRPr="004D4A9F">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городского поселения Суходол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7EE7D49F"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4D4A9F" w:rsidRPr="004D4A9F">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1ED4D4E5"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4D4A9F" w:rsidRPr="004D4A9F">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4D4A9F" w:rsidRPr="004D4A9F">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14:paraId="65F815DA"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5C6719">
        <w:rPr>
          <w:rFonts w:ascii="Times New Roman" w:eastAsia="Calibri" w:hAnsi="Times New Roman" w:cs="Times New Roman"/>
          <w:iCs/>
          <w:sz w:val="12"/>
          <w:szCs w:val="12"/>
        </w:rPr>
        <w:t>правление) заявителю документов</w:t>
      </w:r>
    </w:p>
    <w:p w14:paraId="796B4307"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4D4A9F" w:rsidRPr="004D4A9F">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4D4A9F" w:rsidRPr="004D4A9F">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4D4A9F" w:rsidRPr="004D4A9F">
        <w:rPr>
          <w:rFonts w:ascii="Times New Roman" w:eastAsia="Calibri" w:hAnsi="Times New Roman" w:cs="Times New Roman"/>
          <w:iCs/>
          <w:sz w:val="12"/>
          <w:szCs w:val="12"/>
        </w:rPr>
        <w:t>документов, необходимых для предоставления муниципальной услуги.</w:t>
      </w:r>
    </w:p>
    <w:p w14:paraId="22F766E5"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4D4A9F" w:rsidRPr="004D4A9F">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4D4A9F" w:rsidRPr="004D4A9F">
        <w:rPr>
          <w:rFonts w:ascii="Times New Roman" w:eastAsia="Calibri" w:hAnsi="Times New Roman" w:cs="Times New Roman"/>
          <w:iCs/>
          <w:sz w:val="12"/>
          <w:szCs w:val="12"/>
        </w:rPr>
        <w:t>процедуру, является должностное лицо адм</w:t>
      </w:r>
      <w:r>
        <w:rPr>
          <w:rFonts w:ascii="Times New Roman" w:eastAsia="Calibri" w:hAnsi="Times New Roman" w:cs="Times New Roman"/>
          <w:iCs/>
          <w:sz w:val="12"/>
          <w:szCs w:val="12"/>
        </w:rPr>
        <w:t xml:space="preserve">инистрации городского поселения </w:t>
      </w:r>
      <w:r w:rsidR="004D4A9F" w:rsidRPr="004D4A9F">
        <w:rPr>
          <w:rFonts w:ascii="Times New Roman" w:eastAsia="Calibri" w:hAnsi="Times New Roman" w:cs="Times New Roman"/>
          <w:iCs/>
          <w:sz w:val="12"/>
          <w:szCs w:val="12"/>
        </w:rPr>
        <w:t>Суходол,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4D4A9F" w:rsidRPr="004D4A9F">
        <w:rPr>
          <w:rFonts w:ascii="Times New Roman" w:eastAsia="Calibri" w:hAnsi="Times New Roman" w:cs="Times New Roman"/>
          <w:iCs/>
          <w:sz w:val="12"/>
          <w:szCs w:val="12"/>
        </w:rPr>
        <w:t>выдаче разрешения на условно разрешенный вид испо</w:t>
      </w:r>
      <w:r>
        <w:rPr>
          <w:rFonts w:ascii="Times New Roman" w:eastAsia="Calibri" w:hAnsi="Times New Roman" w:cs="Times New Roman"/>
          <w:iCs/>
          <w:sz w:val="12"/>
          <w:szCs w:val="12"/>
        </w:rPr>
        <w:t xml:space="preserve">льзования (далее - </w:t>
      </w:r>
      <w:r w:rsidR="004D4A9F" w:rsidRPr="004D4A9F">
        <w:rPr>
          <w:rFonts w:ascii="Times New Roman" w:eastAsia="Calibri" w:hAnsi="Times New Roman" w:cs="Times New Roman"/>
          <w:iCs/>
          <w:sz w:val="12"/>
          <w:szCs w:val="12"/>
        </w:rPr>
        <w:t>должностное лицо).</w:t>
      </w:r>
    </w:p>
    <w:p w14:paraId="083322B5"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4D4A9F" w:rsidRPr="004D4A9F">
        <w:rPr>
          <w:rFonts w:ascii="Times New Roman" w:eastAsia="Calibri" w:hAnsi="Times New Roman" w:cs="Times New Roman"/>
          <w:iCs/>
          <w:sz w:val="12"/>
          <w:szCs w:val="12"/>
        </w:rPr>
        <w:t>Должностное лицо совер</w:t>
      </w:r>
      <w:r>
        <w:rPr>
          <w:rFonts w:ascii="Times New Roman" w:eastAsia="Calibri" w:hAnsi="Times New Roman" w:cs="Times New Roman"/>
          <w:iCs/>
          <w:sz w:val="12"/>
          <w:szCs w:val="12"/>
        </w:rPr>
        <w:t xml:space="preserve">шает следующие административные </w:t>
      </w:r>
      <w:r w:rsidR="004D4A9F" w:rsidRPr="004D4A9F">
        <w:rPr>
          <w:rFonts w:ascii="Times New Roman" w:eastAsia="Calibri" w:hAnsi="Times New Roman" w:cs="Times New Roman"/>
          <w:iCs/>
          <w:sz w:val="12"/>
          <w:szCs w:val="12"/>
        </w:rPr>
        <w:t>действия:</w:t>
      </w:r>
    </w:p>
    <w:p w14:paraId="2CC7201E"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D4A9F" w:rsidRPr="004D4A9F">
        <w:rPr>
          <w:rFonts w:ascii="Times New Roman" w:eastAsia="Calibri" w:hAnsi="Times New Roman" w:cs="Times New Roman"/>
          <w:iCs/>
          <w:sz w:val="12"/>
          <w:szCs w:val="12"/>
        </w:rPr>
        <w:t>исследует поступившее заявл</w:t>
      </w:r>
      <w:r>
        <w:rPr>
          <w:rFonts w:ascii="Times New Roman" w:eastAsia="Calibri" w:hAnsi="Times New Roman" w:cs="Times New Roman"/>
          <w:iCs/>
          <w:sz w:val="12"/>
          <w:szCs w:val="12"/>
        </w:rPr>
        <w:t xml:space="preserve">ение и приложенные документы на </w:t>
      </w:r>
      <w:r w:rsidR="004D4A9F" w:rsidRPr="004D4A9F">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4D4A9F" w:rsidRPr="004D4A9F">
        <w:rPr>
          <w:rFonts w:ascii="Times New Roman" w:eastAsia="Calibri" w:hAnsi="Times New Roman" w:cs="Times New Roman"/>
          <w:iCs/>
          <w:sz w:val="12"/>
          <w:szCs w:val="12"/>
        </w:rPr>
        <w:t>использования земельного участка или объек</w:t>
      </w:r>
      <w:r>
        <w:rPr>
          <w:rFonts w:ascii="Times New Roman" w:eastAsia="Calibri" w:hAnsi="Times New Roman" w:cs="Times New Roman"/>
          <w:iCs/>
          <w:sz w:val="12"/>
          <w:szCs w:val="12"/>
        </w:rPr>
        <w:t xml:space="preserve">та капитального строительства в </w:t>
      </w:r>
      <w:r w:rsidR="004D4A9F" w:rsidRPr="004D4A9F">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изменений в </w:t>
      </w:r>
      <w:r w:rsidR="004D4A9F" w:rsidRPr="004D4A9F">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4D4A9F" w:rsidRPr="004D4A9F">
        <w:rPr>
          <w:rFonts w:ascii="Times New Roman" w:eastAsia="Calibri" w:hAnsi="Times New Roman" w:cs="Times New Roman"/>
          <w:iCs/>
          <w:sz w:val="12"/>
          <w:szCs w:val="12"/>
        </w:rPr>
        <w:t>публичных слушаний по инициативе физического или юридического лиц</w:t>
      </w:r>
      <w:r>
        <w:rPr>
          <w:rFonts w:ascii="Times New Roman" w:eastAsia="Calibri" w:hAnsi="Times New Roman" w:cs="Times New Roman"/>
          <w:iCs/>
          <w:sz w:val="12"/>
          <w:szCs w:val="12"/>
        </w:rPr>
        <w:t xml:space="preserve">а, </w:t>
      </w:r>
      <w:r w:rsidR="004D4A9F" w:rsidRPr="004D4A9F">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4D4A9F" w:rsidRPr="004D4A9F">
        <w:rPr>
          <w:rFonts w:ascii="Times New Roman" w:eastAsia="Calibri" w:hAnsi="Times New Roman" w:cs="Times New Roman"/>
          <w:iCs/>
          <w:sz w:val="12"/>
          <w:szCs w:val="12"/>
        </w:rPr>
        <w:t>вид использования.</w:t>
      </w:r>
    </w:p>
    <w:p w14:paraId="6E27F8B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0E7E3C56"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D4A9F" w:rsidRPr="004D4A9F">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4D4A9F" w:rsidRPr="004D4A9F">
        <w:rPr>
          <w:rFonts w:ascii="Times New Roman" w:eastAsia="Calibri" w:hAnsi="Times New Roman" w:cs="Times New Roman"/>
          <w:iCs/>
          <w:sz w:val="12"/>
          <w:szCs w:val="12"/>
        </w:rPr>
        <w:t>разрешения на условно разрешенный вид использования главе городско</w:t>
      </w:r>
      <w:r>
        <w:rPr>
          <w:rFonts w:ascii="Times New Roman" w:eastAsia="Calibri" w:hAnsi="Times New Roman" w:cs="Times New Roman"/>
          <w:iCs/>
          <w:sz w:val="12"/>
          <w:szCs w:val="12"/>
        </w:rPr>
        <w:t xml:space="preserve">го </w:t>
      </w:r>
      <w:r w:rsidR="004D4A9F" w:rsidRPr="004D4A9F">
        <w:rPr>
          <w:rFonts w:ascii="Times New Roman" w:eastAsia="Calibri" w:hAnsi="Times New Roman" w:cs="Times New Roman"/>
          <w:iCs/>
          <w:sz w:val="12"/>
          <w:szCs w:val="12"/>
        </w:rPr>
        <w:t>поселения Суходол для проведени</w:t>
      </w:r>
      <w:r>
        <w:rPr>
          <w:rFonts w:ascii="Times New Roman" w:eastAsia="Calibri" w:hAnsi="Times New Roman" w:cs="Times New Roman"/>
          <w:iCs/>
          <w:sz w:val="12"/>
          <w:szCs w:val="12"/>
        </w:rPr>
        <w:t xml:space="preserve">я публичных слушаний по вопросу </w:t>
      </w:r>
      <w:r w:rsidR="004D4A9F" w:rsidRPr="004D4A9F">
        <w:rPr>
          <w:rFonts w:ascii="Times New Roman" w:eastAsia="Calibri" w:hAnsi="Times New Roman" w:cs="Times New Roman"/>
          <w:iCs/>
          <w:sz w:val="12"/>
          <w:szCs w:val="12"/>
        </w:rPr>
        <w:t>предоставления разрешения на условно разрешенный вид использования.</w:t>
      </w:r>
    </w:p>
    <w:p w14:paraId="1BDD626C"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4D4A9F" w:rsidRPr="004D4A9F">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4D4A9F" w:rsidRPr="004D4A9F">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4D4A9F" w:rsidRPr="004D4A9F">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4D4A9F" w:rsidRPr="004D4A9F">
        <w:rPr>
          <w:rFonts w:ascii="Times New Roman" w:eastAsia="Calibri" w:hAnsi="Times New Roman" w:cs="Times New Roman"/>
          <w:iCs/>
          <w:sz w:val="12"/>
          <w:szCs w:val="12"/>
        </w:rPr>
        <w:t>разрешения.</w:t>
      </w:r>
    </w:p>
    <w:p w14:paraId="17157F09"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4D4A9F" w:rsidRPr="004D4A9F">
        <w:rPr>
          <w:rFonts w:ascii="Times New Roman" w:eastAsia="Calibri" w:hAnsi="Times New Roman" w:cs="Times New Roman"/>
          <w:iCs/>
          <w:sz w:val="12"/>
          <w:szCs w:val="12"/>
        </w:rPr>
        <w:t>Результат предоставления муниц</w:t>
      </w:r>
      <w:r>
        <w:rPr>
          <w:rFonts w:ascii="Times New Roman" w:eastAsia="Calibri" w:hAnsi="Times New Roman" w:cs="Times New Roman"/>
          <w:iCs/>
          <w:sz w:val="12"/>
          <w:szCs w:val="12"/>
        </w:rPr>
        <w:t xml:space="preserve">ипальной услуги заявитель может </w:t>
      </w:r>
      <w:r w:rsidR="004D4A9F" w:rsidRPr="004D4A9F">
        <w:rPr>
          <w:rFonts w:ascii="Times New Roman" w:eastAsia="Calibri" w:hAnsi="Times New Roman" w:cs="Times New Roman"/>
          <w:iCs/>
          <w:sz w:val="12"/>
          <w:szCs w:val="12"/>
        </w:rPr>
        <w:t>получить:</w:t>
      </w:r>
    </w:p>
    <w:p w14:paraId="2EB73FC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лично в администрации городского поселения Суходол;</w:t>
      </w:r>
    </w:p>
    <w:p w14:paraId="4716A86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городского поселения Суходол в МФЦ результатов предоставления муниципальной услуги определяется соглашением о взаимодействии. Срок передачи администрацией городского поселения Суходол в МФЦ результата предоставления муниципальной услуги и срок его выдачи заявителю определяются соглашением о взаимодействии;</w:t>
      </w:r>
    </w:p>
    <w:p w14:paraId="4B46917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электронной форме в едином региональном хранилище.</w:t>
      </w:r>
    </w:p>
    <w:p w14:paraId="6D466DB8"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4D4A9F" w:rsidRPr="004D4A9F">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4D4A9F" w:rsidRPr="004D4A9F">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4D4A9F" w:rsidRPr="004D4A9F">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стр соответствующих документов.</w:t>
      </w:r>
    </w:p>
    <w:p w14:paraId="41EC2B99"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5C6719">
        <w:rPr>
          <w:rFonts w:ascii="Times New Roman" w:eastAsia="Calibri" w:hAnsi="Times New Roman" w:cs="Times New Roman"/>
          <w:iCs/>
          <w:sz w:val="12"/>
          <w:szCs w:val="12"/>
        </w:rPr>
        <w:t xml:space="preserve">ия либо отказе в предоставлении </w:t>
      </w:r>
      <w:r w:rsidRPr="004D4A9F">
        <w:rPr>
          <w:rFonts w:ascii="Times New Roman" w:eastAsia="Calibri" w:hAnsi="Times New Roman" w:cs="Times New Roman"/>
          <w:iCs/>
          <w:sz w:val="12"/>
          <w:szCs w:val="12"/>
        </w:rPr>
        <w:t>такого решения по результата</w:t>
      </w:r>
      <w:r w:rsidR="005C6719">
        <w:rPr>
          <w:rFonts w:ascii="Times New Roman" w:eastAsia="Calibri" w:hAnsi="Times New Roman" w:cs="Times New Roman"/>
          <w:iCs/>
          <w:sz w:val="12"/>
          <w:szCs w:val="12"/>
        </w:rPr>
        <w:t xml:space="preserve">м проведения публичных слушаний </w:t>
      </w:r>
    </w:p>
    <w:p w14:paraId="1C515AE2"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4D4A9F" w:rsidRPr="004D4A9F">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4D4A9F" w:rsidRPr="004D4A9F">
        <w:rPr>
          <w:rFonts w:ascii="Times New Roman" w:eastAsia="Calibri" w:hAnsi="Times New Roman" w:cs="Times New Roman"/>
          <w:iCs/>
          <w:sz w:val="12"/>
          <w:szCs w:val="12"/>
        </w:rPr>
        <w:t xml:space="preserve">административной процедуры является поступление </w:t>
      </w:r>
      <w:r>
        <w:rPr>
          <w:rFonts w:ascii="Times New Roman" w:eastAsia="Calibri" w:hAnsi="Times New Roman" w:cs="Times New Roman"/>
          <w:iCs/>
          <w:sz w:val="12"/>
          <w:szCs w:val="12"/>
        </w:rPr>
        <w:t xml:space="preserve">рекомендаций </w:t>
      </w:r>
      <w:r w:rsidR="004D4A9F" w:rsidRPr="004D4A9F">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4D4A9F" w:rsidRPr="004D4A9F">
        <w:rPr>
          <w:rFonts w:ascii="Times New Roman" w:eastAsia="Calibri" w:hAnsi="Times New Roman" w:cs="Times New Roman"/>
          <w:iCs/>
          <w:sz w:val="12"/>
          <w:szCs w:val="12"/>
        </w:rPr>
        <w:t>использования или об отказе в предо</w:t>
      </w:r>
      <w:r>
        <w:rPr>
          <w:rFonts w:ascii="Times New Roman" w:eastAsia="Calibri" w:hAnsi="Times New Roman" w:cs="Times New Roman"/>
          <w:iCs/>
          <w:sz w:val="12"/>
          <w:szCs w:val="12"/>
        </w:rPr>
        <w:t xml:space="preserve">ставлении разрешения на условно </w:t>
      </w:r>
      <w:r w:rsidR="004D4A9F" w:rsidRPr="004D4A9F">
        <w:rPr>
          <w:rFonts w:ascii="Times New Roman" w:eastAsia="Calibri" w:hAnsi="Times New Roman" w:cs="Times New Roman"/>
          <w:iCs/>
          <w:sz w:val="12"/>
          <w:szCs w:val="12"/>
        </w:rPr>
        <w:t>разрешенный вид использования.</w:t>
      </w:r>
    </w:p>
    <w:p w14:paraId="781862D2"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4D4A9F" w:rsidRPr="004D4A9F">
        <w:rPr>
          <w:rFonts w:ascii="Times New Roman" w:eastAsia="Calibri" w:hAnsi="Times New Roman" w:cs="Times New Roman"/>
          <w:iCs/>
          <w:sz w:val="12"/>
          <w:szCs w:val="12"/>
        </w:rPr>
        <w:t>Глава городского поселения Сух</w:t>
      </w:r>
      <w:r>
        <w:rPr>
          <w:rFonts w:ascii="Times New Roman" w:eastAsia="Calibri" w:hAnsi="Times New Roman" w:cs="Times New Roman"/>
          <w:iCs/>
          <w:sz w:val="12"/>
          <w:szCs w:val="12"/>
        </w:rPr>
        <w:t xml:space="preserve">одол в течение трех дней со дня </w:t>
      </w:r>
      <w:r w:rsidR="004D4A9F" w:rsidRPr="004D4A9F">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4D4A9F" w:rsidRPr="004D4A9F">
        <w:rPr>
          <w:rFonts w:ascii="Times New Roman" w:eastAsia="Calibri" w:hAnsi="Times New Roman" w:cs="Times New Roman"/>
          <w:iCs/>
          <w:sz w:val="12"/>
          <w:szCs w:val="12"/>
        </w:rPr>
        <w:t>разрешения на условно разрешенный вид</w:t>
      </w:r>
      <w:r>
        <w:rPr>
          <w:rFonts w:ascii="Times New Roman" w:eastAsia="Calibri" w:hAnsi="Times New Roman" w:cs="Times New Roman"/>
          <w:iCs/>
          <w:sz w:val="12"/>
          <w:szCs w:val="12"/>
        </w:rPr>
        <w:t xml:space="preserve"> использования либо об отказе в </w:t>
      </w:r>
      <w:r w:rsidR="004D4A9F" w:rsidRPr="004D4A9F">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4D4A9F" w:rsidRPr="004D4A9F">
        <w:rPr>
          <w:rFonts w:ascii="Times New Roman" w:eastAsia="Calibri" w:hAnsi="Times New Roman" w:cs="Times New Roman"/>
          <w:iCs/>
          <w:sz w:val="12"/>
          <w:szCs w:val="12"/>
        </w:rPr>
        <w:t>входят подготовка проекта муниципального правового акта о пре</w:t>
      </w:r>
      <w:r>
        <w:rPr>
          <w:rFonts w:ascii="Times New Roman" w:eastAsia="Calibri" w:hAnsi="Times New Roman" w:cs="Times New Roman"/>
          <w:iCs/>
          <w:sz w:val="12"/>
          <w:szCs w:val="12"/>
        </w:rPr>
        <w:t xml:space="preserve">доставлении </w:t>
      </w:r>
      <w:r w:rsidR="004D4A9F" w:rsidRPr="004D4A9F">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согласование и </w:t>
      </w:r>
      <w:r w:rsidR="004D4A9F" w:rsidRPr="004D4A9F">
        <w:rPr>
          <w:rFonts w:ascii="Times New Roman" w:eastAsia="Calibri" w:hAnsi="Times New Roman" w:cs="Times New Roman"/>
          <w:iCs/>
          <w:sz w:val="12"/>
          <w:szCs w:val="12"/>
        </w:rPr>
        <w:t>подписание главой городского пос</w:t>
      </w:r>
      <w:r>
        <w:rPr>
          <w:rFonts w:ascii="Times New Roman" w:eastAsia="Calibri" w:hAnsi="Times New Roman" w:cs="Times New Roman"/>
          <w:iCs/>
          <w:sz w:val="12"/>
          <w:szCs w:val="12"/>
        </w:rPr>
        <w:t xml:space="preserve">еления Суходол соответствующего </w:t>
      </w:r>
      <w:r w:rsidR="004D4A9F" w:rsidRPr="004D4A9F">
        <w:rPr>
          <w:rFonts w:ascii="Times New Roman" w:eastAsia="Calibri" w:hAnsi="Times New Roman" w:cs="Times New Roman"/>
          <w:iCs/>
          <w:sz w:val="12"/>
          <w:szCs w:val="12"/>
        </w:rPr>
        <w:t>муниципального правового акта.</w:t>
      </w:r>
    </w:p>
    <w:p w14:paraId="5A94008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Должностное лицо администрации городского поселения Суходол,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городского поселения Суходол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7AE45C8E"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14:paraId="25BFB1EB"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4D4A9F" w:rsidRPr="004D4A9F">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4D4A9F" w:rsidRPr="004D4A9F">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4D4A9F" w:rsidRPr="004D4A9F">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4D4A9F" w:rsidRPr="004D4A9F">
        <w:rPr>
          <w:rFonts w:ascii="Times New Roman" w:eastAsia="Calibri" w:hAnsi="Times New Roman" w:cs="Times New Roman"/>
          <w:iCs/>
          <w:sz w:val="12"/>
          <w:szCs w:val="12"/>
        </w:rPr>
        <w:t>разрешения.</w:t>
      </w:r>
    </w:p>
    <w:p w14:paraId="4619417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3.45. Результат предоставления муниципальной услуги заявитель может получить:</w:t>
      </w:r>
    </w:p>
    <w:p w14:paraId="51F040F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лично в администрации городского поселения Суходол;</w:t>
      </w:r>
    </w:p>
    <w:p w14:paraId="08F88D43"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городского поселения Суходол в МФЦ результатов предоставления муниципальной услуги определяется соглашением о взаимодействии. Срок передачи администрацией городского поселения Суходол в МФЦ результата предоставления муниципальной услуги и срок его выдачи заявителю определяются соглашением о взаимодействии;</w:t>
      </w:r>
    </w:p>
    <w:p w14:paraId="424FF4C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электронной форме в едином региональном хранилище.</w:t>
      </w:r>
    </w:p>
    <w:p w14:paraId="106EE51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095778E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7BC6E03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p>
    <w:p w14:paraId="17942F5E" w14:textId="77777777" w:rsidR="004D4A9F" w:rsidRPr="005C6719" w:rsidRDefault="004D4A9F" w:rsidP="005C6719">
      <w:pPr>
        <w:spacing w:after="0" w:line="240" w:lineRule="auto"/>
        <w:ind w:firstLine="284"/>
        <w:jc w:val="center"/>
        <w:rPr>
          <w:rFonts w:ascii="Times New Roman" w:eastAsia="Calibri" w:hAnsi="Times New Roman" w:cs="Times New Roman"/>
          <w:b/>
          <w:iCs/>
          <w:sz w:val="12"/>
          <w:szCs w:val="12"/>
        </w:rPr>
      </w:pPr>
      <w:r w:rsidRPr="005C6719">
        <w:rPr>
          <w:rFonts w:ascii="Times New Roman" w:eastAsia="Calibri" w:hAnsi="Times New Roman" w:cs="Times New Roman"/>
          <w:b/>
          <w:iCs/>
          <w:sz w:val="12"/>
          <w:szCs w:val="12"/>
        </w:rPr>
        <w:t>4. Формы контроля за исполнением Административного регламента</w:t>
      </w:r>
    </w:p>
    <w:p w14:paraId="2AE9E205"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4D4A9F" w:rsidRPr="004D4A9F">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городского поселения Суходол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6990AE7C"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4D4A9F" w:rsidRPr="004D4A9F">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14:paraId="6E82AEA0"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4D4A9F" w:rsidRPr="004D4A9F">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городского поселения Суходол.</w:t>
      </w:r>
    </w:p>
    <w:p w14:paraId="26721954"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4D4A9F" w:rsidRPr="004D4A9F">
        <w:rPr>
          <w:rFonts w:ascii="Times New Roman" w:eastAsia="Calibri" w:hAnsi="Times New Roman" w:cs="Times New Roman"/>
          <w:iCs/>
          <w:sz w:val="12"/>
          <w:szCs w:val="12"/>
        </w:rPr>
        <w:t>Периодичность проведения плановых прове</w:t>
      </w:r>
      <w:r>
        <w:rPr>
          <w:rFonts w:ascii="Times New Roman" w:eastAsia="Calibri" w:hAnsi="Times New Roman" w:cs="Times New Roman"/>
          <w:iCs/>
          <w:sz w:val="12"/>
          <w:szCs w:val="12"/>
        </w:rPr>
        <w:t xml:space="preserve">рок выполнения </w:t>
      </w:r>
      <w:r w:rsidR="004D4A9F" w:rsidRPr="004D4A9F">
        <w:rPr>
          <w:rFonts w:ascii="Times New Roman" w:eastAsia="Calibri" w:hAnsi="Times New Roman" w:cs="Times New Roman"/>
          <w:iCs/>
          <w:sz w:val="12"/>
          <w:szCs w:val="12"/>
        </w:rPr>
        <w:t>администрацией городского поселен</w:t>
      </w:r>
      <w:r>
        <w:rPr>
          <w:rFonts w:ascii="Times New Roman" w:eastAsia="Calibri" w:hAnsi="Times New Roman" w:cs="Times New Roman"/>
          <w:iCs/>
          <w:sz w:val="12"/>
          <w:szCs w:val="12"/>
        </w:rPr>
        <w:t xml:space="preserve">ия Суходол положений настоящего </w:t>
      </w:r>
      <w:r w:rsidR="004D4A9F" w:rsidRPr="004D4A9F">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4D4A9F" w:rsidRPr="004D4A9F">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4D4A9F" w:rsidRPr="004D4A9F">
        <w:rPr>
          <w:rFonts w:ascii="Times New Roman" w:eastAsia="Calibri" w:hAnsi="Times New Roman" w:cs="Times New Roman"/>
          <w:iCs/>
          <w:sz w:val="12"/>
          <w:szCs w:val="12"/>
        </w:rPr>
        <w:t>определяются планом работы администрации город</w:t>
      </w:r>
      <w:r>
        <w:rPr>
          <w:rFonts w:ascii="Times New Roman" w:eastAsia="Calibri" w:hAnsi="Times New Roman" w:cs="Times New Roman"/>
          <w:iCs/>
          <w:sz w:val="12"/>
          <w:szCs w:val="12"/>
        </w:rPr>
        <w:t xml:space="preserve">ского поселения Суходол </w:t>
      </w:r>
      <w:r w:rsidR="004D4A9F" w:rsidRPr="004D4A9F">
        <w:rPr>
          <w:rFonts w:ascii="Times New Roman" w:eastAsia="Calibri" w:hAnsi="Times New Roman" w:cs="Times New Roman"/>
          <w:iCs/>
          <w:sz w:val="12"/>
          <w:szCs w:val="12"/>
        </w:rPr>
        <w:t>на текущий год.</w:t>
      </w:r>
    </w:p>
    <w:p w14:paraId="02425FE5"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4D4A9F" w:rsidRPr="004D4A9F">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47658665"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4D4A9F" w:rsidRPr="004D4A9F">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1CE19EF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Плановые проверки проводятся не реже 1 раза в 3 года.</w:t>
      </w:r>
    </w:p>
    <w:p w14:paraId="169D6000"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4D4A9F" w:rsidRPr="004D4A9F">
        <w:rPr>
          <w:rFonts w:ascii="Times New Roman" w:eastAsia="Calibri" w:hAnsi="Times New Roman" w:cs="Times New Roman"/>
          <w:iCs/>
          <w:sz w:val="12"/>
          <w:szCs w:val="12"/>
        </w:rPr>
        <w:t>Плановые и внеплановые проверки полноты и качес</w:t>
      </w:r>
      <w:r>
        <w:rPr>
          <w:rFonts w:ascii="Times New Roman" w:eastAsia="Calibri" w:hAnsi="Times New Roman" w:cs="Times New Roman"/>
          <w:iCs/>
          <w:sz w:val="12"/>
          <w:szCs w:val="12"/>
        </w:rPr>
        <w:t xml:space="preserve">тва </w:t>
      </w:r>
      <w:r w:rsidR="004D4A9F" w:rsidRPr="004D4A9F">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4D4A9F" w:rsidRPr="004D4A9F">
        <w:rPr>
          <w:rFonts w:ascii="Times New Roman" w:eastAsia="Calibri" w:hAnsi="Times New Roman" w:cs="Times New Roman"/>
          <w:iCs/>
          <w:sz w:val="12"/>
          <w:szCs w:val="12"/>
        </w:rPr>
        <w:t>подразделением администраци</w:t>
      </w:r>
      <w:r>
        <w:rPr>
          <w:rFonts w:ascii="Times New Roman" w:eastAsia="Calibri" w:hAnsi="Times New Roman" w:cs="Times New Roman"/>
          <w:iCs/>
          <w:sz w:val="12"/>
          <w:szCs w:val="12"/>
        </w:rPr>
        <w:t xml:space="preserve">и городского поселения Суходол, </w:t>
      </w:r>
      <w:r w:rsidR="004D4A9F" w:rsidRPr="004D4A9F">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4D4A9F" w:rsidRPr="004D4A9F">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4D4A9F" w:rsidRPr="004D4A9F">
        <w:rPr>
          <w:rFonts w:ascii="Times New Roman" w:eastAsia="Calibri" w:hAnsi="Times New Roman" w:cs="Times New Roman"/>
          <w:iCs/>
          <w:sz w:val="12"/>
          <w:szCs w:val="12"/>
        </w:rPr>
        <w:t>соответствующих правовых актов.</w:t>
      </w:r>
    </w:p>
    <w:p w14:paraId="2E789ECB"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64708D76"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4D4A9F" w:rsidRPr="004D4A9F">
        <w:rPr>
          <w:rFonts w:ascii="Times New Roman" w:eastAsia="Calibri" w:hAnsi="Times New Roman" w:cs="Times New Roman"/>
          <w:iCs/>
          <w:sz w:val="12"/>
          <w:szCs w:val="12"/>
        </w:rPr>
        <w:t xml:space="preserve">Должностные лица администрации </w:t>
      </w:r>
      <w:r>
        <w:rPr>
          <w:rFonts w:ascii="Times New Roman" w:eastAsia="Calibri" w:hAnsi="Times New Roman" w:cs="Times New Roman"/>
          <w:iCs/>
          <w:sz w:val="12"/>
          <w:szCs w:val="12"/>
        </w:rPr>
        <w:t xml:space="preserve">городского поселения Суходол в </w:t>
      </w:r>
      <w:r w:rsidR="004D4A9F" w:rsidRPr="004D4A9F">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4D4A9F" w:rsidRPr="004D4A9F">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4D4A9F" w:rsidRPr="004D4A9F">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4D4A9F" w:rsidRPr="004D4A9F">
        <w:rPr>
          <w:rFonts w:ascii="Times New Roman" w:eastAsia="Calibri" w:hAnsi="Times New Roman" w:cs="Times New Roman"/>
          <w:iCs/>
          <w:sz w:val="12"/>
          <w:szCs w:val="12"/>
        </w:rPr>
        <w:t>муниципальной услуги.</w:t>
      </w:r>
    </w:p>
    <w:p w14:paraId="4CEFDF27"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4D4A9F" w:rsidRPr="004D4A9F">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4D4A9F" w:rsidRPr="004D4A9F">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4D4A9F" w:rsidRPr="004D4A9F">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4D4A9F" w:rsidRPr="004D4A9F">
        <w:rPr>
          <w:rFonts w:ascii="Times New Roman" w:eastAsia="Calibri" w:hAnsi="Times New Roman" w:cs="Times New Roman"/>
          <w:iCs/>
          <w:sz w:val="12"/>
          <w:szCs w:val="12"/>
        </w:rPr>
        <w:t>регламентом, несут должностные лица адм</w:t>
      </w:r>
      <w:r>
        <w:rPr>
          <w:rFonts w:ascii="Times New Roman" w:eastAsia="Calibri" w:hAnsi="Times New Roman" w:cs="Times New Roman"/>
          <w:iCs/>
          <w:sz w:val="12"/>
          <w:szCs w:val="12"/>
        </w:rPr>
        <w:t xml:space="preserve">инистрации городского поселения </w:t>
      </w:r>
      <w:r w:rsidR="004D4A9F" w:rsidRPr="004D4A9F">
        <w:rPr>
          <w:rFonts w:ascii="Times New Roman" w:eastAsia="Calibri" w:hAnsi="Times New Roman" w:cs="Times New Roman"/>
          <w:iCs/>
          <w:sz w:val="12"/>
          <w:szCs w:val="12"/>
        </w:rPr>
        <w:t>Суходол, участвующие в предоставлении муниципальной услуги.</w:t>
      </w:r>
    </w:p>
    <w:p w14:paraId="2950BB9A"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4D4A9F" w:rsidRPr="004D4A9F">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4D4A9F" w:rsidRPr="004D4A9F">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4D4A9F" w:rsidRPr="004D4A9F">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4D4A9F" w:rsidRPr="004D4A9F">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4D4A9F" w:rsidRPr="004D4A9F">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4D4A9F" w:rsidRPr="004D4A9F">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4D4A9F" w:rsidRPr="004D4A9F">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4D4A9F" w:rsidRPr="004D4A9F">
        <w:rPr>
          <w:rFonts w:ascii="Times New Roman" w:eastAsia="Calibri" w:hAnsi="Times New Roman" w:cs="Times New Roman"/>
          <w:iCs/>
          <w:sz w:val="12"/>
          <w:szCs w:val="12"/>
        </w:rPr>
        <w:t>Региональном портале, на официальном</w:t>
      </w:r>
      <w:r>
        <w:rPr>
          <w:rFonts w:ascii="Times New Roman" w:eastAsia="Calibri" w:hAnsi="Times New Roman" w:cs="Times New Roman"/>
          <w:iCs/>
          <w:sz w:val="12"/>
          <w:szCs w:val="12"/>
        </w:rPr>
        <w:t xml:space="preserve"> сайте администрации городского </w:t>
      </w:r>
      <w:r w:rsidR="004D4A9F" w:rsidRPr="004D4A9F">
        <w:rPr>
          <w:rFonts w:ascii="Times New Roman" w:eastAsia="Calibri" w:hAnsi="Times New Roman" w:cs="Times New Roman"/>
          <w:iCs/>
          <w:sz w:val="12"/>
          <w:szCs w:val="12"/>
        </w:rPr>
        <w:t>поселения Суходол.</w:t>
      </w:r>
    </w:p>
    <w:p w14:paraId="1939D405"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5A878BD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p>
    <w:p w14:paraId="1D0BE67C" w14:textId="77777777" w:rsidR="004D4A9F" w:rsidRPr="005C6719" w:rsidRDefault="004D4A9F" w:rsidP="005C6719">
      <w:pPr>
        <w:spacing w:after="0" w:line="240" w:lineRule="auto"/>
        <w:ind w:firstLine="284"/>
        <w:jc w:val="center"/>
        <w:rPr>
          <w:rFonts w:ascii="Times New Roman" w:eastAsia="Calibri" w:hAnsi="Times New Roman" w:cs="Times New Roman"/>
          <w:b/>
          <w:iCs/>
          <w:sz w:val="12"/>
          <w:szCs w:val="12"/>
        </w:rPr>
      </w:pPr>
      <w:r w:rsidRPr="005C6719">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городского поселения Суходол, а также должностных лиц администраци</w:t>
      </w:r>
      <w:r w:rsidR="005C6719" w:rsidRPr="005C6719">
        <w:rPr>
          <w:rFonts w:ascii="Times New Roman" w:eastAsia="Calibri" w:hAnsi="Times New Roman" w:cs="Times New Roman"/>
          <w:b/>
          <w:iCs/>
          <w:sz w:val="12"/>
          <w:szCs w:val="12"/>
        </w:rPr>
        <w:t xml:space="preserve">и городского поселения Суходол, </w:t>
      </w:r>
      <w:r w:rsidRPr="005C6719">
        <w:rPr>
          <w:rFonts w:ascii="Times New Roman" w:eastAsia="Calibri" w:hAnsi="Times New Roman" w:cs="Times New Roman"/>
          <w:b/>
          <w:iCs/>
          <w:sz w:val="12"/>
          <w:szCs w:val="12"/>
        </w:rPr>
        <w:t>муниципальных служащих,  сотрудников МФЦ</w:t>
      </w:r>
    </w:p>
    <w:p w14:paraId="6C95EBCD"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4D4A9F" w:rsidRPr="004D4A9F">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4D4A9F" w:rsidRPr="004D4A9F">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4D4A9F" w:rsidRPr="004D4A9F">
        <w:rPr>
          <w:rFonts w:ascii="Times New Roman" w:eastAsia="Calibri" w:hAnsi="Times New Roman" w:cs="Times New Roman"/>
          <w:iCs/>
          <w:sz w:val="12"/>
          <w:szCs w:val="12"/>
        </w:rPr>
        <w:t xml:space="preserve">муниципальной услуги, администрации </w:t>
      </w:r>
      <w:r>
        <w:rPr>
          <w:rFonts w:ascii="Times New Roman" w:eastAsia="Calibri" w:hAnsi="Times New Roman" w:cs="Times New Roman"/>
          <w:iCs/>
          <w:sz w:val="12"/>
          <w:szCs w:val="12"/>
        </w:rPr>
        <w:t xml:space="preserve">городского поселения Суходол, а </w:t>
      </w:r>
      <w:r w:rsidR="004D4A9F" w:rsidRPr="004D4A9F">
        <w:rPr>
          <w:rFonts w:ascii="Times New Roman" w:eastAsia="Calibri" w:hAnsi="Times New Roman" w:cs="Times New Roman"/>
          <w:iCs/>
          <w:sz w:val="12"/>
          <w:szCs w:val="12"/>
        </w:rPr>
        <w:t>также должностных лиц, муниципальных служащих, сотрудников МФЦ</w:t>
      </w:r>
      <w:r>
        <w:rPr>
          <w:rFonts w:ascii="Times New Roman" w:eastAsia="Calibri" w:hAnsi="Times New Roman" w:cs="Times New Roman"/>
          <w:iCs/>
          <w:sz w:val="12"/>
          <w:szCs w:val="12"/>
        </w:rPr>
        <w:t xml:space="preserve"> в досудебном </w:t>
      </w:r>
      <w:r w:rsidR="004D4A9F" w:rsidRPr="004D4A9F">
        <w:rPr>
          <w:rFonts w:ascii="Times New Roman" w:eastAsia="Calibri" w:hAnsi="Times New Roman" w:cs="Times New Roman"/>
          <w:iCs/>
          <w:sz w:val="12"/>
          <w:szCs w:val="12"/>
        </w:rPr>
        <w:t>(внесудебном) порядке.</w:t>
      </w:r>
    </w:p>
    <w:p w14:paraId="4E83FF9F" w14:textId="77777777" w:rsidR="004D4A9F" w:rsidRPr="004D4A9F" w:rsidRDefault="005C6719" w:rsidP="005C6719">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4D4A9F" w:rsidRPr="004D4A9F">
        <w:rPr>
          <w:rFonts w:ascii="Times New Roman" w:eastAsia="Calibri" w:hAnsi="Times New Roman" w:cs="Times New Roman"/>
          <w:iCs/>
          <w:sz w:val="12"/>
          <w:szCs w:val="12"/>
        </w:rPr>
        <w:t>Заявитель в случае обжалования де</w:t>
      </w:r>
      <w:r>
        <w:rPr>
          <w:rFonts w:ascii="Times New Roman" w:eastAsia="Calibri" w:hAnsi="Times New Roman" w:cs="Times New Roman"/>
          <w:iCs/>
          <w:sz w:val="12"/>
          <w:szCs w:val="12"/>
        </w:rPr>
        <w:t xml:space="preserve">йствий (бездействия) и решений, </w:t>
      </w:r>
      <w:r w:rsidR="004D4A9F" w:rsidRPr="004D4A9F">
        <w:rPr>
          <w:rFonts w:ascii="Times New Roman" w:eastAsia="Calibri" w:hAnsi="Times New Roman" w:cs="Times New Roman"/>
          <w:iCs/>
          <w:sz w:val="12"/>
          <w:szCs w:val="12"/>
        </w:rPr>
        <w:t>осуществляемых (принятых) в ходе предоставления муниципальной услуги, администрации городского поселения Суходол, а также должностных лиц, муниципальных служащих имеет право обратиться к уполномоченному должностному лицу с жалобой.</w:t>
      </w:r>
    </w:p>
    <w:p w14:paraId="38F2632F"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4D4A9F" w:rsidRPr="004D4A9F">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городского поселения Суходол, Единого портала государственных и муниципальных услуг или Регионального портала, а также может быть принята при личном приеме заявителя.</w:t>
      </w:r>
    </w:p>
    <w:p w14:paraId="45D3D58B"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4D4A9F" w:rsidRPr="004D4A9F">
        <w:rPr>
          <w:rFonts w:ascii="Times New Roman" w:eastAsia="Calibri" w:hAnsi="Times New Roman" w:cs="Times New Roman"/>
          <w:iCs/>
          <w:sz w:val="12"/>
          <w:szCs w:val="12"/>
        </w:rPr>
        <w:t>Жалоба должна содержать:</w:t>
      </w:r>
    </w:p>
    <w:p w14:paraId="6AB41CA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1ABCD0E6"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8A6B5E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0E9E7C6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71162D96" w14:textId="77777777" w:rsidR="004D4A9F" w:rsidRPr="004D4A9F" w:rsidRDefault="004D4A9F" w:rsidP="005C6719">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5.5.</w:t>
      </w:r>
      <w:r w:rsidR="005C6719" w:rsidRPr="004D4A9F">
        <w:rPr>
          <w:rFonts w:ascii="Times New Roman" w:eastAsia="Calibri" w:hAnsi="Times New Roman" w:cs="Times New Roman"/>
          <w:iCs/>
          <w:sz w:val="12"/>
          <w:szCs w:val="12"/>
        </w:rPr>
        <w:t xml:space="preserve"> </w:t>
      </w:r>
      <w:r w:rsidRPr="004D4A9F">
        <w:rPr>
          <w:rFonts w:ascii="Times New Roman" w:eastAsia="Calibri" w:hAnsi="Times New Roman" w:cs="Times New Roman"/>
          <w:iCs/>
          <w:sz w:val="12"/>
          <w:szCs w:val="12"/>
        </w:rPr>
        <w:t xml:space="preserve">Заявитель может обратиться с </w:t>
      </w:r>
      <w:r w:rsidR="005C6719">
        <w:rPr>
          <w:rFonts w:ascii="Times New Roman" w:eastAsia="Calibri" w:hAnsi="Times New Roman" w:cs="Times New Roman"/>
          <w:iCs/>
          <w:sz w:val="12"/>
          <w:szCs w:val="12"/>
        </w:rPr>
        <w:t xml:space="preserve">жалобой в том числе в следующих </w:t>
      </w:r>
      <w:r w:rsidRPr="004D4A9F">
        <w:rPr>
          <w:rFonts w:ascii="Times New Roman" w:eastAsia="Calibri" w:hAnsi="Times New Roman" w:cs="Times New Roman"/>
          <w:iCs/>
          <w:sz w:val="12"/>
          <w:szCs w:val="12"/>
        </w:rPr>
        <w:t>случаях:</w:t>
      </w:r>
    </w:p>
    <w:p w14:paraId="7ADFD4F7"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77FA0322"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2) нарушение срока предоставления муниципальной услуги;</w:t>
      </w:r>
    </w:p>
    <w:p w14:paraId="4D5735D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25B9A17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5D74580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5362D44C"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11773ED4"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26B20EFA"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14:paraId="17F55CF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AFD63C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25E890AC"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4D4A9F" w:rsidRPr="004D4A9F">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городского поселения Суходол жалобы, МФЦ от заявителя.</w:t>
      </w:r>
    </w:p>
    <w:p w14:paraId="6602DABE"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4D4A9F" w:rsidRPr="004D4A9F">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14:paraId="168E9713"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4D4A9F" w:rsidRPr="004D4A9F">
        <w:rPr>
          <w:rFonts w:ascii="Times New Roman" w:eastAsia="Calibri" w:hAnsi="Times New Roman" w:cs="Times New Roman"/>
          <w:iCs/>
          <w:sz w:val="12"/>
          <w:szCs w:val="12"/>
        </w:rPr>
        <w:t>Жалоба заявителя может быть адресована главе городского поселения Суходол, руководителю МФЦ.</w:t>
      </w:r>
    </w:p>
    <w:p w14:paraId="77466487"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4D4A9F" w:rsidRPr="004D4A9F">
        <w:rPr>
          <w:rFonts w:ascii="Times New Roman" w:eastAsia="Calibri" w:hAnsi="Times New Roman" w:cs="Times New Roman"/>
          <w:iCs/>
          <w:sz w:val="12"/>
          <w:szCs w:val="12"/>
        </w:rPr>
        <w:t>Жалоба, поступившая в администрацию городского поселения Суходол,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городского поселения Суходол, должностного лица администрации городского поселения Суходол,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628B8AD3" w14:textId="77777777" w:rsidR="004D4A9F" w:rsidRPr="004D4A9F" w:rsidRDefault="005C6719" w:rsidP="004D4A9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4D4A9F" w:rsidRPr="004D4A9F">
        <w:rPr>
          <w:rFonts w:ascii="Times New Roman" w:eastAsia="Calibri" w:hAnsi="Times New Roman" w:cs="Times New Roman"/>
          <w:iCs/>
          <w:sz w:val="12"/>
          <w:szCs w:val="12"/>
        </w:rPr>
        <w:t>По результатам рассмотрения жалобы администрация городского поселения Суходол, МФЦ принимает одно из следующих решений:</w:t>
      </w:r>
    </w:p>
    <w:p w14:paraId="1E599D31"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городского поселения Суходол,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городского поселения Суходол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w:t>
      </w:r>
      <w:r w:rsidR="005C6719" w:rsidRPr="004D4A9F">
        <w:rPr>
          <w:rFonts w:ascii="Times New Roman" w:eastAsia="Calibri" w:hAnsi="Times New Roman" w:cs="Times New Roman"/>
          <w:iCs/>
          <w:sz w:val="12"/>
          <w:szCs w:val="12"/>
        </w:rPr>
        <w:t>или), о</w:t>
      </w:r>
      <w:r w:rsidRPr="004D4A9F">
        <w:rPr>
          <w:rFonts w:ascii="Times New Roman" w:eastAsia="Calibri" w:hAnsi="Times New Roman" w:cs="Times New Roman"/>
          <w:iCs/>
          <w:sz w:val="12"/>
          <w:szCs w:val="12"/>
        </w:rPr>
        <w:t>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городского поселения Суходол о замене такого разрешения на строительство;</w:t>
      </w:r>
    </w:p>
    <w:p w14:paraId="6EF020C9"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решение об отказе в удовлетворении жалобы.</w:t>
      </w:r>
    </w:p>
    <w:p w14:paraId="0D26C3DF"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14:paraId="2334F770"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2054AB8"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r w:rsidR="00F43A6D" w:rsidRPr="004D4A9F">
        <w:rPr>
          <w:rFonts w:ascii="Times New Roman" w:eastAsia="Calibri" w:hAnsi="Times New Roman" w:cs="Times New Roman"/>
          <w:iCs/>
          <w:sz w:val="12"/>
          <w:szCs w:val="12"/>
        </w:rPr>
        <w:t>неудобства,</w:t>
      </w:r>
      <w:r w:rsidRPr="004D4A9F">
        <w:rPr>
          <w:rFonts w:ascii="Times New Roman" w:eastAsia="Calibri" w:hAnsi="Times New Roman" w:cs="Times New Roman"/>
          <w:iCs/>
          <w:sz w:val="12"/>
          <w:szCs w:val="12"/>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6010562D" w14:textId="77777777" w:rsidR="004D4A9F" w:rsidRPr="004D4A9F"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В случае признания </w:t>
      </w:r>
      <w:r w:rsidR="00F43A6D" w:rsidRPr="004D4A9F">
        <w:rPr>
          <w:rFonts w:ascii="Times New Roman" w:eastAsia="Calibri" w:hAnsi="Times New Roman" w:cs="Times New Roman"/>
          <w:iCs/>
          <w:sz w:val="12"/>
          <w:szCs w:val="12"/>
        </w:rPr>
        <w:t>жалобы,</w:t>
      </w:r>
      <w:r w:rsidRPr="004D4A9F">
        <w:rPr>
          <w:rFonts w:ascii="Times New Roman" w:eastAsia="Calibri" w:hAnsi="Times New Roman" w:cs="Times New Roman"/>
          <w:iCs/>
          <w:sz w:val="12"/>
          <w:szCs w:val="12"/>
        </w:rPr>
        <w:t xml:space="preserve"> не подлежащей удовлетворению в ответе заявителю</w:t>
      </w:r>
      <w:r w:rsidR="00F43A6D">
        <w:rPr>
          <w:rFonts w:ascii="Times New Roman" w:eastAsia="Calibri" w:hAnsi="Times New Roman" w:cs="Times New Roman"/>
          <w:iCs/>
          <w:sz w:val="12"/>
          <w:szCs w:val="12"/>
        </w:rPr>
        <w:t>,</w:t>
      </w:r>
      <w:r w:rsidRPr="004D4A9F">
        <w:rPr>
          <w:rFonts w:ascii="Times New Roman" w:eastAsia="Calibri" w:hAnsi="Times New Roman" w:cs="Times New Roman"/>
          <w:iCs/>
          <w:sz w:val="12"/>
          <w:szCs w:val="12"/>
        </w:rPr>
        <w:t xml:space="preserve"> даются аргументированные разъяснения о причинах принятого решения, а также информация о порядке обжалования принятого решения</w:t>
      </w:r>
    </w:p>
    <w:p w14:paraId="6DC6D450" w14:textId="77777777" w:rsidR="005C6719" w:rsidRDefault="004D4A9F" w:rsidP="004D4A9F">
      <w:pPr>
        <w:spacing w:after="0" w:line="240" w:lineRule="auto"/>
        <w:ind w:firstLine="284"/>
        <w:jc w:val="both"/>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В случае установления в ходе или по результатам рассмотрения жалобы</w:t>
      </w:r>
      <w:r w:rsidR="00F43A6D">
        <w:rPr>
          <w:rFonts w:ascii="Times New Roman" w:eastAsia="Calibri" w:hAnsi="Times New Roman" w:cs="Times New Roman"/>
          <w:iCs/>
          <w:sz w:val="12"/>
          <w:szCs w:val="12"/>
        </w:rPr>
        <w:t>,</w:t>
      </w:r>
      <w:r w:rsidRPr="004D4A9F">
        <w:rPr>
          <w:rFonts w:ascii="Times New Roman" w:eastAsia="Calibri" w:hAnsi="Times New Roman" w:cs="Times New Roman"/>
          <w:iCs/>
          <w:sz w:val="12"/>
          <w:szCs w:val="12"/>
        </w:rPr>
        <w:t xml:space="preserve">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7FCBE457" w14:textId="77777777" w:rsidR="00F43A6D" w:rsidRPr="00F43A6D" w:rsidRDefault="004D4A9F" w:rsidP="00F43A6D">
      <w:pPr>
        <w:spacing w:after="0" w:line="240" w:lineRule="auto"/>
        <w:ind w:firstLine="284"/>
        <w:jc w:val="right"/>
        <w:rPr>
          <w:rFonts w:ascii="Times New Roman" w:eastAsia="Calibri" w:hAnsi="Times New Roman" w:cs="Times New Roman"/>
          <w:iCs/>
          <w:sz w:val="12"/>
          <w:szCs w:val="12"/>
        </w:rPr>
      </w:pPr>
      <w:r w:rsidRPr="004D4A9F">
        <w:rPr>
          <w:rFonts w:ascii="Times New Roman" w:eastAsia="Calibri" w:hAnsi="Times New Roman" w:cs="Times New Roman"/>
          <w:iCs/>
          <w:sz w:val="12"/>
          <w:szCs w:val="12"/>
        </w:rPr>
        <w:t xml:space="preserve">       </w:t>
      </w:r>
      <w:r w:rsidR="00F43A6D" w:rsidRPr="00F43A6D">
        <w:rPr>
          <w:rFonts w:ascii="Times New Roman" w:eastAsia="Calibri" w:hAnsi="Times New Roman" w:cs="Times New Roman"/>
          <w:iCs/>
          <w:sz w:val="12"/>
          <w:szCs w:val="12"/>
        </w:rPr>
        <w:t>Приложение 1</w:t>
      </w:r>
    </w:p>
    <w:p w14:paraId="4C03D15F" w14:textId="77777777" w:rsidR="00F43A6D" w:rsidRDefault="00F43A6D" w:rsidP="00F43A6D">
      <w:pPr>
        <w:spacing w:after="0" w:line="240" w:lineRule="auto"/>
        <w:ind w:firstLine="284"/>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к Администрати</w:t>
      </w:r>
      <w:r>
        <w:rPr>
          <w:rFonts w:ascii="Times New Roman" w:eastAsia="Calibri" w:hAnsi="Times New Roman" w:cs="Times New Roman"/>
          <w:iCs/>
          <w:sz w:val="12"/>
          <w:szCs w:val="12"/>
        </w:rPr>
        <w:t>вному регламенту предоставления</w:t>
      </w:r>
    </w:p>
    <w:p w14:paraId="4983F56A" w14:textId="77777777" w:rsidR="00F43A6D" w:rsidRDefault="00F43A6D" w:rsidP="00F43A6D">
      <w:pPr>
        <w:spacing w:after="0" w:line="240" w:lineRule="auto"/>
        <w:ind w:firstLine="284"/>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администрацией городского поселения Суходол </w:t>
      </w:r>
    </w:p>
    <w:p w14:paraId="666ABD6B" w14:textId="77777777" w:rsidR="00F43A6D" w:rsidRDefault="00F43A6D" w:rsidP="00F43A6D">
      <w:pPr>
        <w:spacing w:after="0" w:line="240" w:lineRule="auto"/>
        <w:ind w:firstLine="284"/>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муниципальной услуги "Выдача разрешений на условно </w:t>
      </w:r>
    </w:p>
    <w:p w14:paraId="27F1B0E0" w14:textId="77777777" w:rsidR="00F43A6D" w:rsidRDefault="00F43A6D" w:rsidP="00F43A6D">
      <w:pPr>
        <w:spacing w:after="0" w:line="240" w:lineRule="auto"/>
        <w:ind w:firstLine="284"/>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разрешенный вид использования земельного участка </w:t>
      </w:r>
    </w:p>
    <w:p w14:paraId="7E1B56A4" w14:textId="77777777" w:rsidR="004D4A9F" w:rsidRDefault="00F43A6D" w:rsidP="00F43A6D">
      <w:pPr>
        <w:spacing w:after="0" w:line="240" w:lineRule="auto"/>
        <w:ind w:firstLine="284"/>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или объекта капитального строительства"</w:t>
      </w:r>
      <w:r w:rsidR="004D4A9F" w:rsidRPr="004D4A9F">
        <w:rPr>
          <w:rFonts w:ascii="Times New Roman" w:eastAsia="Calibri" w:hAnsi="Times New Roman" w:cs="Times New Roman"/>
          <w:iCs/>
          <w:sz w:val="12"/>
          <w:szCs w:val="12"/>
        </w:rPr>
        <w:t xml:space="preserve">  </w:t>
      </w:r>
    </w:p>
    <w:p w14:paraId="79D7C68A" w14:textId="77777777" w:rsidR="00F43A6D" w:rsidRDefault="00F43A6D" w:rsidP="00F43A6D">
      <w:pPr>
        <w:spacing w:after="0" w:line="240" w:lineRule="auto"/>
        <w:ind w:firstLine="284"/>
        <w:jc w:val="center"/>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Блок-схема процедур, связанных с предоставлением разрешения</w:t>
      </w:r>
    </w:p>
    <w:p w14:paraId="65E88ACD" w14:textId="77777777" w:rsidR="00F43A6D" w:rsidRDefault="00F43A6D" w:rsidP="00F43A6D">
      <w:pPr>
        <w:spacing w:after="0" w:line="240" w:lineRule="auto"/>
        <w:rPr>
          <w:rFonts w:ascii="Times New Roman" w:eastAsia="Calibri" w:hAnsi="Times New Roman" w:cs="Times New Roman"/>
          <w:iCs/>
          <w:sz w:val="12"/>
          <w:szCs w:val="12"/>
        </w:rPr>
      </w:pPr>
      <w:r>
        <w:rPr>
          <w:noProof/>
          <w:lang w:eastAsia="ru-RU"/>
        </w:rPr>
        <w:drawing>
          <wp:inline distT="0" distB="0" distL="0" distR="0" wp14:anchorId="36C98866" wp14:editId="6C826FEB">
            <wp:extent cx="4754880" cy="2156059"/>
            <wp:effectExtent l="0" t="0" r="0" b="0"/>
            <wp:docPr id="14" name="Рисунок 14"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5302" cy="2156250"/>
                    </a:xfrm>
                    <a:prstGeom prst="rect">
                      <a:avLst/>
                    </a:prstGeom>
                    <a:noFill/>
                    <a:ln>
                      <a:noFill/>
                    </a:ln>
                  </pic:spPr>
                </pic:pic>
              </a:graphicData>
            </a:graphic>
          </wp:inline>
        </w:drawing>
      </w:r>
    </w:p>
    <w:p w14:paraId="2521BF41"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Приложение № 2</w:t>
      </w:r>
    </w:p>
    <w:p w14:paraId="1AB2DFDB" w14:textId="77777777" w:rsid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к Административному регламенту предоставления </w:t>
      </w:r>
    </w:p>
    <w:p w14:paraId="5B4293B9" w14:textId="77777777" w:rsid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администрацией городского поселения Суходол </w:t>
      </w:r>
    </w:p>
    <w:p w14:paraId="2429FEC5" w14:textId="77777777" w:rsid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муниципальной услуги «Выдача разрешений на условно</w:t>
      </w:r>
    </w:p>
    <w:p w14:paraId="7A1F87E1" w14:textId="77777777" w:rsid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 разрешенный вид использования земельного участка </w:t>
      </w:r>
    </w:p>
    <w:p w14:paraId="26ACCB69"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или объекта капитального строительства»</w:t>
      </w:r>
    </w:p>
    <w:p w14:paraId="4E043A9C"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p>
    <w:p w14:paraId="134946BF" w14:textId="77777777" w:rsid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В Комиссию о подготовке проекта правил землепользования</w:t>
      </w:r>
    </w:p>
    <w:p w14:paraId="7D2BB937"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 и</w:t>
      </w:r>
      <w:r>
        <w:rPr>
          <w:rFonts w:ascii="Times New Roman" w:eastAsia="Calibri" w:hAnsi="Times New Roman" w:cs="Times New Roman"/>
          <w:iCs/>
          <w:sz w:val="12"/>
          <w:szCs w:val="12"/>
        </w:rPr>
        <w:t xml:space="preserve"> застройки городского поселения</w:t>
      </w:r>
    </w:p>
    <w:p w14:paraId="116D7D27"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14:paraId="3066F28C"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_____________________________________________</w:t>
      </w:r>
    </w:p>
    <w:p w14:paraId="7873B33B"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(наименование муниципального образования)</w:t>
      </w:r>
    </w:p>
    <w:p w14:paraId="09AFDE7D"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   _____________________________________________</w:t>
      </w:r>
    </w:p>
    <w:p w14:paraId="3AF72539"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для юридических лиц: наименование, место нахождения,</w:t>
      </w:r>
    </w:p>
    <w:p w14:paraId="365BBDF2"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_____________________________________________ </w:t>
      </w:r>
    </w:p>
    <w:p w14:paraId="7892B644"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ОГРН, ИНН</w:t>
      </w:r>
    </w:p>
    <w:p w14:paraId="2F67483D"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_____________________________________________ </w:t>
      </w:r>
    </w:p>
    <w:p w14:paraId="284B179D"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для физических лиц: фамилия, имя и (при наличии) отчество,</w:t>
      </w:r>
    </w:p>
    <w:p w14:paraId="63D5B880"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_____________________________________________ </w:t>
      </w:r>
    </w:p>
    <w:p w14:paraId="1913F7DF"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дата и место рождения, адрес места жительства (регистрации)</w:t>
      </w:r>
    </w:p>
    <w:p w14:paraId="2E18D2AC"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_____________________________________________</w:t>
      </w:r>
    </w:p>
    <w:p w14:paraId="0956CDDB"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реквизиты документа, удостоверяющего личность </w:t>
      </w:r>
    </w:p>
    <w:p w14:paraId="6223F4F7"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_____________________________________________</w:t>
      </w:r>
    </w:p>
    <w:p w14:paraId="1879A098"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(наименование, серия и номер, дата выдачи, </w:t>
      </w:r>
    </w:p>
    <w:p w14:paraId="0D129A2C"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наименование органа, выдавшего документ)</w:t>
      </w:r>
    </w:p>
    <w:p w14:paraId="1DB1513E"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_____________________________________________</w:t>
      </w:r>
    </w:p>
    <w:p w14:paraId="36868766"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номер телефона, факс </w:t>
      </w:r>
    </w:p>
    <w:p w14:paraId="62051FA8" w14:textId="77777777" w:rsidR="00F43A6D" w:rsidRP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_____________________________________________</w:t>
      </w:r>
    </w:p>
    <w:p w14:paraId="799C546F" w14:textId="77777777" w:rsidR="00F43A6D" w:rsidRDefault="00F43A6D" w:rsidP="00F43A6D">
      <w:pPr>
        <w:spacing w:after="0" w:line="240" w:lineRule="auto"/>
        <w:jc w:val="right"/>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почтовый адрес и (или) адрес электронной почты для связи</w:t>
      </w:r>
    </w:p>
    <w:p w14:paraId="7D600F72" w14:textId="77777777" w:rsidR="00F43A6D" w:rsidRPr="00F43A6D" w:rsidRDefault="00F43A6D" w:rsidP="00F43A6D">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Заявление </w:t>
      </w:r>
      <w:r w:rsidRPr="00F43A6D">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693D829F" w14:textId="77777777" w:rsidR="00F43A6D" w:rsidRPr="00F43A6D" w:rsidRDefault="00F43A6D" w:rsidP="00F43A6D">
      <w:pPr>
        <w:spacing w:after="0" w:line="240" w:lineRule="auto"/>
        <w:ind w:firstLine="284"/>
        <w:jc w:val="both"/>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14:paraId="77C8F17D" w14:textId="77777777" w:rsidR="00F43A6D" w:rsidRPr="00F43A6D" w:rsidRDefault="00F43A6D" w:rsidP="00F43A6D">
      <w:pPr>
        <w:spacing w:after="0" w:line="240" w:lineRule="auto"/>
        <w:ind w:firstLine="284"/>
        <w:jc w:val="both"/>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14:paraId="72E53F8B" w14:textId="77777777" w:rsidR="00F43A6D" w:rsidRPr="00F43A6D" w:rsidRDefault="00F43A6D" w:rsidP="00F43A6D">
      <w:pPr>
        <w:spacing w:after="0" w:line="240" w:lineRule="auto"/>
        <w:ind w:firstLine="284"/>
        <w:jc w:val="both"/>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14:paraId="5FC3B081" w14:textId="77777777" w:rsidR="00F43A6D" w:rsidRDefault="00F43A6D" w:rsidP="00F43A6D">
      <w:pPr>
        <w:spacing w:after="0" w:line="240" w:lineRule="auto"/>
        <w:ind w:firstLine="284"/>
        <w:jc w:val="both"/>
        <w:rPr>
          <w:rFonts w:ascii="Times New Roman" w:eastAsia="Calibri" w:hAnsi="Times New Roman" w:cs="Times New Roman"/>
          <w:iCs/>
          <w:sz w:val="12"/>
          <w:szCs w:val="12"/>
        </w:rPr>
      </w:pPr>
      <w:r w:rsidRPr="00F43A6D">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0A0" w:firstRow="1" w:lastRow="0" w:firstColumn="1" w:lastColumn="0" w:noHBand="0" w:noVBand="0"/>
      </w:tblPr>
      <w:tblGrid>
        <w:gridCol w:w="2108"/>
        <w:gridCol w:w="376"/>
        <w:gridCol w:w="5245"/>
      </w:tblGrid>
      <w:tr w:rsidR="00F43A6D" w:rsidRPr="00F43A6D" w14:paraId="2CE7995B" w14:textId="77777777" w:rsidTr="00F43A6D">
        <w:tc>
          <w:tcPr>
            <w:tcW w:w="1364" w:type="pct"/>
            <w:tcBorders>
              <w:bottom w:val="single" w:sz="4" w:space="0" w:color="auto"/>
            </w:tcBorders>
          </w:tcPr>
          <w:p w14:paraId="71572C30" w14:textId="77777777" w:rsidR="00F43A6D" w:rsidRPr="00F43A6D" w:rsidRDefault="00F43A6D" w:rsidP="00F43A6D">
            <w:pPr>
              <w:spacing w:after="0" w:line="240" w:lineRule="auto"/>
              <w:jc w:val="both"/>
              <w:rPr>
                <w:rFonts w:ascii="Times New Roman" w:hAnsi="Times New Roman" w:cs="Times New Roman"/>
                <w:sz w:val="12"/>
                <w:szCs w:val="12"/>
              </w:rPr>
            </w:pPr>
          </w:p>
        </w:tc>
        <w:tc>
          <w:tcPr>
            <w:tcW w:w="243" w:type="pct"/>
          </w:tcPr>
          <w:p w14:paraId="384719C9" w14:textId="77777777" w:rsidR="00F43A6D" w:rsidRPr="00F43A6D" w:rsidRDefault="00F43A6D" w:rsidP="00F43A6D">
            <w:pPr>
              <w:spacing w:after="0" w:line="240" w:lineRule="auto"/>
              <w:jc w:val="both"/>
              <w:rPr>
                <w:rFonts w:ascii="Times New Roman" w:hAnsi="Times New Roman" w:cs="Times New Roman"/>
                <w:sz w:val="12"/>
                <w:szCs w:val="12"/>
              </w:rPr>
            </w:pPr>
          </w:p>
        </w:tc>
        <w:tc>
          <w:tcPr>
            <w:tcW w:w="3393" w:type="pct"/>
            <w:tcBorders>
              <w:bottom w:val="single" w:sz="4" w:space="0" w:color="auto"/>
            </w:tcBorders>
          </w:tcPr>
          <w:p w14:paraId="1AB500AC" w14:textId="77777777" w:rsidR="00F43A6D" w:rsidRPr="00F43A6D" w:rsidRDefault="00F43A6D" w:rsidP="00F43A6D">
            <w:pPr>
              <w:spacing w:after="0" w:line="240" w:lineRule="auto"/>
              <w:jc w:val="both"/>
              <w:rPr>
                <w:rFonts w:ascii="Times New Roman" w:hAnsi="Times New Roman" w:cs="Times New Roman"/>
                <w:sz w:val="12"/>
                <w:szCs w:val="12"/>
              </w:rPr>
            </w:pPr>
          </w:p>
        </w:tc>
      </w:tr>
      <w:tr w:rsidR="00F43A6D" w:rsidRPr="00F43A6D" w14:paraId="0E615A25" w14:textId="77777777" w:rsidTr="00F43A6D">
        <w:tc>
          <w:tcPr>
            <w:tcW w:w="1364" w:type="pct"/>
            <w:tcBorders>
              <w:top w:val="single" w:sz="4" w:space="0" w:color="auto"/>
            </w:tcBorders>
          </w:tcPr>
          <w:p w14:paraId="4BF30DDA" w14:textId="77777777" w:rsidR="00F43A6D" w:rsidRPr="00F43A6D" w:rsidRDefault="00F43A6D" w:rsidP="00F43A6D">
            <w:pPr>
              <w:spacing w:after="0" w:line="240" w:lineRule="auto"/>
              <w:jc w:val="center"/>
              <w:rPr>
                <w:rFonts w:ascii="Times New Roman" w:hAnsi="Times New Roman" w:cs="Times New Roman"/>
                <w:i/>
                <w:iCs/>
                <w:sz w:val="12"/>
                <w:szCs w:val="12"/>
              </w:rPr>
            </w:pPr>
            <w:r w:rsidRPr="00F43A6D">
              <w:rPr>
                <w:rFonts w:ascii="Times New Roman" w:hAnsi="Times New Roman" w:cs="Times New Roman"/>
                <w:i/>
                <w:iCs/>
                <w:sz w:val="12"/>
                <w:szCs w:val="12"/>
              </w:rPr>
              <w:t>(подпись)</w:t>
            </w:r>
          </w:p>
        </w:tc>
        <w:tc>
          <w:tcPr>
            <w:tcW w:w="243" w:type="pct"/>
          </w:tcPr>
          <w:p w14:paraId="46673D36"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3393" w:type="pct"/>
            <w:tcBorders>
              <w:top w:val="single" w:sz="4" w:space="0" w:color="auto"/>
            </w:tcBorders>
          </w:tcPr>
          <w:p w14:paraId="01A4125E" w14:textId="77777777" w:rsidR="00F43A6D" w:rsidRPr="00F43A6D" w:rsidRDefault="00F43A6D" w:rsidP="00F43A6D">
            <w:pPr>
              <w:spacing w:after="0" w:line="240" w:lineRule="auto"/>
              <w:jc w:val="center"/>
              <w:rPr>
                <w:rFonts w:ascii="Times New Roman" w:hAnsi="Times New Roman" w:cs="Times New Roman"/>
                <w:i/>
                <w:iCs/>
                <w:sz w:val="12"/>
                <w:szCs w:val="12"/>
              </w:rPr>
            </w:pPr>
            <w:r w:rsidRPr="00F43A6D">
              <w:rPr>
                <w:rFonts w:ascii="Times New Roman" w:hAnsi="Times New Roman" w:cs="Times New Roman"/>
                <w:i/>
                <w:iCs/>
                <w:sz w:val="12"/>
                <w:szCs w:val="12"/>
              </w:rPr>
              <w:t xml:space="preserve">(фамилия, имя и (при наличии) отчество подписавшего лица, </w:t>
            </w:r>
          </w:p>
        </w:tc>
      </w:tr>
      <w:tr w:rsidR="00F43A6D" w:rsidRPr="00F43A6D" w14:paraId="2A4F33DC" w14:textId="77777777" w:rsidTr="00F43A6D">
        <w:tc>
          <w:tcPr>
            <w:tcW w:w="1364" w:type="pct"/>
          </w:tcPr>
          <w:p w14:paraId="47CC078C"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243" w:type="pct"/>
          </w:tcPr>
          <w:p w14:paraId="794A5D7C"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3393" w:type="pct"/>
            <w:tcBorders>
              <w:bottom w:val="single" w:sz="4" w:space="0" w:color="auto"/>
            </w:tcBorders>
          </w:tcPr>
          <w:p w14:paraId="34F15B7A" w14:textId="77777777" w:rsidR="00F43A6D" w:rsidRPr="00F43A6D" w:rsidRDefault="00F43A6D" w:rsidP="00F43A6D">
            <w:pPr>
              <w:spacing w:after="0" w:line="240" w:lineRule="auto"/>
              <w:jc w:val="center"/>
              <w:rPr>
                <w:rFonts w:ascii="Times New Roman" w:hAnsi="Times New Roman" w:cs="Times New Roman"/>
                <w:i/>
                <w:iCs/>
                <w:sz w:val="12"/>
                <w:szCs w:val="12"/>
              </w:rPr>
            </w:pPr>
          </w:p>
        </w:tc>
      </w:tr>
      <w:tr w:rsidR="00F43A6D" w:rsidRPr="00F43A6D" w14:paraId="08013976" w14:textId="77777777" w:rsidTr="00F43A6D">
        <w:tc>
          <w:tcPr>
            <w:tcW w:w="1364" w:type="pct"/>
          </w:tcPr>
          <w:p w14:paraId="3B853EE9" w14:textId="77777777" w:rsidR="00F43A6D" w:rsidRPr="00F43A6D" w:rsidRDefault="00F43A6D" w:rsidP="00F43A6D">
            <w:pPr>
              <w:spacing w:after="0" w:line="240" w:lineRule="auto"/>
              <w:jc w:val="center"/>
              <w:rPr>
                <w:rFonts w:ascii="Times New Roman" w:hAnsi="Times New Roman" w:cs="Times New Roman"/>
                <w:i/>
                <w:iCs/>
                <w:sz w:val="12"/>
                <w:szCs w:val="12"/>
              </w:rPr>
            </w:pPr>
            <w:r w:rsidRPr="00F43A6D">
              <w:rPr>
                <w:rFonts w:ascii="Times New Roman" w:hAnsi="Times New Roman" w:cs="Times New Roman"/>
                <w:i/>
                <w:iCs/>
                <w:sz w:val="12"/>
                <w:szCs w:val="12"/>
              </w:rPr>
              <w:t>М.П.</w:t>
            </w:r>
          </w:p>
        </w:tc>
        <w:tc>
          <w:tcPr>
            <w:tcW w:w="243" w:type="pct"/>
          </w:tcPr>
          <w:p w14:paraId="01CB4F22"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3393" w:type="pct"/>
            <w:tcBorders>
              <w:top w:val="single" w:sz="4" w:space="0" w:color="auto"/>
            </w:tcBorders>
          </w:tcPr>
          <w:p w14:paraId="6FA780B3" w14:textId="77777777" w:rsidR="00F43A6D" w:rsidRPr="00F43A6D" w:rsidRDefault="00F43A6D" w:rsidP="00F43A6D">
            <w:pPr>
              <w:spacing w:after="0" w:line="240" w:lineRule="auto"/>
              <w:jc w:val="center"/>
              <w:rPr>
                <w:rFonts w:ascii="Times New Roman" w:hAnsi="Times New Roman" w:cs="Times New Roman"/>
                <w:i/>
                <w:iCs/>
                <w:sz w:val="12"/>
                <w:szCs w:val="12"/>
              </w:rPr>
            </w:pPr>
            <w:r w:rsidRPr="00F43A6D">
              <w:rPr>
                <w:rFonts w:ascii="Times New Roman" w:hAnsi="Times New Roman" w:cs="Times New Roman"/>
                <w:i/>
                <w:iCs/>
                <w:sz w:val="12"/>
                <w:szCs w:val="12"/>
              </w:rPr>
              <w:t xml:space="preserve">наименование должности подписавшего лица либо указание </w:t>
            </w:r>
          </w:p>
        </w:tc>
      </w:tr>
      <w:tr w:rsidR="00F43A6D" w:rsidRPr="00F43A6D" w14:paraId="4B28C62E" w14:textId="77777777" w:rsidTr="00F43A6D">
        <w:tc>
          <w:tcPr>
            <w:tcW w:w="1364" w:type="pct"/>
          </w:tcPr>
          <w:p w14:paraId="32061399" w14:textId="77777777" w:rsidR="00F43A6D" w:rsidRPr="00F43A6D" w:rsidRDefault="00F43A6D" w:rsidP="00F43A6D">
            <w:pPr>
              <w:spacing w:after="0" w:line="240" w:lineRule="auto"/>
              <w:jc w:val="center"/>
              <w:rPr>
                <w:rFonts w:ascii="Times New Roman" w:hAnsi="Times New Roman" w:cs="Times New Roman"/>
                <w:i/>
                <w:iCs/>
                <w:sz w:val="12"/>
                <w:szCs w:val="12"/>
              </w:rPr>
            </w:pPr>
            <w:r w:rsidRPr="00F43A6D">
              <w:rPr>
                <w:rFonts w:ascii="Times New Roman" w:hAnsi="Times New Roman" w:cs="Times New Roman"/>
                <w:i/>
                <w:iCs/>
                <w:sz w:val="12"/>
                <w:szCs w:val="12"/>
              </w:rPr>
              <w:t xml:space="preserve">(для юридических </w:t>
            </w:r>
          </w:p>
        </w:tc>
        <w:tc>
          <w:tcPr>
            <w:tcW w:w="243" w:type="pct"/>
          </w:tcPr>
          <w:p w14:paraId="2E2AA31C"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3393" w:type="pct"/>
            <w:tcBorders>
              <w:bottom w:val="single" w:sz="4" w:space="0" w:color="auto"/>
            </w:tcBorders>
          </w:tcPr>
          <w:p w14:paraId="34C02A6F" w14:textId="77777777" w:rsidR="00F43A6D" w:rsidRPr="00F43A6D" w:rsidRDefault="00F43A6D" w:rsidP="00F43A6D">
            <w:pPr>
              <w:spacing w:after="0" w:line="240" w:lineRule="auto"/>
              <w:jc w:val="center"/>
              <w:rPr>
                <w:rFonts w:ascii="Times New Roman" w:hAnsi="Times New Roman" w:cs="Times New Roman"/>
                <w:i/>
                <w:iCs/>
                <w:sz w:val="12"/>
                <w:szCs w:val="12"/>
              </w:rPr>
            </w:pPr>
          </w:p>
        </w:tc>
      </w:tr>
      <w:tr w:rsidR="00F43A6D" w:rsidRPr="00F43A6D" w14:paraId="70947977" w14:textId="77777777" w:rsidTr="00F43A6D">
        <w:tc>
          <w:tcPr>
            <w:tcW w:w="1364" w:type="pct"/>
          </w:tcPr>
          <w:p w14:paraId="7647B517" w14:textId="77777777" w:rsidR="00F43A6D" w:rsidRPr="00F43A6D" w:rsidRDefault="00F43A6D" w:rsidP="00F43A6D">
            <w:pPr>
              <w:spacing w:after="0" w:line="240" w:lineRule="auto"/>
              <w:jc w:val="center"/>
              <w:rPr>
                <w:rFonts w:ascii="Times New Roman" w:hAnsi="Times New Roman" w:cs="Times New Roman"/>
                <w:i/>
                <w:iCs/>
                <w:sz w:val="12"/>
                <w:szCs w:val="12"/>
                <w:vertAlign w:val="superscript"/>
              </w:rPr>
            </w:pPr>
            <w:r w:rsidRPr="00F43A6D">
              <w:rPr>
                <w:rFonts w:ascii="Times New Roman" w:hAnsi="Times New Roman" w:cs="Times New Roman"/>
                <w:i/>
                <w:iCs/>
                <w:sz w:val="12"/>
                <w:szCs w:val="12"/>
              </w:rPr>
              <w:t>лиц)</w:t>
            </w:r>
          </w:p>
        </w:tc>
        <w:tc>
          <w:tcPr>
            <w:tcW w:w="243" w:type="pct"/>
          </w:tcPr>
          <w:p w14:paraId="37FB2027"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3393" w:type="pct"/>
            <w:tcBorders>
              <w:top w:val="single" w:sz="4" w:space="0" w:color="auto"/>
            </w:tcBorders>
          </w:tcPr>
          <w:p w14:paraId="380D481E" w14:textId="77777777" w:rsidR="00F43A6D" w:rsidRPr="00F43A6D" w:rsidRDefault="00F43A6D" w:rsidP="00F43A6D">
            <w:pPr>
              <w:spacing w:after="0" w:line="240" w:lineRule="auto"/>
              <w:jc w:val="center"/>
              <w:rPr>
                <w:rFonts w:ascii="Times New Roman" w:hAnsi="Times New Roman" w:cs="Times New Roman"/>
                <w:i/>
                <w:iCs/>
                <w:sz w:val="12"/>
                <w:szCs w:val="12"/>
              </w:rPr>
            </w:pPr>
            <w:r w:rsidRPr="00F43A6D">
              <w:rPr>
                <w:rFonts w:ascii="Times New Roman" w:hAnsi="Times New Roman" w:cs="Times New Roman"/>
                <w:i/>
                <w:iCs/>
                <w:sz w:val="12"/>
                <w:szCs w:val="12"/>
              </w:rPr>
              <w:t xml:space="preserve">на то, что подписавшее лицо является представителем по </w:t>
            </w:r>
          </w:p>
        </w:tc>
      </w:tr>
      <w:tr w:rsidR="00F43A6D" w:rsidRPr="00F43A6D" w14:paraId="62D24318" w14:textId="77777777" w:rsidTr="00F43A6D">
        <w:tc>
          <w:tcPr>
            <w:tcW w:w="1364" w:type="pct"/>
          </w:tcPr>
          <w:p w14:paraId="0B04D0E1"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243" w:type="pct"/>
          </w:tcPr>
          <w:p w14:paraId="52CE0AF3"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3393" w:type="pct"/>
            <w:tcBorders>
              <w:bottom w:val="single" w:sz="4" w:space="0" w:color="auto"/>
            </w:tcBorders>
          </w:tcPr>
          <w:p w14:paraId="4586E37E" w14:textId="77777777" w:rsidR="00F43A6D" w:rsidRPr="00F43A6D" w:rsidRDefault="00F43A6D" w:rsidP="00F43A6D">
            <w:pPr>
              <w:spacing w:after="0" w:line="240" w:lineRule="auto"/>
              <w:jc w:val="center"/>
              <w:rPr>
                <w:rFonts w:ascii="Times New Roman" w:hAnsi="Times New Roman" w:cs="Times New Roman"/>
                <w:i/>
                <w:iCs/>
                <w:sz w:val="12"/>
                <w:szCs w:val="12"/>
              </w:rPr>
            </w:pPr>
          </w:p>
        </w:tc>
      </w:tr>
      <w:tr w:rsidR="00F43A6D" w:rsidRPr="00F43A6D" w14:paraId="6CA5E10D" w14:textId="77777777" w:rsidTr="00F43A6D">
        <w:tc>
          <w:tcPr>
            <w:tcW w:w="1364" w:type="pct"/>
          </w:tcPr>
          <w:p w14:paraId="3764E642"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243" w:type="pct"/>
          </w:tcPr>
          <w:p w14:paraId="34E23317" w14:textId="77777777" w:rsidR="00F43A6D" w:rsidRPr="00F43A6D" w:rsidRDefault="00F43A6D" w:rsidP="00F43A6D">
            <w:pPr>
              <w:spacing w:after="0" w:line="240" w:lineRule="auto"/>
              <w:jc w:val="center"/>
              <w:rPr>
                <w:rFonts w:ascii="Times New Roman" w:hAnsi="Times New Roman" w:cs="Times New Roman"/>
                <w:i/>
                <w:iCs/>
                <w:sz w:val="12"/>
                <w:szCs w:val="12"/>
              </w:rPr>
            </w:pPr>
          </w:p>
        </w:tc>
        <w:tc>
          <w:tcPr>
            <w:tcW w:w="3393" w:type="pct"/>
            <w:tcBorders>
              <w:top w:val="single" w:sz="4" w:space="0" w:color="auto"/>
            </w:tcBorders>
          </w:tcPr>
          <w:p w14:paraId="64CECD46" w14:textId="77777777" w:rsidR="00F43A6D" w:rsidRPr="00F43A6D" w:rsidRDefault="00F43A6D" w:rsidP="00F43A6D">
            <w:pPr>
              <w:spacing w:after="0" w:line="240" w:lineRule="auto"/>
              <w:jc w:val="center"/>
              <w:rPr>
                <w:rFonts w:ascii="Times New Roman" w:hAnsi="Times New Roman" w:cs="Times New Roman"/>
                <w:i/>
                <w:iCs/>
                <w:sz w:val="12"/>
                <w:szCs w:val="12"/>
              </w:rPr>
            </w:pPr>
            <w:r w:rsidRPr="00F43A6D">
              <w:rPr>
                <w:rFonts w:ascii="Times New Roman" w:hAnsi="Times New Roman" w:cs="Times New Roman"/>
                <w:i/>
                <w:iCs/>
                <w:sz w:val="12"/>
                <w:szCs w:val="12"/>
              </w:rPr>
              <w:t>доверенности)</w:t>
            </w:r>
          </w:p>
        </w:tc>
      </w:tr>
    </w:tbl>
    <w:p w14:paraId="32B79BC5" w14:textId="77777777" w:rsidR="0069164A" w:rsidRP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Приложение № 3</w:t>
      </w:r>
    </w:p>
    <w:p w14:paraId="48DFABB5" w14:textId="77777777" w:rsid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 xml:space="preserve">к Административному регламенту предоставления </w:t>
      </w:r>
    </w:p>
    <w:p w14:paraId="47CB221C" w14:textId="77777777" w:rsid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 xml:space="preserve">администрацией городского поселения Суходол </w:t>
      </w:r>
    </w:p>
    <w:p w14:paraId="56E86077" w14:textId="77777777" w:rsid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 xml:space="preserve">муниципальной услуги «Выдача разрешений на условно </w:t>
      </w:r>
    </w:p>
    <w:p w14:paraId="2BC99C55" w14:textId="77777777" w:rsid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разрешенный вид использования земельного участка</w:t>
      </w:r>
    </w:p>
    <w:p w14:paraId="707F4051" w14:textId="77777777" w:rsidR="0069164A" w:rsidRP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 xml:space="preserve"> или объе</w:t>
      </w:r>
      <w:r>
        <w:rPr>
          <w:rFonts w:ascii="Times New Roman" w:eastAsia="Calibri" w:hAnsi="Times New Roman" w:cs="Times New Roman"/>
          <w:iCs/>
          <w:sz w:val="12"/>
          <w:szCs w:val="12"/>
        </w:rPr>
        <w:t>кта капитального строительства»</w:t>
      </w:r>
    </w:p>
    <w:p w14:paraId="5CD362A7" w14:textId="77777777" w:rsidR="0069164A" w:rsidRPr="0069164A" w:rsidRDefault="0069164A" w:rsidP="0069164A">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_________________________________________________________________________________</w:t>
      </w:r>
    </w:p>
    <w:p w14:paraId="347C8AFE" w14:textId="77777777" w:rsidR="0069164A" w:rsidRP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14:paraId="28ED0273" w14:textId="77777777" w:rsidR="0069164A" w:rsidRPr="0069164A" w:rsidRDefault="0069164A" w:rsidP="0069164A">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w:t>
      </w:r>
    </w:p>
    <w:p w14:paraId="2783B6E4" w14:textId="77777777" w:rsidR="0069164A" w:rsidRPr="0069164A" w:rsidRDefault="0069164A" w:rsidP="0069164A">
      <w:pPr>
        <w:spacing w:after="0" w:line="240" w:lineRule="auto"/>
        <w:ind w:firstLine="284"/>
        <w:jc w:val="right"/>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Ф.И.О., почтовый адрес получателя муниципаль</w:t>
      </w:r>
      <w:r>
        <w:rPr>
          <w:rFonts w:ascii="Times New Roman" w:eastAsia="Calibri" w:hAnsi="Times New Roman" w:cs="Times New Roman"/>
          <w:iCs/>
          <w:sz w:val="12"/>
          <w:szCs w:val="12"/>
        </w:rPr>
        <w:t>ной услуги (для физических лиц)</w:t>
      </w:r>
    </w:p>
    <w:p w14:paraId="030C1CC0" w14:textId="77777777" w:rsidR="0069164A" w:rsidRPr="0069164A" w:rsidRDefault="0069164A" w:rsidP="00B74EAE">
      <w:pPr>
        <w:spacing w:after="0" w:line="240" w:lineRule="auto"/>
        <w:ind w:firstLine="284"/>
        <w:jc w:val="center"/>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14:paraId="02B7B604" w14:textId="77777777" w:rsidR="0069164A" w:rsidRPr="0069164A" w:rsidRDefault="00B74EAE" w:rsidP="00B74EAE">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14:paraId="5CCE56C6" w14:textId="77777777" w:rsidR="0069164A" w:rsidRPr="0069164A" w:rsidRDefault="0069164A" w:rsidP="00B74EAE">
      <w:pPr>
        <w:spacing w:after="0" w:line="240" w:lineRule="auto"/>
        <w:ind w:firstLine="284"/>
        <w:jc w:val="both"/>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sidR="00B74EAE">
        <w:rPr>
          <w:rFonts w:ascii="Times New Roman" w:eastAsia="Calibri" w:hAnsi="Times New Roman" w:cs="Times New Roman"/>
          <w:iCs/>
          <w:sz w:val="12"/>
          <w:szCs w:val="12"/>
        </w:rPr>
        <w:t>ектронной форме), принято   "</w:t>
      </w:r>
      <w:r w:rsidR="00B74EAE">
        <w:rPr>
          <w:rFonts w:ascii="Times New Roman" w:eastAsia="Calibri" w:hAnsi="Times New Roman" w:cs="Times New Roman"/>
          <w:iCs/>
          <w:sz w:val="12"/>
          <w:szCs w:val="12"/>
        </w:rPr>
        <w:tab/>
        <w:t xml:space="preserve">" </w:t>
      </w:r>
      <w:r w:rsidRPr="0069164A">
        <w:rPr>
          <w:rFonts w:ascii="Times New Roman" w:eastAsia="Calibri" w:hAnsi="Times New Roman" w:cs="Times New Roman"/>
          <w:iCs/>
          <w:sz w:val="12"/>
          <w:szCs w:val="12"/>
        </w:rPr>
        <w:t>20_ г.</w:t>
      </w:r>
      <w:r w:rsidR="00B74EAE">
        <w:rPr>
          <w:rFonts w:ascii="Times New Roman" w:eastAsia="Calibri" w:hAnsi="Times New Roman" w:cs="Times New Roman"/>
          <w:iCs/>
          <w:sz w:val="12"/>
          <w:szCs w:val="12"/>
        </w:rPr>
        <w:t xml:space="preserve"> и зарегистрировано №____</w:t>
      </w:r>
      <w:r w:rsidR="00B74EAE">
        <w:rPr>
          <w:rFonts w:ascii="Times New Roman" w:eastAsia="Calibri" w:hAnsi="Times New Roman" w:cs="Times New Roman"/>
          <w:iCs/>
          <w:sz w:val="12"/>
          <w:szCs w:val="12"/>
        </w:rPr>
        <w:tab/>
        <w:t>.</w:t>
      </w:r>
    </w:p>
    <w:p w14:paraId="72E3D7EB" w14:textId="77777777" w:rsidR="0069164A" w:rsidRPr="0069164A"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14:paraId="29DF3D72" w14:textId="77777777" w:rsidR="0069164A" w:rsidRPr="0069164A" w:rsidRDefault="0069164A" w:rsidP="0069164A">
      <w:pPr>
        <w:spacing w:after="0" w:line="240" w:lineRule="auto"/>
        <w:ind w:firstLine="284"/>
        <w:jc w:val="both"/>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Глава городского поселения Суходол</w:t>
      </w:r>
    </w:p>
    <w:p w14:paraId="7445079E" w14:textId="77777777" w:rsidR="00F43A6D" w:rsidRDefault="0069164A" w:rsidP="0069164A">
      <w:pPr>
        <w:spacing w:after="0" w:line="240" w:lineRule="auto"/>
        <w:ind w:firstLine="284"/>
        <w:jc w:val="both"/>
        <w:rPr>
          <w:rFonts w:ascii="Times New Roman" w:eastAsia="Calibri" w:hAnsi="Times New Roman" w:cs="Times New Roman"/>
          <w:iCs/>
          <w:sz w:val="12"/>
          <w:szCs w:val="12"/>
        </w:rPr>
      </w:pPr>
      <w:r w:rsidRPr="0069164A">
        <w:rPr>
          <w:rFonts w:ascii="Times New Roman" w:eastAsia="Calibri" w:hAnsi="Times New Roman" w:cs="Times New Roman"/>
          <w:iCs/>
          <w:sz w:val="12"/>
          <w:szCs w:val="12"/>
        </w:rPr>
        <w:t>муниципального района Сергиевский</w:t>
      </w:r>
    </w:p>
    <w:p w14:paraId="17422400" w14:textId="77777777" w:rsidR="00B74EAE" w:rsidRP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Приложение № 4</w:t>
      </w:r>
    </w:p>
    <w:p w14:paraId="5F6BC12E"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к Административному регламенту предоставления </w:t>
      </w:r>
    </w:p>
    <w:p w14:paraId="43DEEFDB"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администрацией городского поселения Суходол</w:t>
      </w:r>
    </w:p>
    <w:p w14:paraId="5AA47ED9"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 муниципальной услуги «Выдача разрешений на условно </w:t>
      </w:r>
    </w:p>
    <w:p w14:paraId="73A31FF3"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разрешенный вид использования земельного участка </w:t>
      </w:r>
    </w:p>
    <w:p w14:paraId="540D944E" w14:textId="77777777" w:rsidR="00B74EAE" w:rsidRP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или объе</w:t>
      </w:r>
      <w:r>
        <w:rPr>
          <w:rFonts w:ascii="Times New Roman" w:eastAsia="Calibri" w:hAnsi="Times New Roman" w:cs="Times New Roman"/>
          <w:iCs/>
          <w:sz w:val="12"/>
          <w:szCs w:val="12"/>
        </w:rPr>
        <w:t>кта капитального строительства»</w:t>
      </w:r>
    </w:p>
    <w:p w14:paraId="27FF44E3" w14:textId="77777777" w:rsidR="00B74EAE" w:rsidRPr="00B74EAE" w:rsidRDefault="00B74EAE" w:rsidP="00B74EAE">
      <w:pPr>
        <w:spacing w:after="0" w:line="240" w:lineRule="auto"/>
        <w:ind w:firstLine="284"/>
        <w:jc w:val="center"/>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Извещение о проведении публичных слушаний</w:t>
      </w:r>
    </w:p>
    <w:p w14:paraId="0702760F"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B74EAE">
        <w:rPr>
          <w:rFonts w:ascii="Times New Roman" w:eastAsia="Calibri" w:hAnsi="Times New Roman" w:cs="Times New Roman"/>
          <w:iCs/>
          <w:sz w:val="12"/>
          <w:szCs w:val="12"/>
        </w:rPr>
        <w:t>о проведении публичных слу</w:t>
      </w:r>
      <w:r>
        <w:rPr>
          <w:rFonts w:ascii="Times New Roman" w:eastAsia="Calibri" w:hAnsi="Times New Roman" w:cs="Times New Roman"/>
          <w:iCs/>
          <w:sz w:val="12"/>
          <w:szCs w:val="12"/>
        </w:rPr>
        <w:t xml:space="preserve">шаний по вопросу предоставления </w:t>
      </w:r>
      <w:r w:rsidRPr="00B74EAE">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B74EAE">
        <w:rPr>
          <w:rFonts w:ascii="Times New Roman" w:eastAsia="Calibri" w:hAnsi="Times New Roman" w:cs="Times New Roman"/>
          <w:iCs/>
          <w:sz w:val="12"/>
          <w:szCs w:val="12"/>
        </w:rPr>
        <w:t>или объекта капитального строительства в отношении земельного участка,</w:t>
      </w:r>
      <w:r>
        <w:rPr>
          <w:rFonts w:ascii="Times New Roman" w:eastAsia="Calibri" w:hAnsi="Times New Roman" w:cs="Times New Roman"/>
          <w:iCs/>
          <w:sz w:val="12"/>
          <w:szCs w:val="12"/>
        </w:rPr>
        <w:t xml:space="preserve"> находящегося в следующих </w:t>
      </w:r>
      <w:r w:rsidRPr="00B74EAE">
        <w:rPr>
          <w:rFonts w:ascii="Times New Roman" w:eastAsia="Calibri" w:hAnsi="Times New Roman" w:cs="Times New Roman"/>
          <w:iCs/>
          <w:sz w:val="12"/>
          <w:szCs w:val="12"/>
        </w:rPr>
        <w:t>границах:</w:t>
      </w:r>
    </w:p>
    <w:p w14:paraId="0477DCC5"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____________________________________________________________________________________________</w:t>
      </w:r>
    </w:p>
    <w:p w14:paraId="055D1157"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14:paraId="5E6EEAAE"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Публичные слушания по указанному выше вопросу будут проведены</w:t>
      </w:r>
    </w:p>
    <w:p w14:paraId="602DF844"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____________________________________________________________________________________</w:t>
      </w:r>
    </w:p>
    <w:p w14:paraId="5E9A277C"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(указывается время и место их проведения).</w:t>
      </w:r>
    </w:p>
    <w:p w14:paraId="5AE9B7A2"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B74EAE">
        <w:rPr>
          <w:rFonts w:ascii="Times New Roman" w:eastAsia="Calibri" w:hAnsi="Times New Roman" w:cs="Times New Roman"/>
          <w:iCs/>
          <w:sz w:val="12"/>
          <w:szCs w:val="12"/>
        </w:rPr>
        <w:t>слуша</w:t>
      </w:r>
      <w:r>
        <w:rPr>
          <w:rFonts w:ascii="Times New Roman" w:eastAsia="Calibri" w:hAnsi="Times New Roman" w:cs="Times New Roman"/>
          <w:iCs/>
          <w:sz w:val="12"/>
          <w:szCs w:val="12"/>
        </w:rPr>
        <w:t>ний осуществлено в газете «</w:t>
      </w:r>
      <w:r>
        <w:rPr>
          <w:rFonts w:ascii="Times New Roman" w:eastAsia="Calibri" w:hAnsi="Times New Roman" w:cs="Times New Roman"/>
          <w:iCs/>
          <w:sz w:val="12"/>
          <w:szCs w:val="12"/>
        </w:rPr>
        <w:tab/>
        <w:t xml:space="preserve">» № от </w:t>
      </w:r>
      <w:r w:rsidRPr="00B74EAE">
        <w:rPr>
          <w:rFonts w:ascii="Times New Roman" w:eastAsia="Calibri" w:hAnsi="Times New Roman" w:cs="Times New Roman"/>
          <w:iCs/>
          <w:sz w:val="12"/>
          <w:szCs w:val="12"/>
        </w:rPr>
        <w:t>(указываются</w:t>
      </w:r>
    </w:p>
    <w:p w14:paraId="533697CB" w14:textId="77777777" w:rsid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14:paraId="706A2DB2"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Приложение № 5 </w:t>
      </w:r>
    </w:p>
    <w:p w14:paraId="3467F588"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к Административному регламенту </w:t>
      </w:r>
    </w:p>
    <w:p w14:paraId="13434397"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к Административному регламенту предоставления</w:t>
      </w:r>
    </w:p>
    <w:p w14:paraId="1684C1E3"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 администрацией городского поселения Суходол </w:t>
      </w:r>
    </w:p>
    <w:p w14:paraId="7E0EE69F"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муниципальной услуги «Выдача разрешений на условно</w:t>
      </w:r>
    </w:p>
    <w:p w14:paraId="1CB254B4"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 разрешенный вид использования земельного </w:t>
      </w:r>
    </w:p>
    <w:p w14:paraId="00684972" w14:textId="77777777" w:rsidR="00B74EAE" w:rsidRP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участка или объекта капитального строительства»</w:t>
      </w:r>
    </w:p>
    <w:p w14:paraId="3BD65BE7" w14:textId="77777777" w:rsidR="00B74EAE" w:rsidRPr="00B74EAE" w:rsidRDefault="00B74EAE" w:rsidP="00B74EAE">
      <w:pPr>
        <w:spacing w:after="0" w:line="240" w:lineRule="auto"/>
        <w:ind w:firstLine="284"/>
        <w:jc w:val="center"/>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ПОСТАНОВЛЕНИЕ</w:t>
      </w:r>
    </w:p>
    <w:p w14:paraId="29907D52"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О предоставлении разрешения на условн</w:t>
      </w:r>
      <w:r>
        <w:rPr>
          <w:rFonts w:ascii="Times New Roman" w:eastAsia="Calibri" w:hAnsi="Times New Roman" w:cs="Times New Roman"/>
          <w:iCs/>
          <w:sz w:val="12"/>
          <w:szCs w:val="12"/>
        </w:rPr>
        <w:t xml:space="preserve">о разрешенный вид использования </w:t>
      </w:r>
      <w:r w:rsidRPr="00B74EAE">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 xml:space="preserve">троительства (указать нужное) с кадастровым номером </w:t>
      </w:r>
      <w:r w:rsidRPr="00B74EAE">
        <w:rPr>
          <w:rFonts w:ascii="Times New Roman" w:eastAsia="Calibri" w:hAnsi="Times New Roman" w:cs="Times New Roman"/>
          <w:iCs/>
          <w:sz w:val="12"/>
          <w:szCs w:val="12"/>
        </w:rPr>
        <w:t>(указывается кадастро</w:t>
      </w:r>
      <w:r>
        <w:rPr>
          <w:rFonts w:ascii="Times New Roman" w:eastAsia="Calibri" w:hAnsi="Times New Roman" w:cs="Times New Roman"/>
          <w:iCs/>
          <w:sz w:val="12"/>
          <w:szCs w:val="12"/>
        </w:rPr>
        <w:t>вый номер объекта недвижимости)</w:t>
      </w:r>
    </w:p>
    <w:p w14:paraId="272470D5" w14:textId="77777777" w:rsid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Рассмотрев</w:t>
      </w:r>
      <w:r w:rsidRPr="00B74EAE">
        <w:rPr>
          <w:rFonts w:ascii="Times New Roman" w:eastAsia="Calibri" w:hAnsi="Times New Roman" w:cs="Times New Roman"/>
          <w:iCs/>
          <w:sz w:val="12"/>
          <w:szCs w:val="12"/>
        </w:rPr>
        <w:t xml:space="preserve"> за</w:t>
      </w:r>
      <w:r>
        <w:rPr>
          <w:rFonts w:ascii="Times New Roman" w:eastAsia="Calibri" w:hAnsi="Times New Roman" w:cs="Times New Roman"/>
          <w:iCs/>
          <w:sz w:val="12"/>
          <w:szCs w:val="12"/>
        </w:rPr>
        <w:t xml:space="preserve">явление (наименование </w:t>
      </w:r>
      <w:r w:rsidRPr="00B74EAE">
        <w:rPr>
          <w:rFonts w:ascii="Times New Roman" w:eastAsia="Calibri" w:hAnsi="Times New Roman" w:cs="Times New Roman"/>
          <w:iCs/>
          <w:sz w:val="12"/>
          <w:szCs w:val="12"/>
        </w:rPr>
        <w:t xml:space="preserve">юридического лица, либо    фамилия, </w:t>
      </w:r>
      <w:r>
        <w:rPr>
          <w:rFonts w:ascii="Times New Roman" w:eastAsia="Calibri" w:hAnsi="Times New Roman" w:cs="Times New Roman"/>
          <w:iCs/>
          <w:sz w:val="12"/>
          <w:szCs w:val="12"/>
        </w:rPr>
        <w:t xml:space="preserve">   имя и (при наличии) отчество </w:t>
      </w:r>
      <w:r w:rsidRPr="00B74EAE">
        <w:rPr>
          <w:rFonts w:ascii="Times New Roman" w:eastAsia="Calibri" w:hAnsi="Times New Roman" w:cs="Times New Roman"/>
          <w:iCs/>
          <w:sz w:val="12"/>
          <w:szCs w:val="12"/>
        </w:rPr>
        <w:t>физического</w:t>
      </w:r>
      <w:r>
        <w:rPr>
          <w:rFonts w:ascii="Times New Roman" w:eastAsia="Calibri" w:hAnsi="Times New Roman" w:cs="Times New Roman"/>
          <w:iCs/>
          <w:sz w:val="12"/>
          <w:szCs w:val="12"/>
        </w:rPr>
        <w:t xml:space="preserve"> лица в родительном падеже) от входящий номер </w:t>
      </w:r>
      <w:r w:rsidRPr="00B74EAE">
        <w:rPr>
          <w:rFonts w:ascii="Times New Roman" w:eastAsia="Calibri" w:hAnsi="Times New Roman" w:cs="Times New Roman"/>
          <w:iCs/>
          <w:sz w:val="12"/>
          <w:szCs w:val="12"/>
        </w:rPr>
        <w:t xml:space="preserve"> о предоставлении разрешения на </w:t>
      </w:r>
      <w:r>
        <w:rPr>
          <w:rFonts w:ascii="Times New Roman" w:eastAsia="Calibri" w:hAnsi="Times New Roman" w:cs="Times New Roman"/>
          <w:iCs/>
          <w:sz w:val="12"/>
          <w:szCs w:val="12"/>
        </w:rPr>
        <w:t xml:space="preserve">условно     разрешенный     вид </w:t>
      </w:r>
      <w:r w:rsidRPr="00B74EAE">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городского поселения ___________, администрация го</w:t>
      </w:r>
      <w:r>
        <w:rPr>
          <w:rFonts w:ascii="Times New Roman" w:eastAsia="Calibri" w:hAnsi="Times New Roman" w:cs="Times New Roman"/>
          <w:iCs/>
          <w:sz w:val="12"/>
          <w:szCs w:val="12"/>
        </w:rPr>
        <w:t>родского поселения ____________</w:t>
      </w:r>
    </w:p>
    <w:p w14:paraId="3C095E24"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14:paraId="4E6D5ED9"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B74EAE">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Pr="00B74EAE">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w:t>
      </w:r>
      <w:r w:rsidRPr="00B74EAE">
        <w:rPr>
          <w:rFonts w:ascii="Times New Roman" w:eastAsia="Calibri" w:hAnsi="Times New Roman" w:cs="Times New Roman"/>
          <w:iCs/>
          <w:sz w:val="12"/>
          <w:szCs w:val="12"/>
        </w:rPr>
        <w:t>(указать нужное</w:t>
      </w:r>
      <w:r>
        <w:rPr>
          <w:rFonts w:ascii="Times New Roman" w:eastAsia="Calibri" w:hAnsi="Times New Roman" w:cs="Times New Roman"/>
          <w:iCs/>
          <w:sz w:val="12"/>
          <w:szCs w:val="12"/>
        </w:rPr>
        <w:t xml:space="preserve">) " " (указывается наименование </w:t>
      </w:r>
      <w:r w:rsidRPr="00B74EAE">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w:t>
      </w:r>
      <w:r w:rsidRPr="00B74EAE">
        <w:rPr>
          <w:rFonts w:ascii="Times New Roman" w:eastAsia="Calibri" w:hAnsi="Times New Roman" w:cs="Times New Roman"/>
          <w:iCs/>
          <w:sz w:val="12"/>
          <w:szCs w:val="12"/>
        </w:rPr>
        <w:t>участка кад</w:t>
      </w:r>
      <w:r>
        <w:rPr>
          <w:rFonts w:ascii="Times New Roman" w:eastAsia="Calibri" w:hAnsi="Times New Roman" w:cs="Times New Roman"/>
          <w:iCs/>
          <w:sz w:val="12"/>
          <w:szCs w:val="12"/>
        </w:rPr>
        <w:t xml:space="preserve">астровым номером  (указывается </w:t>
      </w:r>
      <w:r w:rsidRPr="00B74EAE">
        <w:rPr>
          <w:rFonts w:ascii="Times New Roman" w:eastAsia="Calibri" w:hAnsi="Times New Roman" w:cs="Times New Roman"/>
          <w:iCs/>
          <w:sz w:val="12"/>
          <w:szCs w:val="12"/>
        </w:rPr>
        <w:t>кадастровый номер земель</w:t>
      </w:r>
      <w:r>
        <w:rPr>
          <w:rFonts w:ascii="Times New Roman" w:eastAsia="Calibri" w:hAnsi="Times New Roman" w:cs="Times New Roman"/>
          <w:iCs/>
          <w:sz w:val="12"/>
          <w:szCs w:val="12"/>
        </w:rPr>
        <w:t xml:space="preserve">ного участка) площадью  кв. м, </w:t>
      </w:r>
      <w:r w:rsidRPr="00B74EAE">
        <w:rPr>
          <w:rFonts w:ascii="Times New Roman" w:eastAsia="Calibri" w:hAnsi="Times New Roman" w:cs="Times New Roman"/>
          <w:iCs/>
          <w:sz w:val="12"/>
          <w:szCs w:val="12"/>
        </w:rPr>
        <w:t>расположенного по адресу</w:t>
      </w:r>
      <w:r w:rsidRPr="00B74EAE">
        <w:rPr>
          <w:rFonts w:ascii="Times New Roman" w:eastAsia="Calibri" w:hAnsi="Times New Roman" w:cs="Times New Roman"/>
          <w:iCs/>
          <w:sz w:val="12"/>
          <w:szCs w:val="12"/>
        </w:rPr>
        <w:tab/>
        <w:t>.</w:t>
      </w:r>
    </w:p>
    <w:p w14:paraId="54DC8784"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B74EAE">
        <w:rPr>
          <w:rFonts w:ascii="Times New Roman" w:eastAsia="Calibri" w:hAnsi="Times New Roman" w:cs="Times New Roman"/>
          <w:iCs/>
          <w:sz w:val="12"/>
          <w:szCs w:val="12"/>
        </w:rPr>
        <w:t>Опубликовать настоящее постановление в газете «Сергиевский вестник»</w:t>
      </w:r>
    </w:p>
    <w:p w14:paraId="2B47C73E"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B74EAE">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7BB36BC3"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B74EAE">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2D3A1AAB"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Глава городского поселения Суходол</w:t>
      </w:r>
    </w:p>
    <w:p w14:paraId="291DCB4B" w14:textId="77777777" w:rsid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муниципального района Сергиевский</w:t>
      </w:r>
    </w:p>
    <w:p w14:paraId="770CC66C" w14:textId="77777777" w:rsidR="00B74EAE" w:rsidRP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Приложение № 6</w:t>
      </w:r>
    </w:p>
    <w:p w14:paraId="402516B2"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к Административному регламенту предоставления </w:t>
      </w:r>
    </w:p>
    <w:p w14:paraId="69E46F12"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администрацией городского поселения Суходол </w:t>
      </w:r>
    </w:p>
    <w:p w14:paraId="7B85FF85"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муниципальной услуги «Выдача разрешений на условно</w:t>
      </w:r>
    </w:p>
    <w:p w14:paraId="5EA8866E" w14:textId="77777777" w:rsid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 xml:space="preserve"> разрешенный вид использования земельного </w:t>
      </w:r>
    </w:p>
    <w:p w14:paraId="023A0035" w14:textId="77777777" w:rsidR="00B74EAE" w:rsidRPr="00B74EAE" w:rsidRDefault="00B74EAE" w:rsidP="00B74EAE">
      <w:pPr>
        <w:spacing w:after="0" w:line="240" w:lineRule="auto"/>
        <w:ind w:firstLine="284"/>
        <w:jc w:val="right"/>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участка или объе</w:t>
      </w:r>
      <w:r>
        <w:rPr>
          <w:rFonts w:ascii="Times New Roman" w:eastAsia="Calibri" w:hAnsi="Times New Roman" w:cs="Times New Roman"/>
          <w:iCs/>
          <w:sz w:val="12"/>
          <w:szCs w:val="12"/>
        </w:rPr>
        <w:t>кта капитального строительства»</w:t>
      </w:r>
    </w:p>
    <w:p w14:paraId="0626A75B" w14:textId="77777777" w:rsidR="00B74EAE" w:rsidRPr="00B74EAE" w:rsidRDefault="00B74EAE" w:rsidP="00B74EAE">
      <w:pPr>
        <w:spacing w:after="0" w:line="240" w:lineRule="auto"/>
        <w:ind w:firstLine="284"/>
        <w:jc w:val="center"/>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ПОСТАНОВЛЕНИЕ</w:t>
      </w:r>
    </w:p>
    <w:p w14:paraId="13EF0716" w14:textId="77777777" w:rsidR="00B74EAE" w:rsidRPr="00B74EAE" w:rsidRDefault="00B74EAE" w:rsidP="00B74EAE">
      <w:pPr>
        <w:spacing w:after="0" w:line="240" w:lineRule="auto"/>
        <w:ind w:firstLine="284"/>
        <w:jc w:val="center"/>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53EF83DD"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w:t>
      </w:r>
      <w:r w:rsidRPr="00B74EAE">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B74EAE">
        <w:rPr>
          <w:rFonts w:ascii="Times New Roman" w:eastAsia="Calibri" w:hAnsi="Times New Roman" w:cs="Times New Roman"/>
          <w:iCs/>
          <w:sz w:val="12"/>
          <w:szCs w:val="12"/>
        </w:rPr>
        <w:t>физического лица в родител</w:t>
      </w:r>
      <w:r>
        <w:rPr>
          <w:rFonts w:ascii="Times New Roman" w:eastAsia="Calibri" w:hAnsi="Times New Roman" w:cs="Times New Roman"/>
          <w:iCs/>
          <w:sz w:val="12"/>
          <w:szCs w:val="12"/>
        </w:rPr>
        <w:t>ьном падеже) от входящий номер</w:t>
      </w:r>
      <w:r w:rsidRPr="00B74EAE">
        <w:rPr>
          <w:rFonts w:ascii="Times New Roman" w:eastAsia="Calibri" w:hAnsi="Times New Roman" w:cs="Times New Roman"/>
          <w:iCs/>
          <w:sz w:val="12"/>
          <w:szCs w:val="12"/>
        </w:rPr>
        <w:t xml:space="preserve"> о предоставлении разреш</w:t>
      </w:r>
      <w:r>
        <w:rPr>
          <w:rFonts w:ascii="Times New Roman" w:eastAsia="Calibri" w:hAnsi="Times New Roman" w:cs="Times New Roman"/>
          <w:iCs/>
          <w:sz w:val="12"/>
          <w:szCs w:val="12"/>
        </w:rPr>
        <w:t xml:space="preserve">ения на условно разрешенный вид </w:t>
      </w:r>
      <w:r w:rsidRPr="00B74EAE">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городского поселения ___________, администрация городского поселения ___________</w:t>
      </w:r>
    </w:p>
    <w:p w14:paraId="26A29EAC"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14:paraId="47AE0580"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B74EAE">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B74EAE">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B74EAE">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 xml:space="preserve">о участка с кадастровым номером </w:t>
      </w:r>
      <w:r w:rsidRPr="00B74EAE">
        <w:rPr>
          <w:rFonts w:ascii="Times New Roman" w:eastAsia="Calibri" w:hAnsi="Times New Roman" w:cs="Times New Roman"/>
          <w:iCs/>
          <w:sz w:val="12"/>
          <w:szCs w:val="12"/>
        </w:rPr>
        <w:t>(указывает</w:t>
      </w:r>
      <w:r>
        <w:rPr>
          <w:rFonts w:ascii="Times New Roman" w:eastAsia="Calibri" w:hAnsi="Times New Roman" w:cs="Times New Roman"/>
          <w:iCs/>
          <w:sz w:val="12"/>
          <w:szCs w:val="12"/>
        </w:rPr>
        <w:t xml:space="preserve">ся кадастровый номер земельного участка),   площадью  </w:t>
      </w:r>
      <w:r w:rsidRPr="00B74EAE">
        <w:rPr>
          <w:rFonts w:ascii="Times New Roman" w:eastAsia="Calibri" w:hAnsi="Times New Roman" w:cs="Times New Roman"/>
          <w:iCs/>
          <w:sz w:val="12"/>
          <w:szCs w:val="12"/>
        </w:rPr>
        <w:t>кв.   м,</w:t>
      </w:r>
      <w:r>
        <w:rPr>
          <w:rFonts w:ascii="Times New Roman" w:eastAsia="Calibri" w:hAnsi="Times New Roman" w:cs="Times New Roman"/>
          <w:iCs/>
          <w:sz w:val="12"/>
          <w:szCs w:val="12"/>
        </w:rPr>
        <w:t xml:space="preserve">   расположенного   по   адресу </w:t>
      </w:r>
      <w:r w:rsidRPr="00B74EAE">
        <w:rPr>
          <w:rFonts w:ascii="Times New Roman" w:eastAsia="Calibri" w:hAnsi="Times New Roman" w:cs="Times New Roman"/>
          <w:iCs/>
          <w:sz w:val="12"/>
          <w:szCs w:val="12"/>
        </w:rPr>
        <w:t>(далее - земельный участок).</w:t>
      </w:r>
    </w:p>
    <w:p w14:paraId="7A15D13E"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B74EAE">
        <w:rPr>
          <w:rFonts w:ascii="Times New Roman" w:eastAsia="Calibri" w:hAnsi="Times New Roman" w:cs="Times New Roman"/>
          <w:iCs/>
          <w:sz w:val="12"/>
          <w:szCs w:val="12"/>
        </w:rPr>
        <w:t>Основанием для отказа является:</w:t>
      </w:r>
      <w:r w:rsidRPr="00B74EAE">
        <w:rPr>
          <w:rFonts w:ascii="Times New Roman" w:eastAsia="Calibri" w:hAnsi="Times New Roman" w:cs="Times New Roman"/>
          <w:iCs/>
          <w:sz w:val="12"/>
          <w:szCs w:val="12"/>
        </w:rPr>
        <w:tab/>
        <w:t>.</w:t>
      </w:r>
    </w:p>
    <w:p w14:paraId="32093E3F"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B74EAE">
        <w:rPr>
          <w:rFonts w:ascii="Times New Roman" w:eastAsia="Calibri" w:hAnsi="Times New Roman" w:cs="Times New Roman"/>
          <w:iCs/>
          <w:sz w:val="12"/>
          <w:szCs w:val="12"/>
        </w:rPr>
        <w:t>Опубликовать настоящее постановление в газете «Сергиевский вестник»</w:t>
      </w:r>
    </w:p>
    <w:p w14:paraId="27A5C124"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B74EAE">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1CEF5C25"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B74EAE">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25AEB7A8" w14:textId="77777777" w:rsidR="00B74EAE" w:rsidRP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Глава городского поселения Суходол</w:t>
      </w:r>
    </w:p>
    <w:p w14:paraId="3AC8750F" w14:textId="77777777" w:rsidR="00B74EAE" w:rsidRDefault="00B74EAE" w:rsidP="00B74EAE">
      <w:pPr>
        <w:spacing w:after="0" w:line="240" w:lineRule="auto"/>
        <w:ind w:firstLine="284"/>
        <w:jc w:val="both"/>
        <w:rPr>
          <w:rFonts w:ascii="Times New Roman" w:eastAsia="Calibri" w:hAnsi="Times New Roman" w:cs="Times New Roman"/>
          <w:iCs/>
          <w:sz w:val="12"/>
          <w:szCs w:val="12"/>
        </w:rPr>
      </w:pPr>
      <w:r w:rsidRPr="00B74EAE">
        <w:rPr>
          <w:rFonts w:ascii="Times New Roman" w:eastAsia="Calibri" w:hAnsi="Times New Roman" w:cs="Times New Roman"/>
          <w:iCs/>
          <w:sz w:val="12"/>
          <w:szCs w:val="12"/>
        </w:rPr>
        <w:t>муниципального района Сергиевский</w:t>
      </w:r>
    </w:p>
    <w:p w14:paraId="373F8FCD" w14:textId="77777777" w:rsidR="008A0F41" w:rsidRPr="008A0F41" w:rsidRDefault="008A0F41" w:rsidP="008A0F41">
      <w:pPr>
        <w:spacing w:after="0" w:line="240" w:lineRule="auto"/>
        <w:ind w:firstLine="284"/>
        <w:jc w:val="center"/>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Администрация</w:t>
      </w:r>
    </w:p>
    <w:p w14:paraId="1C7C6CAA" w14:textId="77777777" w:rsidR="008A0F41" w:rsidRPr="008A0F41" w:rsidRDefault="008A0F41" w:rsidP="008A0F41">
      <w:pPr>
        <w:spacing w:after="0" w:line="240" w:lineRule="auto"/>
        <w:ind w:firstLine="284"/>
        <w:jc w:val="center"/>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сельского поселения Черновка</w:t>
      </w:r>
    </w:p>
    <w:p w14:paraId="6C616A48" w14:textId="77777777" w:rsidR="008A0F41" w:rsidRPr="008A0F41" w:rsidRDefault="008A0F41" w:rsidP="008A0F41">
      <w:pPr>
        <w:spacing w:after="0" w:line="240" w:lineRule="auto"/>
        <w:ind w:firstLine="284"/>
        <w:jc w:val="center"/>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муниципального района Сергиевский</w:t>
      </w:r>
    </w:p>
    <w:p w14:paraId="703732A8" w14:textId="77777777" w:rsidR="008A0F41" w:rsidRPr="008A0F41" w:rsidRDefault="008A0F41" w:rsidP="008A0F41">
      <w:pPr>
        <w:spacing w:after="0" w:line="240" w:lineRule="auto"/>
        <w:ind w:firstLine="284"/>
        <w:jc w:val="center"/>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Самарской области</w:t>
      </w:r>
    </w:p>
    <w:p w14:paraId="109F4375" w14:textId="77777777" w:rsidR="008A0F41" w:rsidRPr="008A0F41" w:rsidRDefault="008A0F41" w:rsidP="008A0F41">
      <w:pPr>
        <w:spacing w:after="0" w:line="240" w:lineRule="auto"/>
        <w:ind w:firstLine="284"/>
        <w:jc w:val="center"/>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ПОСТАНОВЛЕНИЕ</w:t>
      </w:r>
    </w:p>
    <w:p w14:paraId="48EB8CAF" w14:textId="77777777" w:rsidR="00B74EAE" w:rsidRDefault="008A0F41" w:rsidP="008A0F41">
      <w:pPr>
        <w:spacing w:after="0" w:line="240" w:lineRule="auto"/>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 14</w:t>
      </w:r>
    </w:p>
    <w:p w14:paraId="0F8103B9" w14:textId="77777777" w:rsidR="008A0F41" w:rsidRDefault="008A0F41" w:rsidP="008A0F41">
      <w:pPr>
        <w:spacing w:after="0" w:line="240" w:lineRule="auto"/>
        <w:jc w:val="center"/>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Черновка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6378842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Черновка муниципального района Сергиевский  «Об утверждении Реестра муниципальных услуг сельского поселения Черновка муниципального района Сергиевский», Уставом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w:t>
      </w:r>
      <w:r>
        <w:rPr>
          <w:rFonts w:ascii="Times New Roman" w:eastAsia="Calibri" w:hAnsi="Times New Roman" w:cs="Times New Roman"/>
          <w:iCs/>
          <w:sz w:val="12"/>
          <w:szCs w:val="12"/>
        </w:rPr>
        <w:t xml:space="preserve">ергиевский </w:t>
      </w:r>
    </w:p>
    <w:p w14:paraId="2171E17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ПОСТАНОВЛЯЕТ:</w:t>
      </w:r>
    </w:p>
    <w:p w14:paraId="28E39F9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A0F41">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8A0F41">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Постановлению (Приложение №1).</w:t>
      </w:r>
    </w:p>
    <w:p w14:paraId="3F6F673C" w14:textId="77777777" w:rsid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 2.Признать утратившим силу Постано</w:t>
      </w:r>
      <w:r>
        <w:rPr>
          <w:rFonts w:ascii="Times New Roman" w:eastAsia="Calibri" w:hAnsi="Times New Roman" w:cs="Times New Roman"/>
          <w:iCs/>
          <w:sz w:val="12"/>
          <w:szCs w:val="12"/>
        </w:rPr>
        <w:t xml:space="preserve">вления Администрации сельского  </w:t>
      </w:r>
      <w:r w:rsidRPr="008A0F41">
        <w:rPr>
          <w:rFonts w:ascii="Times New Roman" w:eastAsia="Calibri" w:hAnsi="Times New Roman" w:cs="Times New Roman"/>
          <w:iCs/>
          <w:sz w:val="12"/>
          <w:szCs w:val="12"/>
        </w:rPr>
        <w:t>поселения Черновка муниципального района</w:t>
      </w:r>
      <w:r>
        <w:rPr>
          <w:rFonts w:ascii="Times New Roman" w:eastAsia="Calibri" w:hAnsi="Times New Roman" w:cs="Times New Roman"/>
          <w:iCs/>
          <w:sz w:val="12"/>
          <w:szCs w:val="12"/>
        </w:rPr>
        <w:t xml:space="preserve"> Сергиевский Самарской области: </w:t>
      </w:r>
    </w:p>
    <w:p w14:paraId="2FD845C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№1 от 26.01.2018г «Об утверждении административного регламента   предоставления Администрацией сельского поселения Черновка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16F9F37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 xml:space="preserve">№8 от 26.02.2018г «О внесении изменений  и дополнений в постановление Администрации сельского поселения Черновка муниципального района Сергиевский от 26.01.2018г №1 «Об утверждении административного регламента предоставления администрацией сельского поселения Черновка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w:t>
      </w:r>
    </w:p>
    <w:p w14:paraId="0DFD954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A0F41">
        <w:rPr>
          <w:rFonts w:ascii="Times New Roman" w:eastAsia="Calibri" w:hAnsi="Times New Roman" w:cs="Times New Roman"/>
          <w:iCs/>
          <w:sz w:val="12"/>
          <w:szCs w:val="12"/>
        </w:rPr>
        <w:t>Опубликовать настоящее Постановление в газете «Сергиевский вестник».</w:t>
      </w:r>
    </w:p>
    <w:p w14:paraId="5454094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A0F41">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36F5A04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8A0F41">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081253FB" w14:textId="77777777" w:rsidR="008A0F41" w:rsidRP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Глава   сельского поселения Черновка</w:t>
      </w:r>
    </w:p>
    <w:p w14:paraId="422C80A7" w14:textId="77777777" w:rsid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муниципального района Сергиевский   </w:t>
      </w:r>
    </w:p>
    <w:p w14:paraId="4050508C" w14:textId="77777777" w:rsid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                           А.В.Беляев</w:t>
      </w:r>
    </w:p>
    <w:p w14:paraId="642EE871" w14:textId="77777777" w:rsidR="008A0F41" w:rsidRDefault="008A0F41" w:rsidP="008A0F41">
      <w:pPr>
        <w:spacing w:after="0" w:line="240" w:lineRule="auto"/>
        <w:ind w:firstLine="284"/>
        <w:jc w:val="right"/>
        <w:rPr>
          <w:rFonts w:ascii="Times New Roman" w:eastAsia="Calibri" w:hAnsi="Times New Roman" w:cs="Times New Roman"/>
          <w:iCs/>
          <w:sz w:val="12"/>
          <w:szCs w:val="12"/>
        </w:rPr>
      </w:pPr>
    </w:p>
    <w:p w14:paraId="7698323B" w14:textId="77777777" w:rsidR="008A0F41" w:rsidRP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Приложение</w:t>
      </w:r>
    </w:p>
    <w:p w14:paraId="47CBF2F3" w14:textId="77777777" w:rsidR="008A0F41" w:rsidRP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к Постановлению Администрации</w:t>
      </w:r>
    </w:p>
    <w:p w14:paraId="7634354E" w14:textId="77777777" w:rsidR="008A0F41" w:rsidRP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сельского поселения Черновка </w:t>
      </w:r>
    </w:p>
    <w:p w14:paraId="4BEDFA28" w14:textId="77777777" w:rsidR="008A0F41" w:rsidRP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муниципального района Сергиевский</w:t>
      </w:r>
    </w:p>
    <w:p w14:paraId="03A29E16" w14:textId="77777777" w:rsidR="008A0F41" w:rsidRDefault="008A0F41" w:rsidP="008A0F41">
      <w:pPr>
        <w:spacing w:after="0" w:line="240" w:lineRule="auto"/>
        <w:ind w:firstLine="284"/>
        <w:jc w:val="right"/>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14 от 26.02.2020 г.</w:t>
      </w:r>
    </w:p>
    <w:p w14:paraId="10976565" w14:textId="77777777" w:rsidR="008A0F41" w:rsidRPr="008A0F41" w:rsidRDefault="008A0F41" w:rsidP="008A0F41">
      <w:pPr>
        <w:spacing w:after="0" w:line="240" w:lineRule="auto"/>
        <w:ind w:firstLine="284"/>
        <w:jc w:val="center"/>
        <w:rPr>
          <w:rFonts w:ascii="Times New Roman" w:eastAsia="Calibri" w:hAnsi="Times New Roman" w:cs="Times New Roman"/>
          <w:b/>
          <w:iCs/>
          <w:sz w:val="12"/>
          <w:szCs w:val="12"/>
        </w:rPr>
      </w:pPr>
      <w:r w:rsidRPr="008A0F41">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ЧЕРНОВКА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1B199E66" w14:textId="77777777" w:rsidR="008A0F41" w:rsidRPr="008A0F41" w:rsidRDefault="008A0F41" w:rsidP="008A0F41">
      <w:pPr>
        <w:spacing w:after="0" w:line="240" w:lineRule="auto"/>
        <w:ind w:firstLine="284"/>
        <w:jc w:val="center"/>
        <w:rPr>
          <w:rFonts w:ascii="Times New Roman" w:eastAsia="Calibri" w:hAnsi="Times New Roman" w:cs="Times New Roman"/>
          <w:b/>
          <w:iCs/>
          <w:sz w:val="12"/>
          <w:szCs w:val="12"/>
        </w:rPr>
      </w:pPr>
      <w:r w:rsidRPr="008A0F41">
        <w:rPr>
          <w:rFonts w:ascii="Times New Roman" w:eastAsia="Calibri" w:hAnsi="Times New Roman" w:cs="Times New Roman"/>
          <w:b/>
          <w:iCs/>
          <w:sz w:val="12"/>
          <w:szCs w:val="12"/>
        </w:rPr>
        <w:t>1. Общие положения</w:t>
      </w:r>
    </w:p>
    <w:p w14:paraId="40DE663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8A0F41">
        <w:rPr>
          <w:rFonts w:ascii="Times New Roman" w:eastAsia="Calibri" w:hAnsi="Times New Roman" w:cs="Times New Roman"/>
          <w:iCs/>
          <w:sz w:val="12"/>
          <w:szCs w:val="12"/>
        </w:rPr>
        <w:t>Административный регламент предоставления администрацией сельского поселения Черновка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Черновка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2F03A6B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8A0F41">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14:paraId="3A20964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8A0F41">
        <w:rPr>
          <w:rFonts w:ascii="Times New Roman" w:eastAsia="Calibri" w:hAnsi="Times New Roman" w:cs="Times New Roman"/>
          <w:iCs/>
          <w:sz w:val="12"/>
          <w:szCs w:val="12"/>
        </w:rPr>
        <w:t>Порядок информирования</w:t>
      </w:r>
      <w:r>
        <w:rPr>
          <w:rFonts w:ascii="Times New Roman" w:eastAsia="Calibri" w:hAnsi="Times New Roman" w:cs="Times New Roman"/>
          <w:iCs/>
          <w:sz w:val="12"/>
          <w:szCs w:val="12"/>
        </w:rPr>
        <w:t xml:space="preserve"> о правилах предоставления </w:t>
      </w:r>
      <w:r w:rsidRPr="008A0F41">
        <w:rPr>
          <w:rFonts w:ascii="Times New Roman" w:eastAsia="Calibri" w:hAnsi="Times New Roman" w:cs="Times New Roman"/>
          <w:iCs/>
          <w:sz w:val="12"/>
          <w:szCs w:val="12"/>
        </w:rPr>
        <w:t>муниципальной услуги.</w:t>
      </w:r>
    </w:p>
    <w:p w14:paraId="0F32C23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Черновка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2950B0D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 </w:t>
      </w:r>
      <w:r w:rsidRPr="008A0F41">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8A0F41">
        <w:rPr>
          <w:rFonts w:ascii="Times New Roman" w:eastAsia="Calibri" w:hAnsi="Times New Roman" w:cs="Times New Roman"/>
          <w:iCs/>
          <w:sz w:val="12"/>
          <w:szCs w:val="12"/>
        </w:rPr>
        <w:t>Сергиевский район, с. Черн</w:t>
      </w:r>
      <w:r>
        <w:rPr>
          <w:rFonts w:ascii="Times New Roman" w:eastAsia="Calibri" w:hAnsi="Times New Roman" w:cs="Times New Roman"/>
          <w:iCs/>
          <w:sz w:val="12"/>
          <w:szCs w:val="12"/>
        </w:rPr>
        <w:t xml:space="preserve">овка, ул. Новостроевская, д. 10 </w:t>
      </w:r>
      <w:r w:rsidRPr="008A0F41">
        <w:rPr>
          <w:rFonts w:ascii="Times New Roman" w:eastAsia="Calibri" w:hAnsi="Times New Roman" w:cs="Times New Roman"/>
          <w:iCs/>
          <w:sz w:val="12"/>
          <w:szCs w:val="12"/>
        </w:rPr>
        <w:t>График работы администрации (время местное):</w:t>
      </w:r>
    </w:p>
    <w:p w14:paraId="179BDB5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Понедельник-четверг – с 8.00 до 17.00</w:t>
      </w:r>
    </w:p>
    <w:p w14:paraId="5139EF18"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Пятница – с 8.00 до 16.00</w:t>
      </w:r>
    </w:p>
    <w:p w14:paraId="369653C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Предпраздничные дни – с 8.00 до 16.00</w:t>
      </w:r>
    </w:p>
    <w:p w14:paraId="4019780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Суббота, воскресенье – выходные дни</w:t>
      </w:r>
    </w:p>
    <w:p w14:paraId="2C1F546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Перерыв на обед – с 12.00 до 13.00</w:t>
      </w:r>
    </w:p>
    <w:p w14:paraId="48F4D5E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Справочные телефоны администрации: 8(84655) 51137.</w:t>
      </w:r>
    </w:p>
    <w:p w14:paraId="73BF798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Адрес электронной почты администрации: ASPCH@yandex.ru</w:t>
      </w:r>
    </w:p>
    <w:p w14:paraId="13A7069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1.3.2. </w:t>
      </w:r>
      <w:r w:rsidRPr="008A0F41">
        <w:rPr>
          <w:rFonts w:ascii="Times New Roman" w:eastAsia="Calibri" w:hAnsi="Times New Roman" w:cs="Times New Roman"/>
          <w:iCs/>
          <w:sz w:val="12"/>
          <w:szCs w:val="12"/>
        </w:rPr>
        <w:t>Местонахождение МФЦ: 446540, Самарская область, Сергиевский район,</w:t>
      </w:r>
      <w:r>
        <w:rPr>
          <w:rFonts w:ascii="Times New Roman" w:eastAsia="Calibri" w:hAnsi="Times New Roman" w:cs="Times New Roman"/>
          <w:iCs/>
          <w:sz w:val="12"/>
          <w:szCs w:val="12"/>
        </w:rPr>
        <w:t xml:space="preserve"> с. Сергиевск, ул. Ленина, 15А. </w:t>
      </w:r>
      <w:r w:rsidRPr="008A0F41">
        <w:rPr>
          <w:rFonts w:ascii="Times New Roman" w:eastAsia="Calibri" w:hAnsi="Times New Roman" w:cs="Times New Roman"/>
          <w:iCs/>
          <w:sz w:val="12"/>
          <w:szCs w:val="12"/>
        </w:rPr>
        <w:t xml:space="preserve">График работы МФЦ (время местное): </w:t>
      </w:r>
    </w:p>
    <w:p w14:paraId="09B5A09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Понедельник, вторник, среда – с 9.00 до 18.00</w:t>
      </w:r>
    </w:p>
    <w:p w14:paraId="17DD5A8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Четверг – с 10.00 до 20.00</w:t>
      </w:r>
    </w:p>
    <w:p w14:paraId="21E6B8F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Пятница – с 9.00 до 17.00</w:t>
      </w:r>
    </w:p>
    <w:p w14:paraId="2B51F5D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Суббота – с 9.00 до 13.00</w:t>
      </w:r>
    </w:p>
    <w:p w14:paraId="02509EA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Воскресенье – выходной день.</w:t>
      </w:r>
    </w:p>
    <w:p w14:paraId="69E3684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Справочные телефоны МФЦ: 8(84655) 2-22-82, 2-21-23, 2-11-89.</w:t>
      </w:r>
    </w:p>
    <w:p w14:paraId="5425209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Адрес электронной почты МФЦ: www.mfc63.rf. </w:t>
      </w:r>
    </w:p>
    <w:p w14:paraId="2F5F86A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Черновка, а также о порядке предоставления муниципальной услуги и перечне документов, необходимых для ее получения, размещается:</w:t>
      </w:r>
    </w:p>
    <w:p w14:paraId="7EBCEFE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14:paraId="314B94A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3B93C07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2E4C36C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Черновка муниципального района Сергиевский;</w:t>
      </w:r>
    </w:p>
    <w:p w14:paraId="3CDD5E8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Черновка  муниципального района Сергиевский.</w:t>
      </w:r>
    </w:p>
    <w:p w14:paraId="138162A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65B1635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8A0F41">
        <w:rPr>
          <w:rFonts w:ascii="Times New Roman" w:eastAsia="Calibri" w:hAnsi="Times New Roman" w:cs="Times New Roman"/>
          <w:iCs/>
          <w:sz w:val="12"/>
          <w:szCs w:val="12"/>
        </w:rPr>
        <w:t>Информирование о правилах предоста</w:t>
      </w:r>
      <w:r>
        <w:rPr>
          <w:rFonts w:ascii="Times New Roman" w:eastAsia="Calibri" w:hAnsi="Times New Roman" w:cs="Times New Roman"/>
          <w:iCs/>
          <w:sz w:val="12"/>
          <w:szCs w:val="12"/>
        </w:rPr>
        <w:t xml:space="preserve">вления муниципальной </w:t>
      </w:r>
      <w:r w:rsidRPr="008A0F41">
        <w:rPr>
          <w:rFonts w:ascii="Times New Roman" w:eastAsia="Calibri" w:hAnsi="Times New Roman" w:cs="Times New Roman"/>
          <w:iCs/>
          <w:sz w:val="12"/>
          <w:szCs w:val="12"/>
        </w:rPr>
        <w:t>услуги может проводиться в следующих формах:</w:t>
      </w:r>
    </w:p>
    <w:p w14:paraId="613C40C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индивидуальное личное консультирование;</w:t>
      </w:r>
    </w:p>
    <w:p w14:paraId="5F8D8255" w14:textId="77777777" w:rsid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индивидуальное консультирование по почте (по электронной почте); </w:t>
      </w:r>
    </w:p>
    <w:p w14:paraId="52CDDCA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индивидуальное консультирование по телефону; </w:t>
      </w:r>
    </w:p>
    <w:p w14:paraId="3E95FFF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публичное письменное информирование;</w:t>
      </w:r>
    </w:p>
    <w:p w14:paraId="1B8909F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 публичное устное информирование.</w:t>
      </w:r>
    </w:p>
    <w:p w14:paraId="734FDF6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8A0F41">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8A0F41">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8A0F41">
        <w:rPr>
          <w:rFonts w:ascii="Times New Roman" w:eastAsia="Calibri" w:hAnsi="Times New Roman" w:cs="Times New Roman"/>
          <w:iCs/>
          <w:sz w:val="12"/>
          <w:szCs w:val="12"/>
        </w:rPr>
        <w:t>минут.</w:t>
      </w:r>
    </w:p>
    <w:p w14:paraId="5A3B809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14:paraId="37C0DDA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Черновка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7D03028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8A0F41">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8A0F41">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8A0F41">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8A0F41">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8A0F41">
        <w:rPr>
          <w:rFonts w:ascii="Times New Roman" w:eastAsia="Calibri" w:hAnsi="Times New Roman" w:cs="Times New Roman"/>
          <w:iCs/>
          <w:sz w:val="12"/>
          <w:szCs w:val="12"/>
        </w:rPr>
        <w:t>консультацией лица в десятидневный срок со дня регистрации обращения.</w:t>
      </w:r>
    </w:p>
    <w:p w14:paraId="77844F0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Pr="008A0F41">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8A0F41">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8A0F41">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8A0F41">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8A0F41">
        <w:rPr>
          <w:rFonts w:ascii="Times New Roman" w:eastAsia="Calibri" w:hAnsi="Times New Roman" w:cs="Times New Roman"/>
          <w:iCs/>
          <w:sz w:val="12"/>
          <w:szCs w:val="12"/>
        </w:rPr>
        <w:t>индивидуальное консультирование по телефону.</w:t>
      </w:r>
    </w:p>
    <w:p w14:paraId="29D9A27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Время разговора не должно превышать 10 минут.</w:t>
      </w:r>
    </w:p>
    <w:p w14:paraId="1D3B0CC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7D66A5D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8A0F41">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8A0F41">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8A0F41">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8A0F41">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8A0F41">
        <w:rPr>
          <w:rFonts w:ascii="Times New Roman" w:eastAsia="Calibri" w:hAnsi="Times New Roman" w:cs="Times New Roman"/>
          <w:iCs/>
          <w:sz w:val="12"/>
          <w:szCs w:val="12"/>
        </w:rPr>
        <w:t>информационных материалов на официальном сайте у</w:t>
      </w:r>
      <w:r>
        <w:rPr>
          <w:rFonts w:ascii="Times New Roman" w:eastAsia="Calibri" w:hAnsi="Times New Roman" w:cs="Times New Roman"/>
          <w:iCs/>
          <w:sz w:val="12"/>
          <w:szCs w:val="12"/>
        </w:rPr>
        <w:t xml:space="preserve">полномоченного </w:t>
      </w:r>
      <w:r w:rsidRPr="008A0F41">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8A0F41">
        <w:rPr>
          <w:rFonts w:ascii="Times New Roman" w:eastAsia="Calibri" w:hAnsi="Times New Roman" w:cs="Times New Roman"/>
          <w:iCs/>
          <w:sz w:val="12"/>
          <w:szCs w:val="12"/>
        </w:rPr>
        <w:t>Региональном портале.</w:t>
      </w:r>
    </w:p>
    <w:p w14:paraId="65F5A1C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8A0F41">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8A0F41">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8A0F41">
        <w:rPr>
          <w:rFonts w:ascii="Times New Roman" w:eastAsia="Calibri" w:hAnsi="Times New Roman" w:cs="Times New Roman"/>
          <w:iCs/>
          <w:sz w:val="12"/>
          <w:szCs w:val="12"/>
        </w:rPr>
        <w:t>средств массовой информации.</w:t>
      </w:r>
    </w:p>
    <w:p w14:paraId="1B4CBD7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Pr="008A0F41">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8A0F41">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8A0F41">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8A0F41">
        <w:rPr>
          <w:rFonts w:ascii="Times New Roman" w:eastAsia="Calibri" w:hAnsi="Times New Roman" w:cs="Times New Roman"/>
          <w:iCs/>
          <w:sz w:val="12"/>
          <w:szCs w:val="12"/>
        </w:rPr>
        <w:t>и влияющее прямо или косвенно на индивидуальные реш</w:t>
      </w:r>
      <w:r>
        <w:rPr>
          <w:rFonts w:ascii="Times New Roman" w:eastAsia="Calibri" w:hAnsi="Times New Roman" w:cs="Times New Roman"/>
          <w:iCs/>
          <w:sz w:val="12"/>
          <w:szCs w:val="12"/>
        </w:rPr>
        <w:t xml:space="preserve">ения обратившихся </w:t>
      </w:r>
      <w:r w:rsidRPr="008A0F41">
        <w:rPr>
          <w:rFonts w:ascii="Times New Roman" w:eastAsia="Calibri" w:hAnsi="Times New Roman" w:cs="Times New Roman"/>
          <w:iCs/>
          <w:sz w:val="12"/>
          <w:szCs w:val="12"/>
        </w:rPr>
        <w:t>за консультацией лиц.</w:t>
      </w:r>
    </w:p>
    <w:p w14:paraId="6A0E4EF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1.3.10. </w:t>
      </w:r>
      <w:r w:rsidRPr="008A0F41">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8A0F41">
        <w:rPr>
          <w:rFonts w:ascii="Times New Roman" w:eastAsia="Calibri" w:hAnsi="Times New Roman" w:cs="Times New Roman"/>
          <w:iCs/>
          <w:sz w:val="12"/>
          <w:szCs w:val="12"/>
        </w:rPr>
        <w:t>размещаются следующие информационные материалы:</w:t>
      </w:r>
    </w:p>
    <w:p w14:paraId="41F7F21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600EEAB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14:paraId="3750501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1F1C7C3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22D6DE6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281E7EF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34F8AA8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14:paraId="42B2179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14:paraId="453FD7F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формы документов для заполнения, образцы заполнения документов;</w:t>
      </w:r>
    </w:p>
    <w:p w14:paraId="3D4C1B7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информация о плате за муниципальную услугу;</w:t>
      </w:r>
    </w:p>
    <w:p w14:paraId="2BC6285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перечень оснований для отказа в предоставлении муниципальной услуги;</w:t>
      </w:r>
    </w:p>
    <w:p w14:paraId="6C06DE28"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5E85A01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475B5A1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1.3.11. </w:t>
      </w:r>
      <w:r w:rsidRPr="008A0F41">
        <w:rPr>
          <w:rFonts w:ascii="Times New Roman" w:eastAsia="Calibri" w:hAnsi="Times New Roman" w:cs="Times New Roman"/>
          <w:iCs/>
          <w:sz w:val="12"/>
          <w:szCs w:val="12"/>
        </w:rPr>
        <w:t>На официальном сайте администрации муниципального района Сергиевский размещаются следующие информационные материалы:</w:t>
      </w:r>
    </w:p>
    <w:p w14:paraId="169AEB2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полное наименование и полный почтовый адрес администрации сельского поселения Черновка муниципального района Сергиевский;</w:t>
      </w:r>
    </w:p>
    <w:p w14:paraId="503B509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14:paraId="0E8F978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адрес электронной почты администрации сельского поселения Черновка муниципального района Сергиевский;</w:t>
      </w:r>
    </w:p>
    <w:p w14:paraId="35B42A3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14:paraId="5BC497E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1.3.12. </w:t>
      </w:r>
      <w:r w:rsidRPr="008A0F41">
        <w:rPr>
          <w:rFonts w:ascii="Times New Roman" w:eastAsia="Calibri" w:hAnsi="Times New Roman" w:cs="Times New Roman"/>
          <w:iCs/>
          <w:sz w:val="12"/>
          <w:szCs w:val="12"/>
        </w:rPr>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8A0F41">
        <w:rPr>
          <w:rFonts w:ascii="Times New Roman" w:eastAsia="Calibri" w:hAnsi="Times New Roman" w:cs="Times New Roman"/>
          <w:iCs/>
          <w:sz w:val="12"/>
          <w:szCs w:val="12"/>
        </w:rPr>
        <w:t>Региональном портале размещается информация:</w:t>
      </w:r>
    </w:p>
    <w:p w14:paraId="200593C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полное наименование и полный почтовый адрес администрации сельского поселения Черновка муниципального района Сергиевский;</w:t>
      </w:r>
    </w:p>
    <w:p w14:paraId="1102041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14:paraId="1564C4C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адрес электронной почты администрации сельского поселения Черновка муниципального района Сергиевский;</w:t>
      </w:r>
    </w:p>
    <w:p w14:paraId="55DE8E0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55FBFDD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1.3.13. </w:t>
      </w:r>
      <w:r w:rsidRPr="008A0F41">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3F46ADC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p>
    <w:p w14:paraId="158652E3" w14:textId="77777777" w:rsidR="008A0F41" w:rsidRPr="008A0F41" w:rsidRDefault="008A0F41" w:rsidP="008A0F41">
      <w:pPr>
        <w:spacing w:after="0" w:line="240" w:lineRule="auto"/>
        <w:ind w:firstLine="284"/>
        <w:jc w:val="center"/>
        <w:rPr>
          <w:rFonts w:ascii="Times New Roman" w:eastAsia="Calibri" w:hAnsi="Times New Roman" w:cs="Times New Roman"/>
          <w:b/>
          <w:iCs/>
          <w:sz w:val="12"/>
          <w:szCs w:val="12"/>
        </w:rPr>
      </w:pPr>
      <w:r w:rsidRPr="008A0F41">
        <w:rPr>
          <w:rFonts w:ascii="Times New Roman" w:eastAsia="Calibri" w:hAnsi="Times New Roman" w:cs="Times New Roman"/>
          <w:b/>
          <w:iCs/>
          <w:sz w:val="12"/>
          <w:szCs w:val="12"/>
        </w:rPr>
        <w:t>II. Стандарт предоставления муниципальной услуги</w:t>
      </w:r>
    </w:p>
    <w:p w14:paraId="5D2697E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Pr="008A0F41">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Pr="008A0F41">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Pr="008A0F41">
        <w:rPr>
          <w:rFonts w:ascii="Times New Roman" w:eastAsia="Calibri" w:hAnsi="Times New Roman" w:cs="Times New Roman"/>
          <w:iCs/>
          <w:sz w:val="12"/>
          <w:szCs w:val="12"/>
        </w:rPr>
        <w:t>реконструкции объектов капитального строительства.</w:t>
      </w:r>
    </w:p>
    <w:p w14:paraId="2C9E065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8A0F41">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Pr="008A0F41">
        <w:rPr>
          <w:rFonts w:ascii="Times New Roman" w:eastAsia="Calibri" w:hAnsi="Times New Roman" w:cs="Times New Roman"/>
          <w:iCs/>
          <w:sz w:val="12"/>
          <w:szCs w:val="12"/>
        </w:rPr>
        <w:t>муниципальную услугу, - администрация сельского поселения Черновка муниципального района Сергиевский.</w:t>
      </w:r>
    </w:p>
    <w:p w14:paraId="4565B21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Черновка и выдачи результатов предоставления муниципальной услуги.</w:t>
      </w:r>
    </w:p>
    <w:p w14:paraId="696CD8B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предоставлении муниципальной услуги осуществляется взаимодействие с:</w:t>
      </w:r>
    </w:p>
    <w:p w14:paraId="0FC2DA9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4147D0B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органы местного самоуправления (их структурные подразделения).</w:t>
      </w:r>
    </w:p>
    <w:p w14:paraId="7B1E760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8A0F41">
        <w:rPr>
          <w:rFonts w:ascii="Times New Roman" w:eastAsia="Calibri" w:hAnsi="Times New Roman" w:cs="Times New Roman"/>
          <w:iCs/>
          <w:sz w:val="12"/>
          <w:szCs w:val="12"/>
        </w:rPr>
        <w:t>Результатом предоставления муниципальной услуги являются:</w:t>
      </w:r>
    </w:p>
    <w:p w14:paraId="5AA31FA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предоставление разрешения на отклонение от предельных параметров</w:t>
      </w:r>
    </w:p>
    <w:p w14:paraId="3F01D7D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разрешение на отклонение от параметров);</w:t>
      </w:r>
    </w:p>
    <w:p w14:paraId="44C1C68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отказ в предоставлении разрешения на отклонение от параметров.</w:t>
      </w:r>
    </w:p>
    <w:p w14:paraId="58E9A26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607105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280AE72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455254D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14:paraId="028E03F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14:paraId="1D39F8B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Земельный кодекс Российской Федерации;</w:t>
      </w:r>
    </w:p>
    <w:p w14:paraId="5408296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Градостроительный кодекс Российской</w:t>
      </w:r>
      <w:r>
        <w:rPr>
          <w:rFonts w:ascii="Times New Roman" w:eastAsia="Calibri" w:hAnsi="Times New Roman" w:cs="Times New Roman"/>
          <w:iCs/>
          <w:sz w:val="12"/>
          <w:szCs w:val="12"/>
        </w:rPr>
        <w:t xml:space="preserve"> Федерации от 29.12.2004 N 190-</w:t>
      </w:r>
      <w:r w:rsidRPr="008A0F41">
        <w:rPr>
          <w:rFonts w:ascii="Times New Roman" w:eastAsia="Calibri" w:hAnsi="Times New Roman" w:cs="Times New Roman"/>
          <w:iCs/>
          <w:sz w:val="12"/>
          <w:szCs w:val="12"/>
        </w:rPr>
        <w:t>ФЗ;</w:t>
      </w:r>
    </w:p>
    <w:p w14:paraId="582839F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14:paraId="1A45914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14:paraId="79E2252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14:paraId="73B75DD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5C9909A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14:paraId="76143D2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Закон Самарской области от 11.03.2005 N 94-ГД "О земле"; </w:t>
      </w:r>
    </w:p>
    <w:p w14:paraId="017C150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Правила землепользования и застройки сельского поселения Черновка муниципального района Сергиевский ; </w:t>
      </w:r>
    </w:p>
    <w:p w14:paraId="103FAF8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Устав администрации сельского поселения Черновка  муниципального района Сергиевский; </w:t>
      </w:r>
    </w:p>
    <w:p w14:paraId="763E46F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настоящий Административный регламент.</w:t>
      </w:r>
    </w:p>
    <w:p w14:paraId="4E34F3B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6076997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2.6.</w:t>
      </w:r>
      <w:r w:rsidRPr="008A0F41">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Черновка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14:paraId="40E9FF8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A0F41">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6BFC0E8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A0F41">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3FC6CF0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A0F41">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Pr="008A0F41">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Pr="008A0F41">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Pr="008A0F41">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Pr="008A0F41">
        <w:rPr>
          <w:rFonts w:ascii="Times New Roman" w:eastAsia="Calibri" w:hAnsi="Times New Roman" w:cs="Times New Roman"/>
          <w:iCs/>
          <w:sz w:val="12"/>
          <w:szCs w:val="12"/>
        </w:rPr>
        <w:t>и факса - в случае подачи заявления юридическим лицом;</w:t>
      </w:r>
    </w:p>
    <w:p w14:paraId="4901F69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8A0F41">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6B5D188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8A0F41">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14:paraId="6D81E20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8A0F41">
        <w:rPr>
          <w:rFonts w:ascii="Times New Roman" w:eastAsia="Calibri" w:hAnsi="Times New Roman" w:cs="Times New Roman"/>
          <w:iCs/>
          <w:sz w:val="12"/>
          <w:szCs w:val="12"/>
        </w:rPr>
        <w:t>испрашиваемое заявителем отклонение от предельных параметров;</w:t>
      </w:r>
    </w:p>
    <w:p w14:paraId="2ACA2128"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8A0F41">
        <w:rPr>
          <w:rFonts w:ascii="Times New Roman" w:eastAsia="Calibri" w:hAnsi="Times New Roman" w:cs="Times New Roman"/>
          <w:iCs/>
          <w:sz w:val="12"/>
          <w:szCs w:val="12"/>
        </w:rPr>
        <w:t>обоснование необходимости предоставления разрешения на</w:t>
      </w: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отклонение от предельных параметров, в том числе описание характеристик</w:t>
      </w:r>
      <w:r>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14:paraId="2766CEE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2E1D3A4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3252A4D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К заявлению, предусмотренному п.2.6, должны прилагаться следующие документы:</w:t>
      </w:r>
    </w:p>
    <w:p w14:paraId="278BAD0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A0F41">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Pr="008A0F41">
        <w:rPr>
          <w:rFonts w:ascii="Times New Roman" w:eastAsia="Calibri" w:hAnsi="Times New Roman" w:cs="Times New Roman"/>
          <w:iCs/>
          <w:sz w:val="12"/>
          <w:szCs w:val="12"/>
        </w:rPr>
        <w:t xml:space="preserve">физического лица;  </w:t>
      </w:r>
    </w:p>
    <w:p w14:paraId="3479608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A0F41">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Pr="008A0F41">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Pr="008A0F41">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Pr="008A0F41">
        <w:rPr>
          <w:rFonts w:ascii="Times New Roman" w:eastAsia="Calibri" w:hAnsi="Times New Roman" w:cs="Times New Roman"/>
          <w:iCs/>
          <w:sz w:val="12"/>
          <w:szCs w:val="12"/>
        </w:rPr>
        <w:t>либо нотариально заверенные копии указанных документов;</w:t>
      </w:r>
    </w:p>
    <w:p w14:paraId="2F78C800" w14:textId="77777777" w:rsid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A0F41">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14:paraId="479D813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8A0F41">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14:paraId="0073E7D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8A0F41">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Pr="008A0F41">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Pr="008A0F41">
        <w:rPr>
          <w:rFonts w:ascii="Times New Roman" w:eastAsia="Calibri" w:hAnsi="Times New Roman" w:cs="Times New Roman"/>
          <w:iCs/>
          <w:sz w:val="12"/>
          <w:szCs w:val="12"/>
        </w:rPr>
        <w:t>расположенных, с указанием их адресов;</w:t>
      </w:r>
    </w:p>
    <w:p w14:paraId="7990EA8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8A0F41">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Pr="008A0F41">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Pr="008A0F41">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Pr="008A0F41">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Pr="008A0F41">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Pr="008A0F41">
        <w:rPr>
          <w:rFonts w:ascii="Times New Roman" w:eastAsia="Calibri" w:hAnsi="Times New Roman" w:cs="Times New Roman"/>
          <w:iCs/>
          <w:sz w:val="12"/>
          <w:szCs w:val="12"/>
        </w:rPr>
        <w:t>доверенности.</w:t>
      </w:r>
    </w:p>
    <w:p w14:paraId="47833B2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Черновка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108220D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8A0F41">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14:paraId="6B31A1E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8A0F41">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6A1C182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8A0F41">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арственный кадастр недвижимости (</w:t>
      </w:r>
      <w:r w:rsidRPr="008A0F41">
        <w:rPr>
          <w:rFonts w:ascii="Times New Roman" w:eastAsia="Calibri" w:hAnsi="Times New Roman" w:cs="Times New Roman"/>
          <w:iCs/>
          <w:sz w:val="12"/>
          <w:szCs w:val="12"/>
        </w:rPr>
        <w:t>Единый государственный реестр недвижимости):</w:t>
      </w:r>
    </w:p>
    <w:p w14:paraId="52D804F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кадастровая выписка о земельном участке;</w:t>
      </w:r>
    </w:p>
    <w:p w14:paraId="444314F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14:paraId="5C87A85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8A0F41">
        <w:rPr>
          <w:rFonts w:ascii="Times New Roman" w:eastAsia="Calibri" w:hAnsi="Times New Roman" w:cs="Times New Roman"/>
          <w:iCs/>
          <w:sz w:val="12"/>
          <w:szCs w:val="12"/>
        </w:rPr>
        <w:t>градостроительный план земельного участка;</w:t>
      </w:r>
    </w:p>
    <w:p w14:paraId="5B51C0F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8A0F41">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6A646F6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8A0F41">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14:paraId="2A130B61"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8A0F41">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Pr="008A0F41">
        <w:rPr>
          <w:rFonts w:ascii="Times New Roman" w:eastAsia="Calibri" w:hAnsi="Times New Roman" w:cs="Times New Roman"/>
          <w:iCs/>
          <w:sz w:val="12"/>
          <w:szCs w:val="12"/>
        </w:rPr>
        <w:t xml:space="preserve">капитального строительства, в </w:t>
      </w:r>
      <w:r>
        <w:rPr>
          <w:rFonts w:ascii="Times New Roman" w:eastAsia="Calibri" w:hAnsi="Times New Roman" w:cs="Times New Roman"/>
          <w:iCs/>
          <w:sz w:val="12"/>
          <w:szCs w:val="12"/>
        </w:rPr>
        <w:t xml:space="preserve">отношении которых запрашивается </w:t>
      </w:r>
      <w:r w:rsidRPr="008A0F41">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Pr="008A0F41">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Pr="008A0F41">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Pr="008A0F41">
        <w:rPr>
          <w:rFonts w:ascii="Times New Roman" w:eastAsia="Calibri" w:hAnsi="Times New Roman" w:cs="Times New Roman"/>
          <w:iCs/>
          <w:sz w:val="12"/>
          <w:szCs w:val="12"/>
        </w:rPr>
        <w:t>Федерации, о соответствии запрашиваемого условно разрешенного ви</w:t>
      </w:r>
      <w:r>
        <w:rPr>
          <w:rFonts w:ascii="Times New Roman" w:eastAsia="Calibri" w:hAnsi="Times New Roman" w:cs="Times New Roman"/>
          <w:iCs/>
          <w:sz w:val="12"/>
          <w:szCs w:val="12"/>
        </w:rPr>
        <w:t xml:space="preserve">да </w:t>
      </w:r>
      <w:r w:rsidRPr="008A0F41">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Pr="008A0F41">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Pr="008A0F41">
        <w:rPr>
          <w:rFonts w:ascii="Times New Roman" w:eastAsia="Calibri" w:hAnsi="Times New Roman" w:cs="Times New Roman"/>
          <w:iCs/>
          <w:sz w:val="12"/>
          <w:szCs w:val="12"/>
        </w:rPr>
        <w:t>Российской Федерации и режимам ис</w:t>
      </w:r>
      <w:r w:rsidR="00B53FC2">
        <w:rPr>
          <w:rFonts w:ascii="Times New Roman" w:eastAsia="Calibri" w:hAnsi="Times New Roman" w:cs="Times New Roman"/>
          <w:iCs/>
          <w:sz w:val="12"/>
          <w:szCs w:val="12"/>
        </w:rPr>
        <w:t xml:space="preserve">пользования территорий объектов </w:t>
      </w:r>
      <w:r w:rsidRPr="008A0F41">
        <w:rPr>
          <w:rFonts w:ascii="Times New Roman" w:eastAsia="Calibri" w:hAnsi="Times New Roman" w:cs="Times New Roman"/>
          <w:iCs/>
          <w:sz w:val="12"/>
          <w:szCs w:val="12"/>
        </w:rPr>
        <w:t>культурного наследия.</w:t>
      </w:r>
    </w:p>
    <w:p w14:paraId="37A841D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4CF3628C" w14:textId="77777777" w:rsidR="00B53FC2"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B53FC2">
        <w:rPr>
          <w:rFonts w:ascii="Times New Roman" w:eastAsia="Calibri" w:hAnsi="Times New Roman" w:cs="Times New Roman"/>
          <w:iCs/>
          <w:sz w:val="12"/>
          <w:szCs w:val="12"/>
        </w:rPr>
        <w:t xml:space="preserve">униципальными правовыми актами. </w:t>
      </w:r>
    </w:p>
    <w:p w14:paraId="30187598"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2.7.1. При предоставлении муниципальной услуги Администрация сельского поселения Черновка муниципального района Сергиевский, МФЦ не вправе требовать от заявителя:</w:t>
      </w:r>
    </w:p>
    <w:p w14:paraId="35640EC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A98AC5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2E190FC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127E19C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AAFF01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A9B55F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43CA40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56D006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31B525D1"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8A0F41" w:rsidRPr="008A0F41">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8A0F41" w:rsidRPr="008A0F41">
        <w:rPr>
          <w:rFonts w:ascii="Times New Roman" w:eastAsia="Calibri" w:hAnsi="Times New Roman" w:cs="Times New Roman"/>
          <w:iCs/>
          <w:sz w:val="12"/>
          <w:szCs w:val="12"/>
        </w:rPr>
        <w:t>предоставления муниципальной услуги, являются:</w:t>
      </w:r>
    </w:p>
    <w:p w14:paraId="0D7897D3"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A0F41" w:rsidRPr="008A0F41">
        <w:rPr>
          <w:rFonts w:ascii="Times New Roman" w:eastAsia="Calibri" w:hAnsi="Times New Roman" w:cs="Times New Roman"/>
          <w:iCs/>
          <w:sz w:val="12"/>
          <w:szCs w:val="12"/>
        </w:rPr>
        <w:t>обращение в орган местного самоу</w:t>
      </w:r>
      <w:r>
        <w:rPr>
          <w:rFonts w:ascii="Times New Roman" w:eastAsia="Calibri" w:hAnsi="Times New Roman" w:cs="Times New Roman"/>
          <w:iCs/>
          <w:sz w:val="12"/>
          <w:szCs w:val="12"/>
        </w:rPr>
        <w:t xml:space="preserve">правления, не уполномоченный на </w:t>
      </w:r>
      <w:r w:rsidR="008A0F41" w:rsidRPr="008A0F41">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8A0F41" w:rsidRPr="008A0F41">
        <w:rPr>
          <w:rFonts w:ascii="Times New Roman" w:eastAsia="Calibri" w:hAnsi="Times New Roman" w:cs="Times New Roman"/>
          <w:iCs/>
          <w:sz w:val="12"/>
          <w:szCs w:val="12"/>
        </w:rPr>
        <w:t>участка или объекта капитального строительства;</w:t>
      </w:r>
    </w:p>
    <w:p w14:paraId="66652569"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8A0F41" w:rsidRPr="008A0F41">
        <w:rPr>
          <w:rFonts w:ascii="Times New Roman" w:eastAsia="Calibri" w:hAnsi="Times New Roman" w:cs="Times New Roman"/>
          <w:iCs/>
          <w:sz w:val="12"/>
          <w:szCs w:val="12"/>
        </w:rPr>
        <w:t>непредставление/ неполное предоставление документов, перечисленных в пункте 2.6 настоящего Административного регламента;</w:t>
      </w:r>
    </w:p>
    <w:p w14:paraId="515909F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w:t>
      </w:r>
      <w:r w:rsidR="00B53FC2" w:rsidRPr="008A0F41">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5FE0BE0B"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8A0F41" w:rsidRPr="008A0F41">
        <w:rPr>
          <w:rFonts w:ascii="Times New Roman" w:eastAsia="Calibri" w:hAnsi="Times New Roman" w:cs="Times New Roman"/>
          <w:iCs/>
          <w:sz w:val="12"/>
          <w:szCs w:val="12"/>
        </w:rPr>
        <w:t>текст заявления не поддается прочтению;</w:t>
      </w:r>
    </w:p>
    <w:p w14:paraId="4BE7A05C"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8A0F41" w:rsidRPr="008A0F41">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14:paraId="0FFFC6A3"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8A0F41" w:rsidRPr="008A0F41">
        <w:rPr>
          <w:rFonts w:ascii="Times New Roman" w:eastAsia="Calibri" w:hAnsi="Times New Roman" w:cs="Times New Roman"/>
          <w:iCs/>
          <w:sz w:val="12"/>
          <w:szCs w:val="12"/>
        </w:rPr>
        <w:t>заявление подписано неуполномоченным лицом.</w:t>
      </w:r>
    </w:p>
    <w:p w14:paraId="62740D3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14:paraId="192AF090"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8A0F41" w:rsidRPr="008A0F41">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8A0F41" w:rsidRPr="008A0F41">
        <w:rPr>
          <w:rFonts w:ascii="Times New Roman" w:eastAsia="Calibri" w:hAnsi="Times New Roman" w:cs="Times New Roman"/>
          <w:iCs/>
          <w:sz w:val="12"/>
          <w:szCs w:val="12"/>
        </w:rPr>
        <w:t>могут выступать:</w:t>
      </w:r>
    </w:p>
    <w:p w14:paraId="1F5B7D09"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A0F41" w:rsidRPr="008A0F41">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13D88901"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A0F41" w:rsidRPr="008A0F41">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750CB0D2"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8A0F41" w:rsidRPr="008A0F41">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14:paraId="02E850BE"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8A0F41" w:rsidRPr="008A0F41">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14:paraId="256E4498"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14:paraId="124A3E36" w14:textId="77777777" w:rsidR="00B53FC2"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8A0F41" w:rsidRPr="008A0F41">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8A0F41" w:rsidRPr="008A0F41">
        <w:rPr>
          <w:rFonts w:ascii="Times New Roman" w:eastAsia="Calibri" w:hAnsi="Times New Roman" w:cs="Times New Roman"/>
          <w:iCs/>
          <w:sz w:val="12"/>
          <w:szCs w:val="12"/>
        </w:rPr>
        <w:t>предоставления мун</w:t>
      </w:r>
      <w:r>
        <w:rPr>
          <w:rFonts w:ascii="Times New Roman" w:eastAsia="Calibri" w:hAnsi="Times New Roman" w:cs="Times New Roman"/>
          <w:iCs/>
          <w:sz w:val="12"/>
          <w:szCs w:val="12"/>
        </w:rPr>
        <w:t>иципальной услуги, отсутствуют.</w:t>
      </w:r>
    </w:p>
    <w:p w14:paraId="45415092"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8A0F41" w:rsidRPr="008A0F41">
        <w:rPr>
          <w:rFonts w:ascii="Times New Roman" w:eastAsia="Calibri" w:hAnsi="Times New Roman" w:cs="Times New Roman"/>
          <w:iCs/>
          <w:sz w:val="12"/>
          <w:szCs w:val="12"/>
        </w:rPr>
        <w:t>Предоставление муниципальной услуги осущест</w:t>
      </w:r>
      <w:r>
        <w:rPr>
          <w:rFonts w:ascii="Times New Roman" w:eastAsia="Calibri" w:hAnsi="Times New Roman" w:cs="Times New Roman"/>
          <w:iCs/>
          <w:sz w:val="12"/>
          <w:szCs w:val="12"/>
        </w:rPr>
        <w:t xml:space="preserve">вляется </w:t>
      </w:r>
      <w:r w:rsidR="008A0F41" w:rsidRPr="008A0F41">
        <w:rPr>
          <w:rFonts w:ascii="Times New Roman" w:eastAsia="Calibri" w:hAnsi="Times New Roman" w:cs="Times New Roman"/>
          <w:iCs/>
          <w:sz w:val="12"/>
          <w:szCs w:val="12"/>
        </w:rPr>
        <w:t>бесплатно.</w:t>
      </w:r>
    </w:p>
    <w:p w14:paraId="75BCB84B"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8A0F41" w:rsidRPr="008A0F41">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63F70B7B"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2.13.</w:t>
      </w:r>
      <w:r w:rsidR="008A0F41" w:rsidRPr="008A0F41">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Черновка .</w:t>
      </w:r>
    </w:p>
    <w:p w14:paraId="17805FCD" w14:textId="77777777" w:rsidR="00B53FC2"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B53FC2">
        <w:rPr>
          <w:rFonts w:ascii="Times New Roman" w:eastAsia="Calibri" w:hAnsi="Times New Roman" w:cs="Times New Roman"/>
          <w:iCs/>
          <w:sz w:val="12"/>
          <w:szCs w:val="12"/>
        </w:rPr>
        <w:t>или нерабочим праздничным днем.</w:t>
      </w:r>
    </w:p>
    <w:p w14:paraId="32E80773"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2.14.</w:t>
      </w:r>
      <w:r w:rsidR="00B53FC2" w:rsidRPr="008A0F41">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Месторасположение помещ</w:t>
      </w:r>
      <w:r w:rsidR="00B53FC2">
        <w:rPr>
          <w:rFonts w:ascii="Times New Roman" w:eastAsia="Calibri" w:hAnsi="Times New Roman" w:cs="Times New Roman"/>
          <w:iCs/>
          <w:sz w:val="12"/>
          <w:szCs w:val="12"/>
        </w:rPr>
        <w:t xml:space="preserve">ения, в котором предоставляется </w:t>
      </w:r>
      <w:r w:rsidRPr="008A0F41">
        <w:rPr>
          <w:rFonts w:ascii="Times New Roman" w:eastAsia="Calibri" w:hAnsi="Times New Roman" w:cs="Times New Roman"/>
          <w:iCs/>
          <w:sz w:val="12"/>
          <w:szCs w:val="12"/>
        </w:rPr>
        <w:t>муниципальная услуга, должно о</w:t>
      </w:r>
      <w:r w:rsidR="00B53FC2">
        <w:rPr>
          <w:rFonts w:ascii="Times New Roman" w:eastAsia="Calibri" w:hAnsi="Times New Roman" w:cs="Times New Roman"/>
          <w:iCs/>
          <w:sz w:val="12"/>
          <w:szCs w:val="12"/>
        </w:rPr>
        <w:t xml:space="preserve">пределяться с учетом пешеходной </w:t>
      </w:r>
      <w:r w:rsidRPr="008A0F41">
        <w:rPr>
          <w:rFonts w:ascii="Times New Roman" w:eastAsia="Calibri" w:hAnsi="Times New Roman" w:cs="Times New Roman"/>
          <w:iCs/>
          <w:sz w:val="12"/>
          <w:szCs w:val="12"/>
        </w:rPr>
        <w:t>доступности от остановок общественного т</w:t>
      </w:r>
      <w:r w:rsidR="00B53FC2">
        <w:rPr>
          <w:rFonts w:ascii="Times New Roman" w:eastAsia="Calibri" w:hAnsi="Times New Roman" w:cs="Times New Roman"/>
          <w:iCs/>
          <w:sz w:val="12"/>
          <w:szCs w:val="12"/>
        </w:rPr>
        <w:t xml:space="preserve">ранспорта. Помещения, в которых </w:t>
      </w:r>
      <w:r w:rsidRPr="008A0F41">
        <w:rPr>
          <w:rFonts w:ascii="Times New Roman" w:eastAsia="Calibri" w:hAnsi="Times New Roman" w:cs="Times New Roman"/>
          <w:iCs/>
          <w:sz w:val="12"/>
          <w:szCs w:val="12"/>
        </w:rPr>
        <w:t xml:space="preserve">предоставляется муниципальная </w:t>
      </w:r>
      <w:r w:rsidR="00B53FC2">
        <w:rPr>
          <w:rFonts w:ascii="Times New Roman" w:eastAsia="Calibri" w:hAnsi="Times New Roman" w:cs="Times New Roman"/>
          <w:iCs/>
          <w:sz w:val="12"/>
          <w:szCs w:val="12"/>
        </w:rPr>
        <w:t xml:space="preserve">услуга, для удобства заявителей </w:t>
      </w:r>
      <w:r w:rsidRPr="008A0F41">
        <w:rPr>
          <w:rFonts w:ascii="Times New Roman" w:eastAsia="Calibri" w:hAnsi="Times New Roman" w:cs="Times New Roman"/>
          <w:iCs/>
          <w:sz w:val="12"/>
          <w:szCs w:val="12"/>
        </w:rPr>
        <w:t>размещаются на нижних, предпочтительнее на первых этажах здания.</w:t>
      </w:r>
    </w:p>
    <w:p w14:paraId="0A72A7A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Черновка и включают места для информирования, ожидания и приема заявителей, места для заполнения заявлений.</w:t>
      </w:r>
    </w:p>
    <w:p w14:paraId="6B96D2E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Места для посетителей в администрации сельского поселения Черновка оборудуются:</w:t>
      </w:r>
    </w:p>
    <w:p w14:paraId="142630A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14:paraId="182541D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14:paraId="685AF63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04A5AA6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6285F66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14:paraId="484A728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6B17BBB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088866A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73D7813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помещения администрации сельского поселения Черновка обеспечивается допуск сурдопереводчика и тифлосурдопереводчика.</w:t>
      </w:r>
    </w:p>
    <w:p w14:paraId="2D8505A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помещения администрации сельского поселения Черновка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6337B0D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На территории, прилегающей к зданию администрации сельского поселения Черновка,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Черновка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14:paraId="6A88E12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20329154"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8A0F41" w:rsidRPr="008A0F41">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8A0F41" w:rsidRPr="008A0F41">
        <w:rPr>
          <w:rFonts w:ascii="Times New Roman" w:eastAsia="Calibri" w:hAnsi="Times New Roman" w:cs="Times New Roman"/>
          <w:iCs/>
          <w:sz w:val="12"/>
          <w:szCs w:val="12"/>
        </w:rPr>
        <w:t>муниципальной услуги являются:</w:t>
      </w:r>
    </w:p>
    <w:p w14:paraId="4EFDF62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14:paraId="7FD9A15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5B10738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14:paraId="212C0C7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31E7A4C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14:paraId="1EA819F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31F8E5C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2.16.</w:t>
      </w:r>
      <w:r w:rsidR="00B53FC2">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14:paraId="349312D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09461035" w14:textId="77777777" w:rsidR="00B53FC2"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w:t>
      </w:r>
      <w:r w:rsidR="00B53FC2">
        <w:rPr>
          <w:rFonts w:ascii="Times New Roman" w:eastAsia="Calibri" w:hAnsi="Times New Roman" w:cs="Times New Roman"/>
          <w:iCs/>
          <w:sz w:val="12"/>
          <w:szCs w:val="12"/>
        </w:rPr>
        <w:t>ит соответствующее уведомление.</w:t>
      </w:r>
    </w:p>
    <w:p w14:paraId="5FE875C7"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2.17.Заявителям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73FB39C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07E50D2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14:paraId="7936FE2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4DC17F6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13416CD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Черновка запрещается требовать от заявителя повторного формирования и подписания заявления на бумажном носителе.</w:t>
      </w:r>
    </w:p>
    <w:p w14:paraId="4FF9F09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Черновка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Черновка и МФЦ, заключенным в установленном порядке.</w:t>
      </w:r>
    </w:p>
    <w:p w14:paraId="429095D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3FD06A8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3992F98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Черновка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567BBD5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641C3BED" w14:textId="77777777" w:rsidR="00B53FC2"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Черновка, и размещаются в едином региональном хранилище Регионального портала независимо от способа обращения заявителя за п</w:t>
      </w:r>
      <w:r w:rsidR="00B53FC2">
        <w:rPr>
          <w:rFonts w:ascii="Times New Roman" w:eastAsia="Calibri" w:hAnsi="Times New Roman" w:cs="Times New Roman"/>
          <w:iCs/>
          <w:sz w:val="12"/>
          <w:szCs w:val="12"/>
        </w:rPr>
        <w:t>олучением муниципальной услуги.</w:t>
      </w:r>
    </w:p>
    <w:p w14:paraId="2A33D435"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160B85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68BC4B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B061FF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504C96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23B0491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p>
    <w:p w14:paraId="3CF1DAAA" w14:textId="77777777" w:rsidR="008A0F41" w:rsidRPr="00B53FC2" w:rsidRDefault="008A0F41" w:rsidP="00B53FC2">
      <w:pPr>
        <w:spacing w:after="0" w:line="240" w:lineRule="auto"/>
        <w:ind w:firstLine="284"/>
        <w:jc w:val="center"/>
        <w:rPr>
          <w:rFonts w:ascii="Times New Roman" w:eastAsia="Calibri" w:hAnsi="Times New Roman" w:cs="Times New Roman"/>
          <w:b/>
          <w:iCs/>
          <w:sz w:val="12"/>
          <w:szCs w:val="12"/>
        </w:rPr>
      </w:pPr>
      <w:r w:rsidRPr="00B53FC2">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255E92A3"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8A0F41" w:rsidRPr="008A0F41">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8A0F41" w:rsidRPr="008A0F41">
        <w:rPr>
          <w:rFonts w:ascii="Times New Roman" w:eastAsia="Calibri" w:hAnsi="Times New Roman" w:cs="Times New Roman"/>
          <w:iCs/>
          <w:sz w:val="12"/>
          <w:szCs w:val="12"/>
        </w:rPr>
        <w:t>административные процедуры:</w:t>
      </w:r>
    </w:p>
    <w:p w14:paraId="382C39C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14:paraId="13B05FF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прием документов при обращении по почте либо в электронной форме;</w:t>
      </w:r>
    </w:p>
    <w:p w14:paraId="705EE2D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14:paraId="033251D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формирование и направление межведомственных запросов;</w:t>
      </w:r>
    </w:p>
    <w:p w14:paraId="3C79797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рассмотрение заявления на отклонение от предельных параметров;</w:t>
      </w:r>
    </w:p>
    <w:p w14:paraId="1B34DEF0"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B53FC2">
        <w:rPr>
          <w:rFonts w:ascii="Times New Roman" w:eastAsia="Calibri" w:hAnsi="Times New Roman" w:cs="Times New Roman"/>
          <w:iCs/>
          <w:sz w:val="12"/>
          <w:szCs w:val="12"/>
        </w:rPr>
        <w:t>равление) заявителю документов.</w:t>
      </w:r>
    </w:p>
    <w:p w14:paraId="56596378"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w:t>
      </w:r>
      <w:r w:rsidR="00B53FC2">
        <w:rPr>
          <w:rFonts w:ascii="Times New Roman" w:eastAsia="Calibri" w:hAnsi="Times New Roman" w:cs="Times New Roman"/>
          <w:iCs/>
          <w:sz w:val="12"/>
          <w:szCs w:val="12"/>
        </w:rPr>
        <w:t xml:space="preserve"> при личном обращении заявителя</w:t>
      </w:r>
    </w:p>
    <w:p w14:paraId="3E49DAF8"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8A0F41" w:rsidRPr="008A0F41">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8A0F41" w:rsidRPr="008A0F41">
        <w:rPr>
          <w:rFonts w:ascii="Times New Roman" w:eastAsia="Calibri" w:hAnsi="Times New Roman" w:cs="Times New Roman"/>
          <w:iCs/>
          <w:sz w:val="12"/>
          <w:szCs w:val="12"/>
        </w:rPr>
        <w:t xml:space="preserve">административной процедуры </w:t>
      </w:r>
      <w:r>
        <w:rPr>
          <w:rFonts w:ascii="Times New Roman" w:eastAsia="Calibri" w:hAnsi="Times New Roman" w:cs="Times New Roman"/>
          <w:iCs/>
          <w:sz w:val="12"/>
          <w:szCs w:val="12"/>
        </w:rPr>
        <w:t xml:space="preserve">является обращение заявителя за </w:t>
      </w:r>
      <w:r w:rsidR="008A0F41" w:rsidRPr="008A0F41">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8A0F41" w:rsidRPr="008A0F41">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8A0F41" w:rsidRPr="008A0F41">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8A0F41" w:rsidRPr="008A0F41">
        <w:rPr>
          <w:rFonts w:ascii="Times New Roman" w:eastAsia="Calibri" w:hAnsi="Times New Roman" w:cs="Times New Roman"/>
          <w:iCs/>
          <w:sz w:val="12"/>
          <w:szCs w:val="12"/>
        </w:rPr>
        <w:t>Административного регламента.</w:t>
      </w:r>
    </w:p>
    <w:p w14:paraId="326236E8"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8A0F41" w:rsidRPr="008A0F41">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8A0F41" w:rsidRPr="008A0F41">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8A0F41" w:rsidRPr="008A0F41">
        <w:rPr>
          <w:rFonts w:ascii="Times New Roman" w:eastAsia="Calibri" w:hAnsi="Times New Roman" w:cs="Times New Roman"/>
          <w:iCs/>
          <w:sz w:val="12"/>
          <w:szCs w:val="12"/>
        </w:rPr>
        <w:t>Черновка, уполномоченное на п</w:t>
      </w:r>
      <w:r>
        <w:rPr>
          <w:rFonts w:ascii="Times New Roman" w:eastAsia="Calibri" w:hAnsi="Times New Roman" w:cs="Times New Roman"/>
          <w:iCs/>
          <w:sz w:val="12"/>
          <w:szCs w:val="12"/>
        </w:rPr>
        <w:t xml:space="preserve">рием заявления и документов для </w:t>
      </w:r>
      <w:r w:rsidR="008A0F41" w:rsidRPr="008A0F41">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8A0F41" w:rsidRPr="008A0F41">
        <w:rPr>
          <w:rFonts w:ascii="Times New Roman" w:eastAsia="Calibri" w:hAnsi="Times New Roman" w:cs="Times New Roman"/>
          <w:iCs/>
          <w:sz w:val="12"/>
          <w:szCs w:val="12"/>
        </w:rPr>
        <w:t>ответственное за прием заявления и документов).</w:t>
      </w:r>
    </w:p>
    <w:p w14:paraId="7CE141D0"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8A0F41" w:rsidRPr="008A0F41">
        <w:rPr>
          <w:rFonts w:ascii="Times New Roman" w:eastAsia="Calibri" w:hAnsi="Times New Roman" w:cs="Times New Roman"/>
          <w:iCs/>
          <w:sz w:val="12"/>
          <w:szCs w:val="12"/>
        </w:rPr>
        <w:t>Должностное лицо, ответственное за прием заявления и документов:</w:t>
      </w:r>
    </w:p>
    <w:p w14:paraId="68A6B91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осуществляет прием заявления и документов;</w:t>
      </w:r>
    </w:p>
    <w:p w14:paraId="5F18140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14:paraId="39C62F5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Черновка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14:paraId="0313A0D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230DDF00"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8A0F41" w:rsidRPr="008A0F41">
        <w:rPr>
          <w:rFonts w:ascii="Times New Roman" w:eastAsia="Calibri" w:hAnsi="Times New Roman" w:cs="Times New Roman"/>
          <w:iCs/>
          <w:sz w:val="12"/>
          <w:szCs w:val="12"/>
        </w:rPr>
        <w:t>Если при проверке комплектности представленных заявителем</w:t>
      </w:r>
    </w:p>
    <w:p w14:paraId="6630D1C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документов, исходя из требований пункта 2.6 настоящего</w:t>
      </w:r>
    </w:p>
    <w:p w14:paraId="79EB9FE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Административного регламента, должностное лицо, ответственное за прием</w:t>
      </w:r>
    </w:p>
    <w:p w14:paraId="5F62ED2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заявления и документов, выявляет, что документы, представленные</w:t>
      </w:r>
    </w:p>
    <w:p w14:paraId="7131223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заявителем для получения муниципальной услуги, не соответствуют</w:t>
      </w:r>
    </w:p>
    <w:p w14:paraId="04FAC6D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установленным настоящим Административным регламентом требованиям,</w:t>
      </w:r>
    </w:p>
    <w:p w14:paraId="23ABE45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оно уведомляет заявителя о перечне недостающих документов и предлагает</w:t>
      </w:r>
    </w:p>
    <w:p w14:paraId="14632E6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повторно обратиться, собрав необходимый пакет документов.</w:t>
      </w:r>
    </w:p>
    <w:p w14:paraId="3BF7EEA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318A355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1E2DDDF8"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14:paraId="60A93AE0"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8A0F41" w:rsidRPr="008A0F41">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14:paraId="57447DAA"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8A0F41" w:rsidRPr="008A0F41">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14:paraId="7995B7E0"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8A0F41" w:rsidRPr="008A0F41">
        <w:rPr>
          <w:rFonts w:ascii="Times New Roman" w:eastAsia="Calibri" w:hAnsi="Times New Roman" w:cs="Times New Roman"/>
          <w:iCs/>
          <w:sz w:val="12"/>
          <w:szCs w:val="12"/>
        </w:rPr>
        <w:t>Результатом административной процедуры является прием</w:t>
      </w:r>
    </w:p>
    <w:p w14:paraId="7FBBF36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документов, представленных заявителем.</w:t>
      </w:r>
    </w:p>
    <w:p w14:paraId="687586F7" w14:textId="77777777" w:rsidR="00B53FC2"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B53FC2">
        <w:rPr>
          <w:rFonts w:ascii="Times New Roman" w:eastAsia="Calibri" w:hAnsi="Times New Roman" w:cs="Times New Roman"/>
          <w:iCs/>
          <w:sz w:val="12"/>
          <w:szCs w:val="12"/>
        </w:rPr>
        <w:t>егистрации входящих документов.</w:t>
      </w:r>
    </w:p>
    <w:p w14:paraId="7FC795C2" w14:textId="77777777" w:rsidR="008A0F41" w:rsidRPr="008A0F41" w:rsidRDefault="008A0F41" w:rsidP="00B53FC2">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Прием документов при обращении по</w:t>
      </w:r>
      <w:r w:rsidR="00B53FC2">
        <w:rPr>
          <w:rFonts w:ascii="Times New Roman" w:eastAsia="Calibri" w:hAnsi="Times New Roman" w:cs="Times New Roman"/>
          <w:iCs/>
          <w:sz w:val="12"/>
          <w:szCs w:val="12"/>
        </w:rPr>
        <w:t xml:space="preserve"> почте либо в электронной форме</w:t>
      </w:r>
    </w:p>
    <w:p w14:paraId="26C92020"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8A0F41" w:rsidRPr="008A0F41">
        <w:rPr>
          <w:rFonts w:ascii="Times New Roman" w:eastAsia="Calibri" w:hAnsi="Times New Roman" w:cs="Times New Roman"/>
          <w:iCs/>
          <w:sz w:val="12"/>
          <w:szCs w:val="12"/>
        </w:rPr>
        <w:t>Основанием (юридическим фактом) дл</w:t>
      </w:r>
      <w:r>
        <w:rPr>
          <w:rFonts w:ascii="Times New Roman" w:eastAsia="Calibri" w:hAnsi="Times New Roman" w:cs="Times New Roman"/>
          <w:iCs/>
          <w:sz w:val="12"/>
          <w:szCs w:val="12"/>
        </w:rPr>
        <w:t xml:space="preserve">я начала административной </w:t>
      </w:r>
      <w:r w:rsidR="008A0F41" w:rsidRPr="008A0F41">
        <w:rPr>
          <w:rFonts w:ascii="Times New Roman" w:eastAsia="Calibri" w:hAnsi="Times New Roman" w:cs="Times New Roman"/>
          <w:iCs/>
          <w:sz w:val="12"/>
          <w:szCs w:val="12"/>
        </w:rPr>
        <w:t>процедуры является поступление в Комиссию по почте либо в электронной</w:t>
      </w:r>
      <w:r>
        <w:rPr>
          <w:rFonts w:ascii="Times New Roman" w:eastAsia="Calibri" w:hAnsi="Times New Roman" w:cs="Times New Roman"/>
          <w:iCs/>
          <w:sz w:val="12"/>
          <w:szCs w:val="12"/>
        </w:rPr>
        <w:t xml:space="preserve"> </w:t>
      </w:r>
      <w:r w:rsidR="008A0F41" w:rsidRPr="008A0F41">
        <w:rPr>
          <w:rFonts w:ascii="Times New Roman" w:eastAsia="Calibri" w:hAnsi="Times New Roman" w:cs="Times New Roman"/>
          <w:iCs/>
          <w:sz w:val="12"/>
          <w:szCs w:val="12"/>
        </w:rPr>
        <w:t>форме с помощью автоматизированных информационных систем заявления о</w:t>
      </w:r>
      <w:r>
        <w:rPr>
          <w:rFonts w:ascii="Times New Roman" w:eastAsia="Calibri" w:hAnsi="Times New Roman" w:cs="Times New Roman"/>
          <w:iCs/>
          <w:sz w:val="12"/>
          <w:szCs w:val="12"/>
        </w:rPr>
        <w:t xml:space="preserve"> </w:t>
      </w:r>
      <w:r w:rsidR="008A0F41" w:rsidRPr="008A0F41">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8A0F41" w:rsidRPr="008A0F41">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8A0F41" w:rsidRPr="008A0F41">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8A0F41" w:rsidRPr="008A0F41">
        <w:rPr>
          <w:rFonts w:ascii="Times New Roman" w:eastAsia="Calibri" w:hAnsi="Times New Roman" w:cs="Times New Roman"/>
          <w:iCs/>
          <w:sz w:val="12"/>
          <w:szCs w:val="12"/>
        </w:rPr>
        <w:t>Административного регламента.</w:t>
      </w:r>
    </w:p>
    <w:p w14:paraId="0CE22DCA"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8A0F41" w:rsidRPr="008A0F41">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8A0F41" w:rsidRPr="008A0F41">
        <w:rPr>
          <w:rFonts w:ascii="Times New Roman" w:eastAsia="Calibri" w:hAnsi="Times New Roman" w:cs="Times New Roman"/>
          <w:iCs/>
          <w:sz w:val="12"/>
          <w:szCs w:val="12"/>
        </w:rPr>
        <w:t>документов:</w:t>
      </w:r>
    </w:p>
    <w:p w14:paraId="5C0360C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14:paraId="08A43CD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14:paraId="1FBF8ED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Черновка .</w:t>
      </w:r>
    </w:p>
    <w:p w14:paraId="12D80D4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058111B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4392500F"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8A0F41" w:rsidRPr="008A0F41">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14:paraId="5F162577" w14:textId="77777777" w:rsidR="008A0F41" w:rsidRPr="008A0F41" w:rsidRDefault="00B53FC2"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8A0F41" w:rsidRPr="008A0F41">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14:paraId="6FA83426" w14:textId="77777777" w:rsidR="008A0F41" w:rsidRPr="008A0F41" w:rsidRDefault="00B53FC2" w:rsidP="00B53FC2">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8A0F41" w:rsidRPr="008A0F41">
        <w:rPr>
          <w:rFonts w:ascii="Times New Roman" w:eastAsia="Calibri" w:hAnsi="Times New Roman" w:cs="Times New Roman"/>
          <w:iCs/>
          <w:sz w:val="12"/>
          <w:szCs w:val="12"/>
        </w:rPr>
        <w:t>Результатом   административной</w:t>
      </w:r>
      <w:r>
        <w:rPr>
          <w:rFonts w:ascii="Times New Roman" w:eastAsia="Calibri" w:hAnsi="Times New Roman" w:cs="Times New Roman"/>
          <w:iCs/>
          <w:sz w:val="12"/>
          <w:szCs w:val="12"/>
        </w:rPr>
        <w:t xml:space="preserve">   процедуры   является   прием </w:t>
      </w:r>
      <w:r w:rsidR="008A0F41" w:rsidRPr="008A0F41">
        <w:rPr>
          <w:rFonts w:ascii="Times New Roman" w:eastAsia="Calibri" w:hAnsi="Times New Roman" w:cs="Times New Roman"/>
          <w:iCs/>
          <w:sz w:val="12"/>
          <w:szCs w:val="12"/>
        </w:rPr>
        <w:t>документов, представленных заявителем.</w:t>
      </w:r>
    </w:p>
    <w:p w14:paraId="22E5818E" w14:textId="77777777" w:rsidR="00F34831" w:rsidRDefault="008A0F41" w:rsidP="00F3483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F34831">
        <w:rPr>
          <w:rFonts w:ascii="Times New Roman" w:eastAsia="Calibri" w:hAnsi="Times New Roman" w:cs="Times New Roman"/>
          <w:iCs/>
          <w:sz w:val="12"/>
          <w:szCs w:val="12"/>
        </w:rPr>
        <w:t>ументов, уведомление заявителя.</w:t>
      </w:r>
    </w:p>
    <w:p w14:paraId="59A7DFDA" w14:textId="77777777" w:rsidR="008A0F41" w:rsidRPr="008A0F41" w:rsidRDefault="008A0F41" w:rsidP="00F3483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14:paraId="1843A20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75AC061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6371890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15A1A22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74D5EA1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4D8231D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14:paraId="16C016C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6237615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019DCFD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1E3A923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48091E0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20D1DF2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2E6AACD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14:paraId="4D758D7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31C20F5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7CD42E8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730A301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68E4833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218A446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506FB79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68E37D0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14:paraId="7A3FD5C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межведомственные запросы.</w:t>
      </w:r>
    </w:p>
    <w:p w14:paraId="7DF8E62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Формирование и направление межведомственных запросов</w:t>
      </w:r>
    </w:p>
    <w:p w14:paraId="50A2E659"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3.15. </w:t>
      </w:r>
      <w:r w:rsidR="008A0F41" w:rsidRPr="008A0F41">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Черновка.</w:t>
      </w:r>
    </w:p>
    <w:p w14:paraId="146BBF5F"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8A0F41" w:rsidRPr="008A0F41">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Черновка,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04996D97"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8A0F41" w:rsidRPr="008A0F41">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0D0DF7AD"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8A0F41" w:rsidRPr="008A0F41">
        <w:rPr>
          <w:rFonts w:ascii="Times New Roman" w:eastAsia="Calibri" w:hAnsi="Times New Roman" w:cs="Times New Roman"/>
          <w:iCs/>
          <w:sz w:val="12"/>
          <w:szCs w:val="12"/>
        </w:rPr>
        <w:t>Направление запрос</w:t>
      </w:r>
      <w:r>
        <w:rPr>
          <w:rFonts w:ascii="Times New Roman" w:eastAsia="Calibri" w:hAnsi="Times New Roman" w:cs="Times New Roman"/>
          <w:iCs/>
          <w:sz w:val="12"/>
          <w:szCs w:val="12"/>
        </w:rPr>
        <w:t xml:space="preserve">ов осуществляется через систему </w:t>
      </w:r>
      <w:r w:rsidR="008A0F41" w:rsidRPr="008A0F41">
        <w:rPr>
          <w:rFonts w:ascii="Times New Roman" w:eastAsia="Calibri" w:hAnsi="Times New Roman" w:cs="Times New Roman"/>
          <w:iCs/>
          <w:sz w:val="12"/>
          <w:szCs w:val="12"/>
        </w:rPr>
        <w:t>межведомственного электронного взаимодействия.</w:t>
      </w:r>
    </w:p>
    <w:p w14:paraId="6BE355B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0B5BBA87"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14:paraId="590F8251"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8A0F41" w:rsidRPr="008A0F41">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8A0F41" w:rsidRPr="008A0F41">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8A0F41" w:rsidRPr="008A0F41">
        <w:rPr>
          <w:rFonts w:ascii="Times New Roman" w:eastAsia="Calibri" w:hAnsi="Times New Roman" w:cs="Times New Roman"/>
          <w:iCs/>
          <w:sz w:val="12"/>
          <w:szCs w:val="12"/>
        </w:rPr>
        <w:t>заявления на предоставление муниципальной услуги.</w:t>
      </w:r>
    </w:p>
    <w:p w14:paraId="43073CE2"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8A0F41" w:rsidRPr="008A0F41">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8A0F41" w:rsidRPr="008A0F41">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8A0F41" w:rsidRPr="008A0F41">
        <w:rPr>
          <w:rFonts w:ascii="Times New Roman" w:eastAsia="Calibri" w:hAnsi="Times New Roman" w:cs="Times New Roman"/>
          <w:iCs/>
          <w:sz w:val="12"/>
          <w:szCs w:val="12"/>
        </w:rPr>
        <w:t>орган (организацию).</w:t>
      </w:r>
    </w:p>
    <w:p w14:paraId="07B793A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28A92B11"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8A0F41" w:rsidRPr="008A0F41">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Черновка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7CE5EF22"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3.22. </w:t>
      </w:r>
      <w:r w:rsidR="008A0F41" w:rsidRPr="008A0F41">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1C13E1E4"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8A0F41" w:rsidRPr="008A0F41">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8A0F41" w:rsidRPr="008A0F41">
        <w:rPr>
          <w:rFonts w:ascii="Times New Roman" w:eastAsia="Calibri" w:hAnsi="Times New Roman" w:cs="Times New Roman"/>
          <w:iCs/>
          <w:sz w:val="12"/>
          <w:szCs w:val="12"/>
        </w:rPr>
        <w:t>является регистрация ответов на межведомственные запросы.</w:t>
      </w:r>
    </w:p>
    <w:p w14:paraId="41CDA917" w14:textId="77777777" w:rsidR="008A0F41" w:rsidRPr="008A0F41" w:rsidRDefault="008A0F41" w:rsidP="00F3483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Рассмотрение Комиссией заявле</w:t>
      </w:r>
      <w:r w:rsidR="00F34831">
        <w:rPr>
          <w:rFonts w:ascii="Times New Roman" w:eastAsia="Calibri" w:hAnsi="Times New Roman" w:cs="Times New Roman"/>
          <w:iCs/>
          <w:sz w:val="12"/>
          <w:szCs w:val="12"/>
        </w:rPr>
        <w:t xml:space="preserve">ния на отклонение от предельных </w:t>
      </w:r>
      <w:r w:rsidRPr="008A0F41">
        <w:rPr>
          <w:rFonts w:ascii="Times New Roman" w:eastAsia="Calibri" w:hAnsi="Times New Roman" w:cs="Times New Roman"/>
          <w:iCs/>
          <w:sz w:val="12"/>
          <w:szCs w:val="12"/>
        </w:rPr>
        <w:t>параметров</w:t>
      </w:r>
    </w:p>
    <w:p w14:paraId="09DCB937" w14:textId="77777777" w:rsidR="008A0F41" w:rsidRPr="008A0F41" w:rsidRDefault="008A0F41" w:rsidP="00F3483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3.24.</w:t>
      </w:r>
      <w:r w:rsidR="00F34831" w:rsidRPr="008A0F41">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Основанием (юридическим фа</w:t>
      </w:r>
      <w:r w:rsidR="00F34831">
        <w:rPr>
          <w:rFonts w:ascii="Times New Roman" w:eastAsia="Calibri" w:hAnsi="Times New Roman" w:cs="Times New Roman"/>
          <w:iCs/>
          <w:sz w:val="12"/>
          <w:szCs w:val="12"/>
        </w:rPr>
        <w:t xml:space="preserve">ктом) для начала выполнения </w:t>
      </w:r>
      <w:r w:rsidRPr="008A0F41">
        <w:rPr>
          <w:rFonts w:ascii="Times New Roman" w:eastAsia="Calibri" w:hAnsi="Times New Roman" w:cs="Times New Roman"/>
          <w:iCs/>
          <w:sz w:val="12"/>
          <w:szCs w:val="12"/>
        </w:rPr>
        <w:t>административной процедуры являе</w:t>
      </w:r>
      <w:r w:rsidR="00F34831">
        <w:rPr>
          <w:rFonts w:ascii="Times New Roman" w:eastAsia="Calibri" w:hAnsi="Times New Roman" w:cs="Times New Roman"/>
          <w:iCs/>
          <w:sz w:val="12"/>
          <w:szCs w:val="12"/>
        </w:rPr>
        <w:t xml:space="preserve">тся формирование полного пакета </w:t>
      </w:r>
      <w:r w:rsidRPr="008A0F41">
        <w:rPr>
          <w:rFonts w:ascii="Times New Roman" w:eastAsia="Calibri" w:hAnsi="Times New Roman" w:cs="Times New Roman"/>
          <w:iCs/>
          <w:sz w:val="12"/>
          <w:szCs w:val="12"/>
        </w:rPr>
        <w:t>документов, необходимых для предоставления муниципальной услуги.</w:t>
      </w:r>
    </w:p>
    <w:p w14:paraId="73BA2EFF"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8A0F41" w:rsidRPr="008A0F41">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8A0F41" w:rsidRPr="008A0F41">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8A0F41" w:rsidRPr="008A0F41">
        <w:rPr>
          <w:rFonts w:ascii="Times New Roman" w:eastAsia="Calibri" w:hAnsi="Times New Roman" w:cs="Times New Roman"/>
          <w:iCs/>
          <w:sz w:val="12"/>
          <w:szCs w:val="12"/>
        </w:rPr>
        <w:t xml:space="preserve">Черновка, уполномоченное на </w:t>
      </w:r>
      <w:r>
        <w:rPr>
          <w:rFonts w:ascii="Times New Roman" w:eastAsia="Calibri" w:hAnsi="Times New Roman" w:cs="Times New Roman"/>
          <w:iCs/>
          <w:sz w:val="12"/>
          <w:szCs w:val="12"/>
        </w:rPr>
        <w:t xml:space="preserve">анализ документов (информации), </w:t>
      </w:r>
      <w:r w:rsidR="008A0F41" w:rsidRPr="008A0F41">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8A0F41" w:rsidRPr="008A0F41">
        <w:rPr>
          <w:rFonts w:ascii="Times New Roman" w:eastAsia="Calibri" w:hAnsi="Times New Roman" w:cs="Times New Roman"/>
          <w:iCs/>
          <w:sz w:val="12"/>
          <w:szCs w:val="12"/>
        </w:rPr>
        <w:t>должностное лицо).</w:t>
      </w:r>
    </w:p>
    <w:p w14:paraId="48A9D96F"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8A0F41" w:rsidRPr="008A0F41">
        <w:rPr>
          <w:rFonts w:ascii="Times New Roman" w:eastAsia="Calibri" w:hAnsi="Times New Roman" w:cs="Times New Roman"/>
          <w:iCs/>
          <w:sz w:val="12"/>
          <w:szCs w:val="12"/>
        </w:rPr>
        <w:t>При предоставлении муниципальной услуги</w:t>
      </w:r>
      <w:r>
        <w:rPr>
          <w:rFonts w:ascii="Times New Roman" w:eastAsia="Calibri" w:hAnsi="Times New Roman" w:cs="Times New Roman"/>
          <w:iCs/>
          <w:sz w:val="12"/>
          <w:szCs w:val="12"/>
        </w:rPr>
        <w:t xml:space="preserve"> должностное лицо </w:t>
      </w:r>
      <w:r w:rsidR="008A0F41" w:rsidRPr="008A0F41">
        <w:rPr>
          <w:rFonts w:ascii="Times New Roman" w:eastAsia="Calibri" w:hAnsi="Times New Roman" w:cs="Times New Roman"/>
          <w:iCs/>
          <w:sz w:val="12"/>
          <w:szCs w:val="12"/>
        </w:rPr>
        <w:t>совершает следующие административные действия:</w:t>
      </w:r>
    </w:p>
    <w:p w14:paraId="37074746"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8A0F41" w:rsidRPr="008A0F41">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8A0F41" w:rsidRPr="008A0F41">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8A0F41" w:rsidRPr="008A0F41">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8A0F41" w:rsidRPr="008A0F41">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8A0F41" w:rsidRPr="008A0F41">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8A0F41" w:rsidRPr="008A0F41">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8A0F41" w:rsidRPr="008A0F41">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8A0F41" w:rsidRPr="008A0F41">
        <w:rPr>
          <w:rFonts w:ascii="Times New Roman" w:eastAsia="Calibri" w:hAnsi="Times New Roman" w:cs="Times New Roman"/>
          <w:iCs/>
          <w:sz w:val="12"/>
          <w:szCs w:val="12"/>
        </w:rPr>
        <w:t>соответствующего административного действия составляет 5 рабочих дней;</w:t>
      </w:r>
    </w:p>
    <w:p w14:paraId="2D461B0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14:paraId="7586AF48"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8A0F41" w:rsidRPr="008A0F41">
        <w:rPr>
          <w:rFonts w:ascii="Times New Roman" w:eastAsia="Calibri" w:hAnsi="Times New Roman" w:cs="Times New Roman"/>
          <w:iCs/>
          <w:sz w:val="12"/>
          <w:szCs w:val="12"/>
        </w:rPr>
        <w:t>В случае соответствия пакета документов тех</w:t>
      </w:r>
      <w:r>
        <w:rPr>
          <w:rFonts w:ascii="Times New Roman" w:eastAsia="Calibri" w:hAnsi="Times New Roman" w:cs="Times New Roman"/>
          <w:iCs/>
          <w:sz w:val="12"/>
          <w:szCs w:val="12"/>
        </w:rPr>
        <w:t xml:space="preserve">ническим регламентам </w:t>
      </w:r>
      <w:r w:rsidR="008A0F41" w:rsidRPr="008A0F41">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8A0F41" w:rsidRPr="008A0F41">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8A0F41" w:rsidRPr="008A0F41">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8A0F41" w:rsidRPr="008A0F41">
        <w:rPr>
          <w:rFonts w:ascii="Times New Roman" w:eastAsia="Calibri" w:hAnsi="Times New Roman" w:cs="Times New Roman"/>
          <w:iCs/>
          <w:sz w:val="12"/>
          <w:szCs w:val="12"/>
        </w:rPr>
        <w:t>действия составляет 2 рабочих дня;</w:t>
      </w:r>
    </w:p>
    <w:p w14:paraId="4AFF46A8"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8A0F41" w:rsidRPr="008A0F41">
        <w:rPr>
          <w:rFonts w:ascii="Times New Roman" w:eastAsia="Calibri" w:hAnsi="Times New Roman" w:cs="Times New Roman"/>
          <w:iCs/>
          <w:sz w:val="12"/>
          <w:szCs w:val="12"/>
        </w:rPr>
        <w:t xml:space="preserve">направляет главе сельского </w:t>
      </w:r>
      <w:r>
        <w:rPr>
          <w:rFonts w:ascii="Times New Roman" w:eastAsia="Calibri" w:hAnsi="Times New Roman" w:cs="Times New Roman"/>
          <w:iCs/>
          <w:sz w:val="12"/>
          <w:szCs w:val="12"/>
        </w:rPr>
        <w:t xml:space="preserve">поселения Черновка рекомендации </w:t>
      </w:r>
      <w:r w:rsidR="008A0F41" w:rsidRPr="008A0F41">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8A0F41" w:rsidRPr="008A0F41">
        <w:rPr>
          <w:rFonts w:ascii="Times New Roman" w:eastAsia="Calibri" w:hAnsi="Times New Roman" w:cs="Times New Roman"/>
          <w:iCs/>
          <w:sz w:val="12"/>
          <w:szCs w:val="12"/>
        </w:rPr>
        <w:t>публичных слушаний по вопросу</w:t>
      </w:r>
      <w:r>
        <w:rPr>
          <w:rFonts w:ascii="Times New Roman" w:eastAsia="Calibri" w:hAnsi="Times New Roman" w:cs="Times New Roman"/>
          <w:iCs/>
          <w:sz w:val="12"/>
          <w:szCs w:val="12"/>
        </w:rPr>
        <w:t xml:space="preserve"> о предоставлении разрешения на </w:t>
      </w:r>
      <w:r w:rsidR="008A0F41" w:rsidRPr="008A0F41">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8A0F41" w:rsidRPr="008A0F41">
        <w:rPr>
          <w:rFonts w:ascii="Times New Roman" w:eastAsia="Calibri" w:hAnsi="Times New Roman" w:cs="Times New Roman"/>
          <w:iCs/>
          <w:sz w:val="12"/>
          <w:szCs w:val="12"/>
        </w:rPr>
        <w:t>реконструкции объектов капитального строительства.</w:t>
      </w:r>
    </w:p>
    <w:p w14:paraId="3E466B48"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8A0F41" w:rsidRPr="008A0F41">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Черновка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E8E713D"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8A0F41" w:rsidRPr="008A0F41">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14:paraId="299B00F6"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14:paraId="3A80A201"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8A0F41" w:rsidRPr="008A0F41">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8A0F41" w:rsidRPr="008A0F41">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 xml:space="preserve">ется получение главой сельского </w:t>
      </w:r>
      <w:r w:rsidR="008A0F41" w:rsidRPr="008A0F41">
        <w:rPr>
          <w:rFonts w:ascii="Times New Roman" w:eastAsia="Calibri" w:hAnsi="Times New Roman" w:cs="Times New Roman"/>
          <w:iCs/>
          <w:sz w:val="12"/>
          <w:szCs w:val="12"/>
        </w:rPr>
        <w:t>поселения Черновка рекомендаций Комис</w:t>
      </w:r>
      <w:r>
        <w:rPr>
          <w:rFonts w:ascii="Times New Roman" w:eastAsia="Calibri" w:hAnsi="Times New Roman" w:cs="Times New Roman"/>
          <w:iCs/>
          <w:sz w:val="12"/>
          <w:szCs w:val="12"/>
        </w:rPr>
        <w:t xml:space="preserve">сии о предоставлении разрешения </w:t>
      </w:r>
      <w:r w:rsidR="008A0F41" w:rsidRPr="008A0F41">
        <w:rPr>
          <w:rFonts w:ascii="Times New Roman" w:eastAsia="Calibri" w:hAnsi="Times New Roman" w:cs="Times New Roman"/>
          <w:iCs/>
          <w:sz w:val="12"/>
          <w:szCs w:val="12"/>
        </w:rPr>
        <w:t>на отклонение от предельных параметров</w:t>
      </w:r>
      <w:r>
        <w:rPr>
          <w:rFonts w:ascii="Times New Roman" w:eastAsia="Calibri" w:hAnsi="Times New Roman" w:cs="Times New Roman"/>
          <w:iCs/>
          <w:sz w:val="12"/>
          <w:szCs w:val="12"/>
        </w:rPr>
        <w:t xml:space="preserve"> или об отказе в предоставлении </w:t>
      </w:r>
      <w:r w:rsidR="008A0F41" w:rsidRPr="008A0F41">
        <w:rPr>
          <w:rFonts w:ascii="Times New Roman" w:eastAsia="Calibri" w:hAnsi="Times New Roman" w:cs="Times New Roman"/>
          <w:iCs/>
          <w:sz w:val="12"/>
          <w:szCs w:val="12"/>
        </w:rPr>
        <w:t>разрешения на отклонение от предельных параметров.</w:t>
      </w:r>
    </w:p>
    <w:p w14:paraId="73D3C286"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8A0F41" w:rsidRPr="008A0F41">
        <w:rPr>
          <w:rFonts w:ascii="Times New Roman" w:eastAsia="Calibri" w:hAnsi="Times New Roman" w:cs="Times New Roman"/>
          <w:iCs/>
          <w:sz w:val="12"/>
          <w:szCs w:val="12"/>
        </w:rPr>
        <w:t>Глава сельского поселения Черн</w:t>
      </w:r>
      <w:r>
        <w:rPr>
          <w:rFonts w:ascii="Times New Roman" w:eastAsia="Calibri" w:hAnsi="Times New Roman" w:cs="Times New Roman"/>
          <w:iCs/>
          <w:sz w:val="12"/>
          <w:szCs w:val="12"/>
        </w:rPr>
        <w:t xml:space="preserve">овка в течение семи дней со дня </w:t>
      </w:r>
      <w:r w:rsidR="008A0F41" w:rsidRPr="008A0F41">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8A0F41" w:rsidRPr="008A0F41">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8A0F41" w:rsidRPr="008A0F41">
        <w:rPr>
          <w:rFonts w:ascii="Times New Roman" w:eastAsia="Calibri" w:hAnsi="Times New Roman" w:cs="Times New Roman"/>
          <w:iCs/>
          <w:sz w:val="12"/>
          <w:szCs w:val="12"/>
        </w:rPr>
        <w:t>предоставлении такого разрешения. В указанный в настоящем пункте срок</w:t>
      </w:r>
      <w:r>
        <w:rPr>
          <w:rFonts w:ascii="Times New Roman" w:eastAsia="Calibri" w:hAnsi="Times New Roman" w:cs="Times New Roman"/>
          <w:iCs/>
          <w:sz w:val="12"/>
          <w:szCs w:val="12"/>
        </w:rPr>
        <w:t xml:space="preserve"> </w:t>
      </w:r>
      <w:r w:rsidR="008A0F41" w:rsidRPr="008A0F41">
        <w:rPr>
          <w:rFonts w:ascii="Times New Roman" w:eastAsia="Calibri" w:hAnsi="Times New Roman" w:cs="Times New Roman"/>
          <w:iCs/>
          <w:sz w:val="12"/>
          <w:szCs w:val="12"/>
        </w:rPr>
        <w:t>входят подготовка проекта муниципального правового акта Администрации</w:t>
      </w:r>
      <w:r>
        <w:rPr>
          <w:rFonts w:ascii="Times New Roman" w:eastAsia="Calibri" w:hAnsi="Times New Roman" w:cs="Times New Roman"/>
          <w:iCs/>
          <w:sz w:val="12"/>
          <w:szCs w:val="12"/>
        </w:rPr>
        <w:t xml:space="preserve"> </w:t>
      </w:r>
      <w:r w:rsidR="008A0F41" w:rsidRPr="008A0F41">
        <w:rPr>
          <w:rFonts w:ascii="Times New Roman" w:eastAsia="Calibri" w:hAnsi="Times New Roman" w:cs="Times New Roman"/>
          <w:iCs/>
          <w:sz w:val="12"/>
          <w:szCs w:val="12"/>
        </w:rPr>
        <w:t>сельского поселения Черновка о предо</w:t>
      </w:r>
      <w:r>
        <w:rPr>
          <w:rFonts w:ascii="Times New Roman" w:eastAsia="Calibri" w:hAnsi="Times New Roman" w:cs="Times New Roman"/>
          <w:iCs/>
          <w:sz w:val="12"/>
          <w:szCs w:val="12"/>
        </w:rPr>
        <w:t xml:space="preserve">ставлении разрешения на условно </w:t>
      </w:r>
      <w:r w:rsidR="008A0F41" w:rsidRPr="008A0F41">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8A0F41" w:rsidRPr="008A0F41">
        <w:rPr>
          <w:rFonts w:ascii="Times New Roman" w:eastAsia="Calibri" w:hAnsi="Times New Roman" w:cs="Times New Roman"/>
          <w:iCs/>
          <w:sz w:val="12"/>
          <w:szCs w:val="12"/>
        </w:rPr>
        <w:t>сельского поселения Черновка соответствующего му</w:t>
      </w:r>
      <w:r>
        <w:rPr>
          <w:rFonts w:ascii="Times New Roman" w:eastAsia="Calibri" w:hAnsi="Times New Roman" w:cs="Times New Roman"/>
          <w:iCs/>
          <w:sz w:val="12"/>
          <w:szCs w:val="12"/>
        </w:rPr>
        <w:t xml:space="preserve">ниципального правового </w:t>
      </w:r>
      <w:r w:rsidR="008A0F41" w:rsidRPr="008A0F41">
        <w:rPr>
          <w:rFonts w:ascii="Times New Roman" w:eastAsia="Calibri" w:hAnsi="Times New Roman" w:cs="Times New Roman"/>
          <w:iCs/>
          <w:sz w:val="12"/>
          <w:szCs w:val="12"/>
        </w:rPr>
        <w:t>акта.</w:t>
      </w:r>
    </w:p>
    <w:p w14:paraId="1DDA776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Должностное лицо Администрации сельского поселения Черновка,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14:paraId="61248E67"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8A0F41" w:rsidRPr="008A0F41">
        <w:rPr>
          <w:rFonts w:ascii="Times New Roman" w:eastAsia="Calibri" w:hAnsi="Times New Roman" w:cs="Times New Roman"/>
          <w:iCs/>
          <w:sz w:val="12"/>
          <w:szCs w:val="12"/>
        </w:rPr>
        <w:t>Максимальный срок выполнен</w:t>
      </w:r>
      <w:r>
        <w:rPr>
          <w:rFonts w:ascii="Times New Roman" w:eastAsia="Calibri" w:hAnsi="Times New Roman" w:cs="Times New Roman"/>
          <w:iCs/>
          <w:sz w:val="12"/>
          <w:szCs w:val="12"/>
        </w:rPr>
        <w:t xml:space="preserve">ия административной процедуры 7 </w:t>
      </w:r>
      <w:r w:rsidR="008A0F41" w:rsidRPr="008A0F41">
        <w:rPr>
          <w:rFonts w:ascii="Times New Roman" w:eastAsia="Calibri" w:hAnsi="Times New Roman" w:cs="Times New Roman"/>
          <w:iCs/>
          <w:sz w:val="12"/>
          <w:szCs w:val="12"/>
        </w:rPr>
        <w:t>дней.</w:t>
      </w:r>
    </w:p>
    <w:p w14:paraId="5277DE48"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8A0F41" w:rsidRPr="008A0F41">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8A0F41" w:rsidRPr="008A0F41">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8A0F41" w:rsidRPr="008A0F41">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14:paraId="5B975A5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3.33. Результат предоставления муниципальной услуги заявитель может получить:</w:t>
      </w:r>
    </w:p>
    <w:p w14:paraId="5871311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лично в Администрации сельского поселения  Черновка;</w:t>
      </w:r>
    </w:p>
    <w:p w14:paraId="0976154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Черновка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Черновка в МФЦ результата предоставления муниципальной услуги и срок его выдачи заявителю определяются соглашением о взаимодействии;</w:t>
      </w:r>
    </w:p>
    <w:p w14:paraId="121A31C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электронной форме в едином региональном хранилище.</w:t>
      </w:r>
    </w:p>
    <w:p w14:paraId="11F4B75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в регистр соответствующих документов.</w:t>
      </w:r>
    </w:p>
    <w:p w14:paraId="7429B3A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p>
    <w:p w14:paraId="7EDF13D1" w14:textId="77777777" w:rsidR="008A0F41" w:rsidRPr="00F34831" w:rsidRDefault="008A0F41" w:rsidP="00F34831">
      <w:pPr>
        <w:spacing w:after="0" w:line="240" w:lineRule="auto"/>
        <w:ind w:firstLine="284"/>
        <w:jc w:val="center"/>
        <w:rPr>
          <w:rFonts w:ascii="Times New Roman" w:eastAsia="Calibri" w:hAnsi="Times New Roman" w:cs="Times New Roman"/>
          <w:b/>
          <w:iCs/>
          <w:sz w:val="12"/>
          <w:szCs w:val="12"/>
        </w:rPr>
      </w:pPr>
      <w:r w:rsidRPr="00F34831">
        <w:rPr>
          <w:rFonts w:ascii="Times New Roman" w:eastAsia="Calibri" w:hAnsi="Times New Roman" w:cs="Times New Roman"/>
          <w:b/>
          <w:iCs/>
          <w:sz w:val="12"/>
          <w:szCs w:val="12"/>
        </w:rPr>
        <w:t>4. Формы контроля за исполнением Административного регламента</w:t>
      </w:r>
    </w:p>
    <w:p w14:paraId="4F0831A2"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8A0F41" w:rsidRPr="008A0F41">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Черновка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086505AC"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8A0F41" w:rsidRPr="008A0F41">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14:paraId="26974797"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8A0F41" w:rsidRPr="008A0F41">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Черновка.</w:t>
      </w:r>
    </w:p>
    <w:p w14:paraId="14A236DD"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8A0F41" w:rsidRPr="008A0F41">
        <w:rPr>
          <w:rFonts w:ascii="Times New Roman" w:eastAsia="Calibri" w:hAnsi="Times New Roman" w:cs="Times New Roman"/>
          <w:iCs/>
          <w:sz w:val="12"/>
          <w:szCs w:val="12"/>
        </w:rPr>
        <w:t>Периодичность проведения плановых проверок выпо</w:t>
      </w:r>
      <w:r>
        <w:rPr>
          <w:rFonts w:ascii="Times New Roman" w:eastAsia="Calibri" w:hAnsi="Times New Roman" w:cs="Times New Roman"/>
          <w:iCs/>
          <w:sz w:val="12"/>
          <w:szCs w:val="12"/>
        </w:rPr>
        <w:t xml:space="preserve">лнения </w:t>
      </w:r>
      <w:r w:rsidR="008A0F41" w:rsidRPr="008A0F41">
        <w:rPr>
          <w:rFonts w:ascii="Times New Roman" w:eastAsia="Calibri" w:hAnsi="Times New Roman" w:cs="Times New Roman"/>
          <w:iCs/>
          <w:sz w:val="12"/>
          <w:szCs w:val="12"/>
        </w:rPr>
        <w:t>администрацией положений настоящего</w:t>
      </w:r>
      <w:r>
        <w:rPr>
          <w:rFonts w:ascii="Times New Roman" w:eastAsia="Calibri" w:hAnsi="Times New Roman" w:cs="Times New Roman"/>
          <w:iCs/>
          <w:sz w:val="12"/>
          <w:szCs w:val="12"/>
        </w:rPr>
        <w:t xml:space="preserve"> Административного регламента и </w:t>
      </w:r>
      <w:r w:rsidR="008A0F41" w:rsidRPr="008A0F41">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8A0F41" w:rsidRPr="008A0F41">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8A0F41" w:rsidRPr="008A0F41">
        <w:rPr>
          <w:rFonts w:ascii="Times New Roman" w:eastAsia="Calibri" w:hAnsi="Times New Roman" w:cs="Times New Roman"/>
          <w:iCs/>
          <w:sz w:val="12"/>
          <w:szCs w:val="12"/>
        </w:rPr>
        <w:t>Администрации сельского поселения  Черновка на текущий год.</w:t>
      </w:r>
    </w:p>
    <w:p w14:paraId="2E1F68F2" w14:textId="77777777" w:rsidR="008A0F41" w:rsidRPr="008A0F41" w:rsidRDefault="008A0F41" w:rsidP="00F3483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4.5.</w:t>
      </w:r>
      <w:r w:rsidR="00F34831" w:rsidRPr="008A0F41">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 xml:space="preserve">Решение об осуществлении </w:t>
      </w:r>
      <w:r w:rsidR="00F34831">
        <w:rPr>
          <w:rFonts w:ascii="Times New Roman" w:eastAsia="Calibri" w:hAnsi="Times New Roman" w:cs="Times New Roman"/>
          <w:iCs/>
          <w:sz w:val="12"/>
          <w:szCs w:val="12"/>
        </w:rPr>
        <w:t xml:space="preserve">плановых и внеплановых проверок </w:t>
      </w:r>
      <w:r w:rsidRPr="008A0F41">
        <w:rPr>
          <w:rFonts w:ascii="Times New Roman" w:eastAsia="Calibri" w:hAnsi="Times New Roman" w:cs="Times New Roman"/>
          <w:iCs/>
          <w:sz w:val="12"/>
          <w:szCs w:val="12"/>
        </w:rPr>
        <w:t>полноты и качества предоставления м</w:t>
      </w:r>
      <w:r w:rsidR="00F34831">
        <w:rPr>
          <w:rFonts w:ascii="Times New Roman" w:eastAsia="Calibri" w:hAnsi="Times New Roman" w:cs="Times New Roman"/>
          <w:iCs/>
          <w:sz w:val="12"/>
          <w:szCs w:val="12"/>
        </w:rPr>
        <w:t xml:space="preserve">униципальной услуги принимается </w:t>
      </w:r>
      <w:r w:rsidRPr="008A0F41">
        <w:rPr>
          <w:rFonts w:ascii="Times New Roman" w:eastAsia="Calibri" w:hAnsi="Times New Roman" w:cs="Times New Roman"/>
          <w:iCs/>
          <w:sz w:val="12"/>
          <w:szCs w:val="12"/>
        </w:rPr>
        <w:t>уполномоченным должностным лицом.</w:t>
      </w:r>
    </w:p>
    <w:p w14:paraId="0609C949"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8A0F41" w:rsidRPr="008A0F41">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8A0F41" w:rsidRPr="008A0F41">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407B9FEE"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Плановые проверки проводятся не реже 1 раза в 3 года.</w:t>
      </w:r>
    </w:p>
    <w:p w14:paraId="61B33FF5"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8A0F41" w:rsidRPr="008A0F41">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8A0F41" w:rsidRPr="008A0F41">
        <w:rPr>
          <w:rFonts w:ascii="Times New Roman" w:eastAsia="Calibri" w:hAnsi="Times New Roman" w:cs="Times New Roman"/>
          <w:iCs/>
          <w:sz w:val="12"/>
          <w:szCs w:val="12"/>
        </w:rPr>
        <w:t>предоставления муниципальной усл</w:t>
      </w:r>
      <w:r>
        <w:rPr>
          <w:rFonts w:ascii="Times New Roman" w:eastAsia="Calibri" w:hAnsi="Times New Roman" w:cs="Times New Roman"/>
          <w:iCs/>
          <w:sz w:val="12"/>
          <w:szCs w:val="12"/>
        </w:rPr>
        <w:t xml:space="preserve">уги осуществляются структурным </w:t>
      </w:r>
      <w:r w:rsidR="008A0F41" w:rsidRPr="008A0F41">
        <w:rPr>
          <w:rFonts w:ascii="Times New Roman" w:eastAsia="Calibri" w:hAnsi="Times New Roman" w:cs="Times New Roman"/>
          <w:iCs/>
          <w:sz w:val="12"/>
          <w:szCs w:val="12"/>
        </w:rPr>
        <w:t>подразделением Администрации сельского поселения Черновка 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8A0F41" w:rsidRPr="008A0F41">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8A0F41" w:rsidRPr="008A0F41">
        <w:rPr>
          <w:rFonts w:ascii="Times New Roman" w:eastAsia="Calibri" w:hAnsi="Times New Roman" w:cs="Times New Roman"/>
          <w:iCs/>
          <w:sz w:val="12"/>
          <w:szCs w:val="12"/>
        </w:rPr>
        <w:t>соответствующих правовых актов.</w:t>
      </w:r>
    </w:p>
    <w:p w14:paraId="34A9735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63B9D80B"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8A0F41" w:rsidRPr="008A0F41">
        <w:rPr>
          <w:rFonts w:ascii="Times New Roman" w:eastAsia="Calibri" w:hAnsi="Times New Roman" w:cs="Times New Roman"/>
          <w:iCs/>
          <w:sz w:val="12"/>
          <w:szCs w:val="12"/>
        </w:rPr>
        <w:t>Должностные лица Администрации</w:t>
      </w:r>
      <w:r>
        <w:rPr>
          <w:rFonts w:ascii="Times New Roman" w:eastAsia="Calibri" w:hAnsi="Times New Roman" w:cs="Times New Roman"/>
          <w:iCs/>
          <w:sz w:val="12"/>
          <w:szCs w:val="12"/>
        </w:rPr>
        <w:t xml:space="preserve"> сельского поселения Черновка в </w:t>
      </w:r>
      <w:r w:rsidR="008A0F41" w:rsidRPr="008A0F41">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8A0F41" w:rsidRPr="008A0F41">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8A0F41" w:rsidRPr="008A0F41">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8A0F41" w:rsidRPr="008A0F41">
        <w:rPr>
          <w:rFonts w:ascii="Times New Roman" w:eastAsia="Calibri" w:hAnsi="Times New Roman" w:cs="Times New Roman"/>
          <w:iCs/>
          <w:sz w:val="12"/>
          <w:szCs w:val="12"/>
        </w:rPr>
        <w:t>муниципальной услуги.</w:t>
      </w:r>
    </w:p>
    <w:p w14:paraId="6BA2143B"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8A0F41" w:rsidRPr="008A0F41">
        <w:rPr>
          <w:rFonts w:ascii="Times New Roman" w:eastAsia="Calibri" w:hAnsi="Times New Roman" w:cs="Times New Roman"/>
          <w:iCs/>
          <w:sz w:val="12"/>
          <w:szCs w:val="12"/>
        </w:rPr>
        <w:t>Административную ответственность, предусмо</w:t>
      </w:r>
      <w:r>
        <w:rPr>
          <w:rFonts w:ascii="Times New Roman" w:eastAsia="Calibri" w:hAnsi="Times New Roman" w:cs="Times New Roman"/>
          <w:iCs/>
          <w:sz w:val="12"/>
          <w:szCs w:val="12"/>
        </w:rPr>
        <w:t xml:space="preserve">тренную </w:t>
      </w:r>
      <w:r w:rsidR="008A0F41" w:rsidRPr="008A0F41">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8A0F41" w:rsidRPr="008A0F41">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8A0F41" w:rsidRPr="008A0F41">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8A0F41" w:rsidRPr="008A0F41">
        <w:rPr>
          <w:rFonts w:ascii="Times New Roman" w:eastAsia="Calibri" w:hAnsi="Times New Roman" w:cs="Times New Roman"/>
          <w:iCs/>
          <w:sz w:val="12"/>
          <w:szCs w:val="12"/>
        </w:rPr>
        <w:t>Черновка, участвующие в предоставлении муниципальной услуги.</w:t>
      </w:r>
    </w:p>
    <w:p w14:paraId="43EF0D66"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8A0F41" w:rsidRPr="008A0F41">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8A0F41" w:rsidRPr="008A0F41">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8A0F41" w:rsidRPr="008A0F41">
        <w:rPr>
          <w:rFonts w:ascii="Times New Roman" w:eastAsia="Calibri" w:hAnsi="Times New Roman" w:cs="Times New Roman"/>
          <w:iCs/>
          <w:sz w:val="12"/>
          <w:szCs w:val="12"/>
        </w:rPr>
        <w:t>полнотой и качеством предоставления муниципальной услуги, соблюден</w:t>
      </w:r>
      <w:r>
        <w:rPr>
          <w:rFonts w:ascii="Times New Roman" w:eastAsia="Calibri" w:hAnsi="Times New Roman" w:cs="Times New Roman"/>
          <w:iCs/>
          <w:sz w:val="12"/>
          <w:szCs w:val="12"/>
        </w:rPr>
        <w:t xml:space="preserve">ия </w:t>
      </w:r>
      <w:r w:rsidR="008A0F41" w:rsidRPr="008A0F41">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8A0F41" w:rsidRPr="008A0F41">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8A0F41" w:rsidRPr="008A0F41">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8A0F41" w:rsidRPr="008A0F41">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8A0F41" w:rsidRPr="008A0F41">
        <w:rPr>
          <w:rFonts w:ascii="Times New Roman" w:eastAsia="Calibri" w:hAnsi="Times New Roman" w:cs="Times New Roman"/>
          <w:iCs/>
          <w:sz w:val="12"/>
          <w:szCs w:val="12"/>
        </w:rPr>
        <w:t xml:space="preserve">Региональном портале, на официальном сайте Администрации муниципального района Сергиевский. </w:t>
      </w:r>
    </w:p>
    <w:p w14:paraId="44E1E68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2955DF8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p>
    <w:p w14:paraId="5E6C0126" w14:textId="77777777" w:rsidR="008A0F41" w:rsidRPr="00F34831" w:rsidRDefault="008A0F41" w:rsidP="00F34831">
      <w:pPr>
        <w:spacing w:after="0" w:line="240" w:lineRule="auto"/>
        <w:ind w:firstLine="284"/>
        <w:jc w:val="center"/>
        <w:rPr>
          <w:rFonts w:ascii="Times New Roman" w:eastAsia="Calibri" w:hAnsi="Times New Roman" w:cs="Times New Roman"/>
          <w:b/>
          <w:iCs/>
          <w:sz w:val="12"/>
          <w:szCs w:val="12"/>
        </w:rPr>
      </w:pPr>
      <w:r w:rsidRPr="00F34831">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Черновка, а также должностных лиц Администрации сельского поселения Сергиевск, муниципальных служащих, сотрудников МФЦ</w:t>
      </w:r>
    </w:p>
    <w:p w14:paraId="7074EBDD"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8A0F41" w:rsidRPr="008A0F41">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Черновка, а также должностных лиц, муниципальных служащих, сотрудников МФЦ в досудебном (внесудебном) порядке.</w:t>
      </w:r>
    </w:p>
    <w:p w14:paraId="50896E0D"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8A0F41" w:rsidRPr="008A0F41">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Черновка, а также должностных лиц, муниципальных служащих, сотрудников МФЦ имеет право обратиться к уполномоченному должностному лицу с жалобой.</w:t>
      </w:r>
    </w:p>
    <w:p w14:paraId="434FD0CC"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8A0F41" w:rsidRPr="008A0F41">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680A0769"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8A0F41" w:rsidRPr="008A0F41">
        <w:rPr>
          <w:rFonts w:ascii="Times New Roman" w:eastAsia="Calibri" w:hAnsi="Times New Roman" w:cs="Times New Roman"/>
          <w:iCs/>
          <w:sz w:val="12"/>
          <w:szCs w:val="12"/>
        </w:rPr>
        <w:t>Жалоба должна содержать:</w:t>
      </w:r>
    </w:p>
    <w:p w14:paraId="63CB372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06100EF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119EE5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4ADA7C8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AE8A5A8" w14:textId="77777777" w:rsidR="008A0F41" w:rsidRPr="008A0F41" w:rsidRDefault="00F34831" w:rsidP="00F3483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8A0F41" w:rsidRPr="008A0F41">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8A0F41" w:rsidRPr="008A0F41">
        <w:rPr>
          <w:rFonts w:ascii="Times New Roman" w:eastAsia="Calibri" w:hAnsi="Times New Roman" w:cs="Times New Roman"/>
          <w:iCs/>
          <w:sz w:val="12"/>
          <w:szCs w:val="12"/>
        </w:rPr>
        <w:t>случаях:</w:t>
      </w:r>
    </w:p>
    <w:p w14:paraId="0A27EA9D"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38602E9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2) нарушение срока предоставления муниципальной услуги;</w:t>
      </w:r>
    </w:p>
    <w:p w14:paraId="5CE7975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3BA4D711"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3DDB7C7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2841F00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04A191B0"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55EC44F"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14:paraId="5F9DED74"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48AB646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72381836"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8A0F41" w:rsidRPr="008A0F41">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Черновка, МФЦ жалобы от заявителя.</w:t>
      </w:r>
    </w:p>
    <w:p w14:paraId="6D05CA6C"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8A0F41" w:rsidRPr="008A0F41">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14:paraId="1233865A"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8A0F41" w:rsidRPr="008A0F41">
        <w:rPr>
          <w:rFonts w:ascii="Times New Roman" w:eastAsia="Calibri" w:hAnsi="Times New Roman" w:cs="Times New Roman"/>
          <w:iCs/>
          <w:sz w:val="12"/>
          <w:szCs w:val="12"/>
        </w:rPr>
        <w:t>Жалоба заявителя может быть адресована главе сельского поселения Черновка, руководителю МФЦ.</w:t>
      </w:r>
    </w:p>
    <w:p w14:paraId="5DB5DA93"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5.9</w:t>
      </w:r>
      <w:r w:rsidR="00F34831">
        <w:rPr>
          <w:rFonts w:ascii="Times New Roman" w:eastAsia="Calibri" w:hAnsi="Times New Roman" w:cs="Times New Roman"/>
          <w:iCs/>
          <w:sz w:val="12"/>
          <w:szCs w:val="12"/>
        </w:rPr>
        <w:t xml:space="preserve">. </w:t>
      </w:r>
      <w:r w:rsidRPr="008A0F41">
        <w:rPr>
          <w:rFonts w:ascii="Times New Roman" w:eastAsia="Calibri" w:hAnsi="Times New Roman" w:cs="Times New Roman"/>
          <w:iCs/>
          <w:sz w:val="12"/>
          <w:szCs w:val="12"/>
        </w:rPr>
        <w:t>Жалоба, поступившая в Администрацию сельского поселения Черновка,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Черновка, должностного лица Администрации сельского поселения Черновка,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248F15DE" w14:textId="77777777" w:rsidR="008A0F41" w:rsidRPr="008A0F41" w:rsidRDefault="00F34831" w:rsidP="008A0F4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8A0F41" w:rsidRPr="008A0F41">
        <w:rPr>
          <w:rFonts w:ascii="Times New Roman" w:eastAsia="Calibri" w:hAnsi="Times New Roman" w:cs="Times New Roman"/>
          <w:iCs/>
          <w:sz w:val="12"/>
          <w:szCs w:val="12"/>
        </w:rPr>
        <w:t>По результатам рассмотрения жалобы Администрация сельского поселения Черновка, МФЦ принимает одно из следующих решений:</w:t>
      </w:r>
    </w:p>
    <w:p w14:paraId="20469EAC"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Черновка, должностного лица администрации сельского поселения Черновка, муниципального служащего, сотрудника МФЦ в том числе в форме отмены принятого решения, исправления допущенных Администрацией сельского поселения Черновка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Черновка, о замене такого разрешения на отклонение от предельных параметров;</w:t>
      </w:r>
    </w:p>
    <w:p w14:paraId="5041E8BA"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решение об отказе в удовлетворении жалобы.</w:t>
      </w:r>
    </w:p>
    <w:p w14:paraId="0B8A02E9"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14:paraId="489E683B"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0117322"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87A8EB5" w14:textId="77777777" w:rsidR="008A0F41" w:rsidRPr="008A0F41" w:rsidRDefault="008A0F41" w:rsidP="008A0F4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0C187CD" w14:textId="77777777" w:rsidR="00E40114" w:rsidRDefault="008A0F41" w:rsidP="00F34831">
      <w:pPr>
        <w:spacing w:after="0" w:line="240" w:lineRule="auto"/>
        <w:ind w:firstLine="284"/>
        <w:jc w:val="both"/>
        <w:rPr>
          <w:rFonts w:ascii="Times New Roman" w:eastAsia="Calibri" w:hAnsi="Times New Roman" w:cs="Times New Roman"/>
          <w:iCs/>
          <w:sz w:val="12"/>
          <w:szCs w:val="12"/>
        </w:rPr>
      </w:pPr>
      <w:r w:rsidRPr="008A0F41">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2B83A6FB" w14:textId="77777777" w:rsidR="00F34831" w:rsidRDefault="00F34831" w:rsidP="00F34831">
      <w:pPr>
        <w:spacing w:after="0" w:line="240" w:lineRule="auto"/>
        <w:ind w:firstLine="284"/>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Приложение № 1</w:t>
      </w:r>
    </w:p>
    <w:p w14:paraId="74A9A70C" w14:textId="77777777" w:rsidR="00F34831" w:rsidRDefault="00F34831" w:rsidP="00F34831">
      <w:pPr>
        <w:spacing w:after="0" w:line="240" w:lineRule="auto"/>
        <w:ind w:firstLine="284"/>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к Административному регламенту предоставления </w:t>
      </w:r>
    </w:p>
    <w:p w14:paraId="2B7A7C95" w14:textId="77777777" w:rsidR="00F34831" w:rsidRDefault="00F34831" w:rsidP="00F34831">
      <w:pPr>
        <w:spacing w:after="0" w:line="240" w:lineRule="auto"/>
        <w:ind w:firstLine="284"/>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администрацией сельского поселения Черновка</w:t>
      </w:r>
    </w:p>
    <w:p w14:paraId="150A3879" w14:textId="77777777" w:rsidR="00F34831" w:rsidRDefault="00F34831" w:rsidP="00F34831">
      <w:pPr>
        <w:spacing w:after="0" w:line="240" w:lineRule="auto"/>
        <w:ind w:firstLine="284"/>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муниципальной услуги «Выдача разрешений на отклонение </w:t>
      </w:r>
    </w:p>
    <w:p w14:paraId="4425335A" w14:textId="77777777" w:rsidR="00F34831" w:rsidRDefault="00F34831" w:rsidP="00F34831">
      <w:pPr>
        <w:spacing w:after="0" w:line="240" w:lineRule="auto"/>
        <w:ind w:firstLine="284"/>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от предельных параметров разрешенного строительства, </w:t>
      </w:r>
    </w:p>
    <w:p w14:paraId="622FE2C7" w14:textId="77777777" w:rsidR="00F34831" w:rsidRDefault="00F34831" w:rsidP="00F34831">
      <w:pPr>
        <w:spacing w:after="0" w:line="240" w:lineRule="auto"/>
        <w:ind w:firstLine="284"/>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реконструкции объектов капитального строительства»</w:t>
      </w:r>
    </w:p>
    <w:p w14:paraId="621BD963" w14:textId="77777777" w:rsidR="00F34831" w:rsidRDefault="00F34831" w:rsidP="00F34831">
      <w:pPr>
        <w:spacing w:after="0" w:line="240" w:lineRule="auto"/>
        <w:ind w:firstLine="284"/>
        <w:jc w:val="center"/>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Блок-схема процедур, связанных с предоставлением разрешения</w:t>
      </w:r>
    </w:p>
    <w:p w14:paraId="616F96C9" w14:textId="77777777" w:rsidR="00F34831" w:rsidRDefault="00F34831" w:rsidP="00F34831">
      <w:pPr>
        <w:spacing w:after="0" w:line="240" w:lineRule="auto"/>
        <w:rPr>
          <w:rFonts w:ascii="Times New Roman" w:eastAsia="Calibri" w:hAnsi="Times New Roman" w:cs="Times New Roman"/>
          <w:iCs/>
          <w:sz w:val="12"/>
          <w:szCs w:val="12"/>
        </w:rPr>
      </w:pPr>
      <w:r>
        <w:rPr>
          <w:noProof/>
          <w:lang w:eastAsia="ru-RU"/>
        </w:rPr>
        <w:drawing>
          <wp:inline distT="0" distB="0" distL="0" distR="0" wp14:anchorId="630C736B" wp14:editId="6FB4C32F">
            <wp:extent cx="4745254" cy="2127183"/>
            <wp:effectExtent l="0" t="0" r="0" b="0"/>
            <wp:docPr id="15" name="Рисунок 15"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6250" cy="2127629"/>
                    </a:xfrm>
                    <a:prstGeom prst="rect">
                      <a:avLst/>
                    </a:prstGeom>
                    <a:noFill/>
                    <a:ln>
                      <a:noFill/>
                    </a:ln>
                  </pic:spPr>
                </pic:pic>
              </a:graphicData>
            </a:graphic>
          </wp:inline>
        </w:drawing>
      </w:r>
    </w:p>
    <w:p w14:paraId="10F88579" w14:textId="77777777" w:rsidR="0021119A"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Приложение № 2</w:t>
      </w:r>
    </w:p>
    <w:p w14:paraId="29252E60" w14:textId="77777777" w:rsidR="0021119A"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к Административному регламенту предоставления </w:t>
      </w:r>
    </w:p>
    <w:p w14:paraId="1270F44A" w14:textId="77777777" w:rsidR="0021119A"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администрацией сельского поселения Черновка </w:t>
      </w:r>
    </w:p>
    <w:p w14:paraId="12588571" w14:textId="77777777" w:rsidR="0021119A"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муниципальной услуги «Выдача разрешений на отклонение </w:t>
      </w:r>
    </w:p>
    <w:p w14:paraId="6903E942" w14:textId="77777777" w:rsidR="0021119A"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от предельных параметров разрешенного строительства, </w:t>
      </w:r>
    </w:p>
    <w:p w14:paraId="5618856E"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реконструкции объектов капитального строительства»</w:t>
      </w:r>
    </w:p>
    <w:p w14:paraId="05C3C1DA"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p>
    <w:p w14:paraId="41F08975"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В комиссию по подготовке проекта </w:t>
      </w:r>
    </w:p>
    <w:p w14:paraId="43D62F5C"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правил землепользования и застройки                                                                                                                                       </w:t>
      </w:r>
    </w:p>
    <w:p w14:paraId="0AE3BECE"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от __________________________________________</w:t>
      </w:r>
    </w:p>
    <w:p w14:paraId="5E1BAB44"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____________________________________________</w:t>
      </w:r>
    </w:p>
    <w:p w14:paraId="66864603"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p>
    <w:p w14:paraId="4838DA06"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(Ф.И.О. для граждан,  полное наименование организации – для юридических лиц,</w:t>
      </w:r>
    </w:p>
    <w:p w14:paraId="4810F876"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____________________________________________</w:t>
      </w:r>
    </w:p>
    <w:p w14:paraId="4E18B05E"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p>
    <w:p w14:paraId="2432D666"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его почтовый индекс и адрес, контактный телефон,                                            </w:t>
      </w:r>
      <w:r w:rsidR="0021119A">
        <w:rPr>
          <w:rFonts w:ascii="Times New Roman" w:eastAsia="Calibri" w:hAnsi="Times New Roman" w:cs="Times New Roman"/>
          <w:iCs/>
          <w:sz w:val="12"/>
          <w:szCs w:val="12"/>
        </w:rPr>
        <w:t xml:space="preserve">                     </w:t>
      </w:r>
    </w:p>
    <w:p w14:paraId="4D57CF23" w14:textId="77777777" w:rsidR="00F34831" w:rsidRP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___________________________________________</w:t>
      </w:r>
    </w:p>
    <w:p w14:paraId="3CB24184" w14:textId="77777777" w:rsidR="00F34831" w:rsidRDefault="00F34831" w:rsidP="00F34831">
      <w:pPr>
        <w:spacing w:after="0" w:line="240" w:lineRule="auto"/>
        <w:jc w:val="right"/>
        <w:rPr>
          <w:rFonts w:ascii="Times New Roman" w:eastAsia="Calibri" w:hAnsi="Times New Roman" w:cs="Times New Roman"/>
          <w:iCs/>
          <w:sz w:val="12"/>
          <w:szCs w:val="12"/>
        </w:rPr>
      </w:pPr>
      <w:r w:rsidRPr="00F34831">
        <w:rPr>
          <w:rFonts w:ascii="Times New Roman" w:eastAsia="Calibri" w:hAnsi="Times New Roman" w:cs="Times New Roman"/>
          <w:iCs/>
          <w:sz w:val="12"/>
          <w:szCs w:val="12"/>
        </w:rPr>
        <w:t xml:space="preserve">                                                                  паспортные данные для физических лиц)</w:t>
      </w:r>
    </w:p>
    <w:p w14:paraId="1D882997" w14:textId="77777777" w:rsidR="0021119A" w:rsidRPr="0021119A" w:rsidRDefault="0021119A" w:rsidP="0021119A">
      <w:pPr>
        <w:spacing w:after="0" w:line="240" w:lineRule="auto"/>
        <w:jc w:val="center"/>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ЗАЯВЛЕНИЕ</w:t>
      </w:r>
    </w:p>
    <w:p w14:paraId="0BB04805"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Прошу предоставить разрешение н</w:t>
      </w:r>
      <w:r>
        <w:rPr>
          <w:rFonts w:ascii="Times New Roman" w:eastAsia="Calibri" w:hAnsi="Times New Roman" w:cs="Times New Roman"/>
          <w:iCs/>
          <w:sz w:val="12"/>
          <w:szCs w:val="12"/>
        </w:rPr>
        <w:t xml:space="preserve">а отклонение от предельных </w:t>
      </w:r>
      <w:r w:rsidRPr="0021119A">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21119A">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21119A">
        <w:rPr>
          <w:rFonts w:ascii="Times New Roman" w:eastAsia="Calibri" w:hAnsi="Times New Roman" w:cs="Times New Roman"/>
          <w:iCs/>
          <w:sz w:val="12"/>
          <w:szCs w:val="12"/>
        </w:rPr>
        <w:t>земельного участка</w:t>
      </w:r>
      <w:r w:rsidRPr="0021119A">
        <w:rPr>
          <w:rFonts w:ascii="Times New Roman" w:eastAsia="Calibri" w:hAnsi="Times New Roman" w:cs="Times New Roman"/>
          <w:iCs/>
          <w:sz w:val="12"/>
          <w:szCs w:val="12"/>
        </w:rPr>
        <w:tab/>
      </w:r>
    </w:p>
    <w:p w14:paraId="04C7AA35"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7AD9642E"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(указываются кадастровый номер и адрес земельного участка)</w:t>
      </w:r>
    </w:p>
    <w:p w14:paraId="00E52A02"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iCs/>
          <w:sz w:val="12"/>
          <w:szCs w:val="12"/>
        </w:rPr>
        <w:t>ого размера земельного участка,</w:t>
      </w:r>
      <w:r w:rsidRPr="0021119A">
        <w:rPr>
          <w:rFonts w:ascii="Times New Roman" w:eastAsia="Calibri" w:hAnsi="Times New Roman" w:cs="Times New Roman"/>
          <w:iCs/>
          <w:sz w:val="12"/>
          <w:szCs w:val="12"/>
        </w:rPr>
        <w:t xml:space="preserve"> ОГРН и ИНН не указываются в отношении иностранных юрид</w:t>
      </w:r>
      <w:r>
        <w:rPr>
          <w:rFonts w:ascii="Times New Roman" w:eastAsia="Calibri" w:hAnsi="Times New Roman" w:cs="Times New Roman"/>
          <w:iCs/>
          <w:sz w:val="12"/>
          <w:szCs w:val="12"/>
        </w:rPr>
        <w:t xml:space="preserve">ических лиц </w:t>
      </w:r>
      <w:r w:rsidRPr="0021119A">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21119A">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21119A">
        <w:rPr>
          <w:rFonts w:ascii="Times New Roman" w:eastAsia="Calibri" w:hAnsi="Times New Roman" w:cs="Times New Roman"/>
          <w:iCs/>
          <w:sz w:val="12"/>
          <w:szCs w:val="12"/>
        </w:rPr>
        <w:t xml:space="preserve">строительства, является неблагоприятной для застройки: </w:t>
      </w:r>
      <w:r w:rsidRPr="0021119A">
        <w:rPr>
          <w:rFonts w:ascii="Times New Roman" w:eastAsia="Calibri" w:hAnsi="Times New Roman" w:cs="Times New Roman"/>
          <w:iCs/>
          <w:sz w:val="12"/>
          <w:szCs w:val="12"/>
        </w:rPr>
        <w:tab/>
      </w:r>
    </w:p>
    <w:p w14:paraId="7289346A"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(приводится обоснование не благоприятности соответствующей конфигурации)</w:t>
      </w:r>
    </w:p>
    <w:p w14:paraId="14ACAE5D" w14:textId="77777777" w:rsidR="0021119A" w:rsidRPr="0021119A" w:rsidRDefault="0021119A" w:rsidP="0021119A">
      <w:pPr>
        <w:spacing w:after="0" w:line="240" w:lineRule="auto"/>
        <w:jc w:val="both"/>
        <w:rPr>
          <w:rFonts w:ascii="Times New Roman" w:eastAsia="Calibri" w:hAnsi="Times New Roman" w:cs="Times New Roman"/>
          <w:iCs/>
          <w:sz w:val="12"/>
          <w:szCs w:val="12"/>
        </w:rPr>
      </w:pPr>
    </w:p>
    <w:p w14:paraId="3FA9DB5C"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инженерно-геологически</w:t>
      </w:r>
      <w:r>
        <w:rPr>
          <w:rFonts w:ascii="Times New Roman" w:eastAsia="Calibri" w:hAnsi="Times New Roman" w:cs="Times New Roman"/>
          <w:iCs/>
          <w:sz w:val="12"/>
          <w:szCs w:val="12"/>
        </w:rPr>
        <w:t xml:space="preserve">е, иные характеристики являются </w:t>
      </w:r>
      <w:r w:rsidRPr="0021119A">
        <w:rPr>
          <w:rFonts w:ascii="Times New Roman" w:eastAsia="Calibri" w:hAnsi="Times New Roman" w:cs="Times New Roman"/>
          <w:iCs/>
          <w:sz w:val="12"/>
          <w:szCs w:val="12"/>
        </w:rPr>
        <w:t>неблагоприятными для застройки:</w:t>
      </w:r>
      <w:r w:rsidRPr="0021119A">
        <w:rPr>
          <w:rFonts w:ascii="Times New Roman" w:eastAsia="Calibri" w:hAnsi="Times New Roman" w:cs="Times New Roman"/>
          <w:iCs/>
          <w:sz w:val="12"/>
          <w:szCs w:val="12"/>
        </w:rPr>
        <w:tab/>
      </w:r>
    </w:p>
    <w:p w14:paraId="72512D63"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(приводится обоснование не благоприятности соответствующих характеристик)</w:t>
      </w:r>
    </w:p>
    <w:p w14:paraId="2F472E6B" w14:textId="77777777" w:rsidR="0021119A" w:rsidRPr="0021119A" w:rsidRDefault="0021119A" w:rsidP="0021119A">
      <w:pPr>
        <w:spacing w:after="0" w:line="240" w:lineRule="auto"/>
        <w:jc w:val="both"/>
        <w:rPr>
          <w:rFonts w:ascii="Times New Roman" w:eastAsia="Calibri" w:hAnsi="Times New Roman" w:cs="Times New Roman"/>
          <w:iCs/>
          <w:sz w:val="12"/>
          <w:szCs w:val="12"/>
        </w:rPr>
      </w:pPr>
    </w:p>
    <w:p w14:paraId="58CC97A9"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w:t>
      </w:r>
      <w:r>
        <w:rPr>
          <w:rFonts w:ascii="Times New Roman" w:eastAsia="Calibri" w:hAnsi="Times New Roman" w:cs="Times New Roman"/>
          <w:iCs/>
          <w:sz w:val="12"/>
          <w:szCs w:val="12"/>
        </w:rPr>
        <w:t>о кодекса Российской Федерации)</w:t>
      </w:r>
    </w:p>
    <w:p w14:paraId="3BE3119A" w14:textId="77777777" w:rsid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21119A" w:rsidRPr="0021119A" w14:paraId="15C26E1F" w14:textId="77777777" w:rsidTr="0021119A">
        <w:tc>
          <w:tcPr>
            <w:tcW w:w="2943" w:type="pct"/>
            <w:tcBorders>
              <w:top w:val="single" w:sz="6" w:space="0" w:color="auto"/>
              <w:left w:val="single" w:sz="6" w:space="0" w:color="auto"/>
              <w:bottom w:val="single" w:sz="6" w:space="0" w:color="auto"/>
              <w:right w:val="single" w:sz="6" w:space="0" w:color="auto"/>
            </w:tcBorders>
          </w:tcPr>
          <w:p w14:paraId="1127074E" w14:textId="77777777" w:rsidR="0021119A" w:rsidRPr="0021119A" w:rsidRDefault="0021119A" w:rsidP="0021119A">
            <w:pPr>
              <w:pStyle w:val="Style2"/>
              <w:widowControl/>
              <w:spacing w:line="240" w:lineRule="auto"/>
              <w:rPr>
                <w:rStyle w:val="FontStyle53"/>
                <w:sz w:val="12"/>
                <w:szCs w:val="12"/>
              </w:rPr>
            </w:pPr>
            <w:r w:rsidRPr="0021119A">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14:paraId="21500451" w14:textId="77777777" w:rsidR="0021119A" w:rsidRPr="0021119A" w:rsidRDefault="0021119A" w:rsidP="0021119A">
            <w:pPr>
              <w:pStyle w:val="Style2"/>
              <w:widowControl/>
              <w:spacing w:line="240" w:lineRule="auto"/>
              <w:rPr>
                <w:rStyle w:val="FontStyle53"/>
                <w:sz w:val="12"/>
                <w:szCs w:val="12"/>
              </w:rPr>
            </w:pPr>
            <w:r w:rsidRPr="0021119A">
              <w:rPr>
                <w:rStyle w:val="FontStyle53"/>
                <w:sz w:val="12"/>
                <w:szCs w:val="12"/>
              </w:rPr>
              <w:t>Планируемые к соблюдению значения (планируемое отклонение)</w:t>
            </w:r>
          </w:p>
        </w:tc>
      </w:tr>
      <w:tr w:rsidR="0021119A" w:rsidRPr="0021119A" w14:paraId="2BFD696A" w14:textId="77777777" w:rsidTr="0021119A">
        <w:tc>
          <w:tcPr>
            <w:tcW w:w="2943" w:type="pct"/>
            <w:tcBorders>
              <w:top w:val="single" w:sz="6" w:space="0" w:color="auto"/>
              <w:left w:val="single" w:sz="6" w:space="0" w:color="auto"/>
              <w:bottom w:val="single" w:sz="6" w:space="0" w:color="auto"/>
              <w:right w:val="single" w:sz="6" w:space="0" w:color="auto"/>
            </w:tcBorders>
          </w:tcPr>
          <w:p w14:paraId="5F0754CE" w14:textId="77777777" w:rsidR="0021119A" w:rsidRPr="0021119A" w:rsidRDefault="0021119A" w:rsidP="0021119A">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374D4FDC" w14:textId="77777777" w:rsidR="0021119A" w:rsidRPr="0021119A" w:rsidRDefault="0021119A" w:rsidP="0021119A">
            <w:pPr>
              <w:pStyle w:val="Style1"/>
              <w:widowControl/>
              <w:rPr>
                <w:sz w:val="12"/>
                <w:szCs w:val="12"/>
              </w:rPr>
            </w:pPr>
          </w:p>
        </w:tc>
      </w:tr>
      <w:tr w:rsidR="0021119A" w:rsidRPr="0021119A" w14:paraId="1EC3D167" w14:textId="77777777" w:rsidTr="0021119A">
        <w:tc>
          <w:tcPr>
            <w:tcW w:w="2943" w:type="pct"/>
            <w:tcBorders>
              <w:top w:val="single" w:sz="6" w:space="0" w:color="auto"/>
              <w:left w:val="single" w:sz="6" w:space="0" w:color="auto"/>
              <w:bottom w:val="single" w:sz="6" w:space="0" w:color="auto"/>
              <w:right w:val="single" w:sz="6" w:space="0" w:color="auto"/>
            </w:tcBorders>
          </w:tcPr>
          <w:p w14:paraId="33C1CDB7" w14:textId="77777777" w:rsidR="0021119A" w:rsidRPr="0021119A" w:rsidRDefault="0021119A" w:rsidP="0021119A">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14:paraId="2CFDC6E4" w14:textId="77777777" w:rsidR="0021119A" w:rsidRPr="0021119A" w:rsidRDefault="0021119A" w:rsidP="0021119A">
            <w:pPr>
              <w:pStyle w:val="Style1"/>
              <w:widowControl/>
              <w:rPr>
                <w:sz w:val="12"/>
                <w:szCs w:val="12"/>
              </w:rPr>
            </w:pPr>
          </w:p>
        </w:tc>
      </w:tr>
    </w:tbl>
    <w:p w14:paraId="59451536" w14:textId="77777777" w:rsidR="0021119A" w:rsidRPr="0021119A" w:rsidRDefault="0021119A" w:rsidP="0021119A">
      <w:pPr>
        <w:spacing w:after="0" w:line="240" w:lineRule="auto"/>
        <w:ind w:firstLine="284"/>
        <w:jc w:val="center"/>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21119A">
        <w:rPr>
          <w:rFonts w:ascii="Times New Roman" w:eastAsia="Calibri" w:hAnsi="Times New Roman" w:cs="Times New Roman"/>
          <w:iCs/>
          <w:sz w:val="12"/>
          <w:szCs w:val="12"/>
        </w:rPr>
        <w:t>заявителем их предельные значения)</w:t>
      </w:r>
    </w:p>
    <w:p w14:paraId="4A4BACAE"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542C76E9"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14:paraId="48DAB178"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14:paraId="08D726DB"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14:paraId="40FA665E"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6135F093"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(подпись)</w:t>
      </w:r>
      <w:r w:rsidRPr="0021119A">
        <w:rPr>
          <w:rFonts w:ascii="Times New Roman" w:eastAsia="Calibri" w:hAnsi="Times New Roman" w:cs="Times New Roman"/>
          <w:iCs/>
          <w:sz w:val="12"/>
          <w:szCs w:val="12"/>
        </w:rPr>
        <w:tab/>
        <w:t>(фамилия, имя и (при наличии) отчество подписавшего лица,</w:t>
      </w:r>
    </w:p>
    <w:p w14:paraId="6D5B1BBB"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5B43B717"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М.П.</w:t>
      </w:r>
      <w:r w:rsidRPr="0021119A">
        <w:rPr>
          <w:rFonts w:ascii="Times New Roman" w:eastAsia="Calibri" w:hAnsi="Times New Roman" w:cs="Times New Roman"/>
          <w:iCs/>
          <w:sz w:val="12"/>
          <w:szCs w:val="12"/>
        </w:rPr>
        <w:tab/>
        <w:t>наименование должности подписавшего лица, либо указание</w:t>
      </w:r>
    </w:p>
    <w:p w14:paraId="4FD3C565"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(для юридических лиц)</w:t>
      </w:r>
    </w:p>
    <w:p w14:paraId="0A489DF1" w14:textId="77777777" w:rsid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на то, что подписавшее лицо является представителем по доверенности</w:t>
      </w:r>
    </w:p>
    <w:p w14:paraId="1EDFEFC2"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Приложение №3 </w:t>
      </w:r>
    </w:p>
    <w:p w14:paraId="0FFDAAB7"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к Административному регламенту предоставления </w:t>
      </w:r>
    </w:p>
    <w:p w14:paraId="118ADBAA"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администрацией сельского поселения Черновка</w:t>
      </w:r>
    </w:p>
    <w:p w14:paraId="1719D08B"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 муниципальной услуги «Выдача разрешений на отклонение</w:t>
      </w:r>
    </w:p>
    <w:p w14:paraId="5462186C"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 от предельных параметров разрешенного строительства, </w:t>
      </w:r>
    </w:p>
    <w:p w14:paraId="524FBC5A" w14:textId="77777777" w:rsidR="0021119A" w:rsidRP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реконструкции объектов капитального строительства»</w:t>
      </w:r>
    </w:p>
    <w:p w14:paraId="57F9AFB8" w14:textId="77777777" w:rsidR="0021119A" w:rsidRPr="0021119A" w:rsidRDefault="0021119A" w:rsidP="0021119A">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w:t>
      </w:r>
    </w:p>
    <w:p w14:paraId="20D71CAF" w14:textId="77777777" w:rsidR="0021119A" w:rsidRP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14:paraId="77741C32" w14:textId="77777777" w:rsidR="0021119A" w:rsidRPr="0021119A" w:rsidRDefault="0021119A" w:rsidP="0021119A">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w:t>
      </w:r>
    </w:p>
    <w:p w14:paraId="3C6A93F7" w14:textId="77777777" w:rsidR="0021119A" w:rsidRP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Ф.И.О., почтовый адрес получателя муниципаль</w:t>
      </w:r>
      <w:r>
        <w:rPr>
          <w:rFonts w:ascii="Times New Roman" w:eastAsia="Calibri" w:hAnsi="Times New Roman" w:cs="Times New Roman"/>
          <w:iCs/>
          <w:sz w:val="12"/>
          <w:szCs w:val="12"/>
        </w:rPr>
        <w:t>ной услуги (для физических лиц)</w:t>
      </w:r>
    </w:p>
    <w:p w14:paraId="5FBB307D" w14:textId="77777777" w:rsidR="0021119A" w:rsidRPr="0021119A" w:rsidRDefault="0021119A" w:rsidP="0021119A">
      <w:pPr>
        <w:spacing w:after="0" w:line="240" w:lineRule="auto"/>
        <w:ind w:firstLine="284"/>
        <w:jc w:val="center"/>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14:paraId="2B40095F" w14:textId="77777777" w:rsidR="0021119A" w:rsidRPr="0021119A" w:rsidRDefault="0021119A" w:rsidP="0021119A">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14:paraId="52B452CF"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21119A">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21119A">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21119A">
        <w:rPr>
          <w:rFonts w:ascii="Times New Roman" w:eastAsia="Calibri" w:hAnsi="Times New Roman" w:cs="Times New Roman"/>
          <w:iCs/>
          <w:sz w:val="12"/>
          <w:szCs w:val="12"/>
        </w:rPr>
        <w:t>строительства, направленное Вами в наш адрес по почте (в элек</w:t>
      </w:r>
      <w:r>
        <w:rPr>
          <w:rFonts w:ascii="Times New Roman" w:eastAsia="Calibri" w:hAnsi="Times New Roman" w:cs="Times New Roman"/>
          <w:iCs/>
          <w:sz w:val="12"/>
          <w:szCs w:val="12"/>
        </w:rPr>
        <w:t>тронной форме), принято " "   20_ г. и зарегистрировано «№</w:t>
      </w:r>
    </w:p>
    <w:p w14:paraId="6AD9AC1C"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14:paraId="3BAC9101"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сельского поселения </w:t>
      </w:r>
    </w:p>
    <w:p w14:paraId="66439D51" w14:textId="77777777" w:rsid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муниципального района Сергиевский</w:t>
      </w:r>
    </w:p>
    <w:p w14:paraId="4AF710FB"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Приложение № 4 </w:t>
      </w:r>
    </w:p>
    <w:p w14:paraId="03533DE3"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к Административному регламенту предоставления </w:t>
      </w:r>
    </w:p>
    <w:p w14:paraId="2B79D2A2"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администрацией сельского поселения Черновка</w:t>
      </w:r>
    </w:p>
    <w:p w14:paraId="7B9247EC"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 муниципальной услуги «Выдача разрешений на отклонение </w:t>
      </w:r>
    </w:p>
    <w:p w14:paraId="35DE2CFC" w14:textId="77777777" w:rsid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от предельных параметров разрешенного строительства,</w:t>
      </w:r>
    </w:p>
    <w:p w14:paraId="277089F4" w14:textId="77777777" w:rsidR="0021119A" w:rsidRPr="0021119A" w:rsidRDefault="0021119A" w:rsidP="0021119A">
      <w:pPr>
        <w:spacing w:after="0" w:line="240" w:lineRule="auto"/>
        <w:ind w:firstLine="284"/>
        <w:jc w:val="right"/>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 xml:space="preserve"> реконструкции объектов капитального строительства»</w:t>
      </w:r>
    </w:p>
    <w:p w14:paraId="23691748"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11AEDD21" w14:textId="77777777" w:rsidR="0021119A" w:rsidRPr="0021119A" w:rsidRDefault="0021119A" w:rsidP="0021119A">
      <w:pPr>
        <w:spacing w:after="0" w:line="240" w:lineRule="auto"/>
        <w:ind w:firstLine="284"/>
        <w:jc w:val="center"/>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Извещение о проведении публичных слушаний</w:t>
      </w:r>
    </w:p>
    <w:p w14:paraId="7C6608C3"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716B0F82"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w:t>
      </w:r>
      <w:r>
        <w:rPr>
          <w:rFonts w:ascii="Times New Roman" w:eastAsia="Calibri" w:hAnsi="Times New Roman" w:cs="Times New Roman"/>
          <w:iCs/>
          <w:sz w:val="12"/>
          <w:szCs w:val="12"/>
        </w:rPr>
        <w:t xml:space="preserve">ы, извещаем Вас </w:t>
      </w:r>
      <w:r w:rsidRPr="0021119A">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14:paraId="333ED302"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0C31B30B"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14:paraId="69AE7320"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Публичные слушания по указанному выше вопросу будут проведены</w:t>
      </w:r>
    </w:p>
    <w:p w14:paraId="6483936D"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p>
    <w:p w14:paraId="26BB9FA8"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(указывается время и место их проведения).</w:t>
      </w:r>
    </w:p>
    <w:p w14:paraId="06E8A875" w14:textId="77777777" w:rsidR="0021119A" w:rsidRPr="0021119A" w:rsidRDefault="0021119A" w:rsidP="0021119A">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21119A">
        <w:rPr>
          <w:rFonts w:ascii="Times New Roman" w:eastAsia="Calibri" w:hAnsi="Times New Roman" w:cs="Times New Roman"/>
          <w:iCs/>
          <w:sz w:val="12"/>
          <w:szCs w:val="12"/>
        </w:rPr>
        <w:t>слушаний осуществлено в га</w:t>
      </w:r>
      <w:r w:rsidR="00071AFA">
        <w:rPr>
          <w:rFonts w:ascii="Times New Roman" w:eastAsia="Calibri" w:hAnsi="Times New Roman" w:cs="Times New Roman"/>
          <w:iCs/>
          <w:sz w:val="12"/>
          <w:szCs w:val="12"/>
        </w:rPr>
        <w:t>зете «Сергиевский вестник» №</w:t>
      </w:r>
      <w:r w:rsidR="00071AFA">
        <w:rPr>
          <w:rFonts w:ascii="Times New Roman" w:eastAsia="Calibri" w:hAnsi="Times New Roman" w:cs="Times New Roman"/>
          <w:iCs/>
          <w:sz w:val="12"/>
          <w:szCs w:val="12"/>
        </w:rPr>
        <w:tab/>
        <w:t>от</w:t>
      </w:r>
    </w:p>
    <w:p w14:paraId="26933B5D" w14:textId="77777777" w:rsidR="00E40114" w:rsidRDefault="0021119A" w:rsidP="00E40114">
      <w:pPr>
        <w:spacing w:after="0" w:line="240" w:lineRule="auto"/>
        <w:ind w:firstLine="284"/>
        <w:jc w:val="both"/>
        <w:rPr>
          <w:rFonts w:ascii="Times New Roman" w:eastAsia="Calibri" w:hAnsi="Times New Roman" w:cs="Times New Roman"/>
          <w:iCs/>
          <w:sz w:val="12"/>
          <w:szCs w:val="12"/>
        </w:rPr>
      </w:pPr>
      <w:r w:rsidRPr="0021119A">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14:paraId="795934BA" w14:textId="77777777" w:rsidR="00071AFA" w:rsidRP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Приложение № 5</w:t>
      </w:r>
    </w:p>
    <w:p w14:paraId="6E48AA85"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к Административному регламенту предоставления </w:t>
      </w:r>
    </w:p>
    <w:p w14:paraId="74C2A055"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администрацией сельского поселения Черновка</w:t>
      </w:r>
    </w:p>
    <w:p w14:paraId="698DCBFF"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 муниципальной услуги «Выдача разрешений на отклонение </w:t>
      </w:r>
    </w:p>
    <w:p w14:paraId="7FD7DDDC"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от предельных параметров разрешенного строительства, </w:t>
      </w:r>
    </w:p>
    <w:p w14:paraId="1767342A" w14:textId="77777777" w:rsidR="00071AFA" w:rsidRP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тов капитального строительства»</w:t>
      </w:r>
    </w:p>
    <w:p w14:paraId="6D48F0D1" w14:textId="77777777" w:rsidR="00071AFA" w:rsidRPr="00071AFA" w:rsidRDefault="00071AFA" w:rsidP="00071AFA">
      <w:pPr>
        <w:spacing w:after="0" w:line="240" w:lineRule="auto"/>
        <w:ind w:firstLine="284"/>
        <w:jc w:val="center"/>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ПОСТАНОВЛЕНИЕ</w:t>
      </w:r>
    </w:p>
    <w:p w14:paraId="224B7FA8"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071AFA">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071AFA">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ьного   участка   с кадастровым номером (указывается кадастровый номер)</w:t>
      </w:r>
    </w:p>
    <w:p w14:paraId="456D2214"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Рассмотрев заявление</w:t>
      </w:r>
      <w:r>
        <w:rPr>
          <w:rFonts w:ascii="Times New Roman" w:eastAsia="Calibri" w:hAnsi="Times New Roman" w:cs="Times New Roman"/>
          <w:iCs/>
          <w:sz w:val="12"/>
          <w:szCs w:val="12"/>
        </w:rPr>
        <w:tab/>
        <w:t xml:space="preserve"> </w:t>
      </w:r>
      <w:r w:rsidRPr="00071AFA">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ии) отчество физического лица в родительном падеже) от</w:t>
      </w:r>
      <w:r>
        <w:rPr>
          <w:rFonts w:ascii="Times New Roman" w:eastAsia="Calibri" w:hAnsi="Times New Roman" w:cs="Times New Roman"/>
          <w:iCs/>
          <w:sz w:val="12"/>
          <w:szCs w:val="12"/>
        </w:rPr>
        <w:tab/>
        <w:t xml:space="preserve">входящий номер о предоставлении разрешения на </w:t>
      </w:r>
      <w:r w:rsidRPr="00071AFA">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iCs/>
          <w:sz w:val="12"/>
          <w:szCs w:val="12"/>
        </w:rPr>
        <w:t xml:space="preserve"> </w:t>
      </w:r>
      <w:r w:rsidRPr="00071AFA">
        <w:rPr>
          <w:rFonts w:ascii="Times New Roman" w:eastAsia="Calibri" w:hAnsi="Times New Roman" w:cs="Times New Roman"/>
          <w:iCs/>
          <w:sz w:val="12"/>
          <w:szCs w:val="12"/>
        </w:rPr>
        <w:t xml:space="preserve">руководствуясь     Уставом  </w:t>
      </w:r>
      <w:r>
        <w:rPr>
          <w:rFonts w:ascii="Times New Roman" w:eastAsia="Calibri" w:hAnsi="Times New Roman" w:cs="Times New Roman"/>
          <w:iCs/>
          <w:sz w:val="12"/>
          <w:szCs w:val="12"/>
        </w:rPr>
        <w:t xml:space="preserve">   сельского     поселения, </w:t>
      </w:r>
      <w:r w:rsidRPr="00071AFA">
        <w:rPr>
          <w:rFonts w:ascii="Times New Roman" w:eastAsia="Calibri" w:hAnsi="Times New Roman" w:cs="Times New Roman"/>
          <w:iCs/>
          <w:sz w:val="12"/>
          <w:szCs w:val="12"/>
        </w:rPr>
        <w:t>Администрация сельского поселения</w:t>
      </w:r>
      <w:r w:rsidRPr="00071AFA">
        <w:rPr>
          <w:rFonts w:ascii="Times New Roman" w:eastAsia="Calibri" w:hAnsi="Times New Roman" w:cs="Times New Roman"/>
          <w:iCs/>
          <w:sz w:val="12"/>
          <w:szCs w:val="12"/>
        </w:rPr>
        <w:tab/>
      </w:r>
    </w:p>
    <w:p w14:paraId="06C12F23"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p>
    <w:p w14:paraId="3C3A0B56"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ПОСТАНОВЛЯЕТ:</w:t>
      </w:r>
    </w:p>
    <w:p w14:paraId="19D1AFDF"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1. Предоставить разрешение н</w:t>
      </w:r>
      <w:r>
        <w:rPr>
          <w:rFonts w:ascii="Times New Roman" w:eastAsia="Calibri" w:hAnsi="Times New Roman" w:cs="Times New Roman"/>
          <w:iCs/>
          <w:sz w:val="12"/>
          <w:szCs w:val="12"/>
        </w:rPr>
        <w:t xml:space="preserve">а отклонение от предельных </w:t>
      </w:r>
      <w:r w:rsidRPr="00071AFA">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071AFA">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071AFA">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071AFA">
        <w:rPr>
          <w:rFonts w:ascii="Times New Roman" w:eastAsia="Calibri" w:hAnsi="Times New Roman" w:cs="Times New Roman"/>
          <w:iCs/>
          <w:sz w:val="12"/>
          <w:szCs w:val="12"/>
        </w:rPr>
        <w:t>кв.м., расположенного по адресу</w:t>
      </w:r>
      <w:r w:rsidRPr="00071AFA">
        <w:rPr>
          <w:rFonts w:ascii="Times New Roman" w:eastAsia="Calibri" w:hAnsi="Times New Roman" w:cs="Times New Roman"/>
          <w:iCs/>
          <w:sz w:val="12"/>
          <w:szCs w:val="12"/>
        </w:rPr>
        <w:tab/>
        <w:t>.</w:t>
      </w:r>
    </w:p>
    <w:p w14:paraId="1C54B862"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Pr>
          <w:rFonts w:ascii="Times New Roman" w:eastAsia="Calibri" w:hAnsi="Times New Roman" w:cs="Times New Roman"/>
          <w:iCs/>
          <w:sz w:val="12"/>
          <w:szCs w:val="12"/>
        </w:rPr>
        <w:t xml:space="preserve"> следующих значений параметров:</w:t>
      </w:r>
    </w:p>
    <w:p w14:paraId="79324E2E"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19EE3EF6"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14:paraId="63F22DC5"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4.Опубликовать настоящее постановление в газете «Сергиевский вестник»</w:t>
      </w:r>
    </w:p>
    <w:p w14:paraId="5CD2C691"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5.Настоящее постановление вступает в силу со дня его официального опубликования.</w:t>
      </w:r>
    </w:p>
    <w:p w14:paraId="1D188703"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6.Контроль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51004BDD" w14:textId="77777777" w:rsidR="00071AFA" w:rsidRP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Глава сельского поселения Черновка</w:t>
      </w:r>
    </w:p>
    <w:p w14:paraId="136B4BF5"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муниципального района Сергиевский      </w:t>
      </w:r>
    </w:p>
    <w:p w14:paraId="164DB459"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                               А.В.Беляев</w:t>
      </w:r>
    </w:p>
    <w:p w14:paraId="3E0C729B" w14:textId="77777777" w:rsidR="00071AFA" w:rsidRP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Приложение № 6</w:t>
      </w:r>
    </w:p>
    <w:p w14:paraId="7E956797"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к Административному регламенту предоставления</w:t>
      </w:r>
    </w:p>
    <w:p w14:paraId="44B41067"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 администраци</w:t>
      </w:r>
      <w:r>
        <w:rPr>
          <w:rFonts w:ascii="Times New Roman" w:eastAsia="Calibri" w:hAnsi="Times New Roman" w:cs="Times New Roman"/>
          <w:iCs/>
          <w:sz w:val="12"/>
          <w:szCs w:val="12"/>
        </w:rPr>
        <w:t>ей сельского поселения Черновка</w:t>
      </w:r>
    </w:p>
    <w:p w14:paraId="4AE625B2"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 муниципальной услуги «Выдача разрешений на отклонение </w:t>
      </w:r>
    </w:p>
    <w:p w14:paraId="7A40F52D"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от предельных параметров разрешенного строительства,</w:t>
      </w:r>
    </w:p>
    <w:p w14:paraId="290AC58C" w14:textId="77777777" w:rsidR="00071AFA" w:rsidRP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 реконструкции объек</w:t>
      </w:r>
      <w:r>
        <w:rPr>
          <w:rFonts w:ascii="Times New Roman" w:eastAsia="Calibri" w:hAnsi="Times New Roman" w:cs="Times New Roman"/>
          <w:iCs/>
          <w:sz w:val="12"/>
          <w:szCs w:val="12"/>
        </w:rPr>
        <w:t>тов капитального строительства»</w:t>
      </w:r>
    </w:p>
    <w:p w14:paraId="1D494BA0" w14:textId="77777777" w:rsidR="00071AFA" w:rsidRPr="00071AFA" w:rsidRDefault="00071AFA" w:rsidP="00071AFA">
      <w:pPr>
        <w:spacing w:after="0" w:line="240" w:lineRule="auto"/>
        <w:ind w:firstLine="284"/>
        <w:jc w:val="center"/>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ПОСТАНОВЛЕНИЕ</w:t>
      </w:r>
    </w:p>
    <w:p w14:paraId="1FE702B5" w14:textId="77777777" w:rsidR="00071AFA" w:rsidRPr="00071AFA" w:rsidRDefault="00071AFA" w:rsidP="00071AFA">
      <w:pPr>
        <w:spacing w:after="0" w:line="240" w:lineRule="auto"/>
        <w:ind w:firstLine="284"/>
        <w:jc w:val="center"/>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071AFA">
        <w:rPr>
          <w:rFonts w:ascii="Times New Roman" w:eastAsia="Calibri" w:hAnsi="Times New Roman" w:cs="Times New Roman"/>
          <w:iCs/>
          <w:sz w:val="12"/>
          <w:szCs w:val="12"/>
        </w:rPr>
        <w:t>капитального строительства</w:t>
      </w:r>
    </w:p>
    <w:p w14:paraId="7C5F9B76"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w:t>
      </w:r>
      <w:r w:rsidRPr="00071AFA">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071AFA">
        <w:rPr>
          <w:rFonts w:ascii="Times New Roman" w:eastAsia="Calibri" w:hAnsi="Times New Roman" w:cs="Times New Roman"/>
          <w:iCs/>
          <w:sz w:val="12"/>
          <w:szCs w:val="12"/>
        </w:rPr>
        <w:t>родительн</w:t>
      </w:r>
      <w:r>
        <w:rPr>
          <w:rFonts w:ascii="Times New Roman" w:eastAsia="Calibri" w:hAnsi="Times New Roman" w:cs="Times New Roman"/>
          <w:iCs/>
          <w:sz w:val="12"/>
          <w:szCs w:val="12"/>
        </w:rPr>
        <w:t xml:space="preserve">ом падеже) ОТ </w:t>
      </w:r>
      <w:r>
        <w:rPr>
          <w:rFonts w:ascii="Times New Roman" w:eastAsia="Calibri" w:hAnsi="Times New Roman" w:cs="Times New Roman"/>
          <w:iCs/>
          <w:sz w:val="12"/>
          <w:szCs w:val="12"/>
        </w:rPr>
        <w:tab/>
        <w:t xml:space="preserve"> ВХОДЯЩИЙ НОМер О предоставлении </w:t>
      </w:r>
      <w:r w:rsidRPr="00071AFA">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iCs/>
          <w:sz w:val="12"/>
          <w:szCs w:val="12"/>
        </w:rPr>
        <w:t xml:space="preserve"> </w:t>
      </w:r>
      <w:r w:rsidRPr="00071AFA">
        <w:rPr>
          <w:rFonts w:ascii="Times New Roman" w:eastAsia="Calibri" w:hAnsi="Times New Roman" w:cs="Times New Roman"/>
          <w:iCs/>
          <w:sz w:val="12"/>
          <w:szCs w:val="12"/>
        </w:rPr>
        <w:t>Федерации, руководствуясь</w:t>
      </w:r>
      <w:r>
        <w:rPr>
          <w:rFonts w:ascii="Times New Roman" w:eastAsia="Calibri" w:hAnsi="Times New Roman" w:cs="Times New Roman"/>
          <w:iCs/>
          <w:sz w:val="12"/>
          <w:szCs w:val="12"/>
        </w:rPr>
        <w:t xml:space="preserve"> Уставом сельского поселения, </w:t>
      </w:r>
      <w:r w:rsidRPr="00071AFA">
        <w:rPr>
          <w:rFonts w:ascii="Times New Roman" w:eastAsia="Calibri" w:hAnsi="Times New Roman" w:cs="Times New Roman"/>
          <w:iCs/>
          <w:sz w:val="12"/>
          <w:szCs w:val="12"/>
        </w:rPr>
        <w:t>Администрация сельского поселения</w:t>
      </w:r>
      <w:r w:rsidRPr="00071AFA">
        <w:rPr>
          <w:rFonts w:ascii="Times New Roman" w:eastAsia="Calibri" w:hAnsi="Times New Roman" w:cs="Times New Roman"/>
          <w:iCs/>
          <w:sz w:val="12"/>
          <w:szCs w:val="12"/>
        </w:rPr>
        <w:tab/>
      </w:r>
    </w:p>
    <w:p w14:paraId="7ADC0988"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ПОСТАНОВЛЯЕТ:</w:t>
      </w:r>
    </w:p>
    <w:p w14:paraId="6666966C"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1. Отказать в предоставле</w:t>
      </w:r>
      <w:r>
        <w:rPr>
          <w:rFonts w:ascii="Times New Roman" w:eastAsia="Calibri" w:hAnsi="Times New Roman" w:cs="Times New Roman"/>
          <w:iCs/>
          <w:sz w:val="12"/>
          <w:szCs w:val="12"/>
        </w:rPr>
        <w:t xml:space="preserve">нии разрешения на отклонение от </w:t>
      </w:r>
      <w:r w:rsidRPr="00071AFA">
        <w:rPr>
          <w:rFonts w:ascii="Times New Roman" w:eastAsia="Calibri" w:hAnsi="Times New Roman" w:cs="Times New Roman"/>
          <w:iCs/>
          <w:sz w:val="12"/>
          <w:szCs w:val="12"/>
        </w:rPr>
        <w:t>предельных параметров разрешенного строительства, рекон</w:t>
      </w:r>
      <w:r>
        <w:rPr>
          <w:rFonts w:ascii="Times New Roman" w:eastAsia="Calibri" w:hAnsi="Times New Roman" w:cs="Times New Roman"/>
          <w:iCs/>
          <w:sz w:val="12"/>
          <w:szCs w:val="12"/>
        </w:rPr>
        <w:t xml:space="preserve">струкции </w:t>
      </w:r>
      <w:r w:rsidRPr="00071AFA">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071AFA">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071AFA">
        <w:rPr>
          <w:rFonts w:ascii="Times New Roman" w:eastAsia="Calibri" w:hAnsi="Times New Roman" w:cs="Times New Roman"/>
          <w:iCs/>
          <w:sz w:val="12"/>
          <w:szCs w:val="12"/>
        </w:rPr>
        <w:t>к</w:t>
      </w:r>
      <w:r>
        <w:rPr>
          <w:rFonts w:ascii="Times New Roman" w:eastAsia="Calibri" w:hAnsi="Times New Roman" w:cs="Times New Roman"/>
          <w:iCs/>
          <w:sz w:val="12"/>
          <w:szCs w:val="12"/>
        </w:rPr>
        <w:t>в.м., расположенного по адресу следующих значений параметров:</w:t>
      </w:r>
    </w:p>
    <w:p w14:paraId="08A59C5B"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14:paraId="546C10D8" w14:textId="77777777" w:rsidR="00071AFA" w:rsidRPr="00071AFA" w:rsidRDefault="00071AFA" w:rsidP="00071AFA">
      <w:pPr>
        <w:spacing w:after="0" w:line="240" w:lineRule="auto"/>
        <w:ind w:firstLine="284"/>
        <w:jc w:val="both"/>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w:t>
      </w:r>
    </w:p>
    <w:p w14:paraId="50CF1ABD" w14:textId="77777777" w:rsidR="00071AFA" w:rsidRP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Глава сельского поселения Черновка      </w:t>
      </w:r>
    </w:p>
    <w:p w14:paraId="3441B08F"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муниципального района Сергиевский            </w:t>
      </w:r>
    </w:p>
    <w:p w14:paraId="571F2701" w14:textId="77777777" w:rsidR="00071AFA" w:rsidRDefault="00071AFA" w:rsidP="00071AFA">
      <w:pPr>
        <w:spacing w:after="0" w:line="240" w:lineRule="auto"/>
        <w:ind w:firstLine="284"/>
        <w:jc w:val="right"/>
        <w:rPr>
          <w:rFonts w:ascii="Times New Roman" w:eastAsia="Calibri" w:hAnsi="Times New Roman" w:cs="Times New Roman"/>
          <w:iCs/>
          <w:sz w:val="12"/>
          <w:szCs w:val="12"/>
        </w:rPr>
      </w:pPr>
      <w:r w:rsidRPr="00071AFA">
        <w:rPr>
          <w:rFonts w:ascii="Times New Roman" w:eastAsia="Calibri" w:hAnsi="Times New Roman" w:cs="Times New Roman"/>
          <w:iCs/>
          <w:sz w:val="12"/>
          <w:szCs w:val="12"/>
        </w:rPr>
        <w:t xml:space="preserve">                        А.В.Беляев</w:t>
      </w:r>
    </w:p>
    <w:p w14:paraId="61282F06" w14:textId="77777777" w:rsidR="00D77135" w:rsidRPr="00D77135" w:rsidRDefault="00D77135" w:rsidP="00D77135">
      <w:pPr>
        <w:spacing w:after="0" w:line="240" w:lineRule="auto"/>
        <w:ind w:firstLine="284"/>
        <w:jc w:val="center"/>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Администрация</w:t>
      </w:r>
    </w:p>
    <w:p w14:paraId="5DA0D4F7" w14:textId="77777777" w:rsidR="00D77135" w:rsidRPr="00D77135" w:rsidRDefault="00D77135" w:rsidP="00D77135">
      <w:pPr>
        <w:spacing w:after="0" w:line="240" w:lineRule="auto"/>
        <w:ind w:firstLine="284"/>
        <w:jc w:val="center"/>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сельского поселения Черновка</w:t>
      </w:r>
    </w:p>
    <w:p w14:paraId="7E16F51F" w14:textId="77777777" w:rsidR="00D77135" w:rsidRPr="00D77135" w:rsidRDefault="00D77135" w:rsidP="00D77135">
      <w:pPr>
        <w:spacing w:after="0" w:line="240" w:lineRule="auto"/>
        <w:ind w:firstLine="284"/>
        <w:jc w:val="center"/>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муниципального района Сергиевский</w:t>
      </w:r>
    </w:p>
    <w:p w14:paraId="51C6ADF5" w14:textId="77777777" w:rsidR="00D77135" w:rsidRPr="00D77135" w:rsidRDefault="00D77135" w:rsidP="00D77135">
      <w:pPr>
        <w:spacing w:after="0" w:line="240" w:lineRule="auto"/>
        <w:ind w:firstLine="284"/>
        <w:jc w:val="center"/>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Самарской области</w:t>
      </w:r>
    </w:p>
    <w:p w14:paraId="4E0C680B" w14:textId="77777777" w:rsidR="00D77135" w:rsidRPr="00D77135" w:rsidRDefault="00D77135" w:rsidP="00D77135">
      <w:pPr>
        <w:spacing w:after="0" w:line="240" w:lineRule="auto"/>
        <w:ind w:firstLine="284"/>
        <w:jc w:val="center"/>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ПОСТАНОВЛЕНИЕ</w:t>
      </w:r>
    </w:p>
    <w:p w14:paraId="4D00583E" w14:textId="77777777" w:rsidR="00071AFA" w:rsidRDefault="00D77135" w:rsidP="00D77135">
      <w:pPr>
        <w:spacing w:after="0" w:line="240" w:lineRule="auto"/>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D77135">
        <w:rPr>
          <w:rFonts w:ascii="Times New Roman" w:eastAsia="Calibri" w:hAnsi="Times New Roman" w:cs="Times New Roman"/>
          <w:iCs/>
          <w:sz w:val="12"/>
          <w:szCs w:val="12"/>
        </w:rPr>
        <w:t>15</w:t>
      </w:r>
    </w:p>
    <w:p w14:paraId="21463218" w14:textId="77777777" w:rsidR="00D77135" w:rsidRDefault="00D77135" w:rsidP="00D77135">
      <w:pPr>
        <w:spacing w:after="0" w:line="240" w:lineRule="auto"/>
        <w:jc w:val="center"/>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Черновка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1CFC87F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Черновка муниципального района Сергиевский  «Об утверждении Реестра муниципальных услуг сельского поселения Черновка муниципального района Сергиевский», Уставом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w:t>
      </w:r>
      <w:r>
        <w:rPr>
          <w:rFonts w:ascii="Times New Roman" w:eastAsia="Calibri" w:hAnsi="Times New Roman" w:cs="Times New Roman"/>
          <w:iCs/>
          <w:sz w:val="12"/>
          <w:szCs w:val="12"/>
        </w:rPr>
        <w:t xml:space="preserve">иципального района Сергиевский </w:t>
      </w:r>
    </w:p>
    <w:p w14:paraId="1EF86F3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ПОСТАНОВЛЯЕТ:</w:t>
      </w:r>
    </w:p>
    <w:p w14:paraId="3BCE4C3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77135">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D77135">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D77135">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D77135">
        <w:rPr>
          <w:rFonts w:ascii="Times New Roman" w:eastAsia="Calibri" w:hAnsi="Times New Roman" w:cs="Times New Roman"/>
          <w:iCs/>
          <w:sz w:val="12"/>
          <w:szCs w:val="12"/>
        </w:rPr>
        <w:t>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D77135">
        <w:rPr>
          <w:rFonts w:ascii="Times New Roman" w:eastAsia="Calibri" w:hAnsi="Times New Roman" w:cs="Times New Roman"/>
          <w:iCs/>
          <w:sz w:val="12"/>
          <w:szCs w:val="12"/>
        </w:rPr>
        <w:t>Постановлению (Приложение №1).</w:t>
      </w:r>
    </w:p>
    <w:p w14:paraId="744EDAA1" w14:textId="77777777" w:rsid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Pr="00D77135">
        <w:rPr>
          <w:rFonts w:ascii="Times New Roman" w:eastAsia="Calibri" w:hAnsi="Times New Roman" w:cs="Times New Roman"/>
          <w:iCs/>
          <w:sz w:val="12"/>
          <w:szCs w:val="12"/>
        </w:rPr>
        <w:t>Признать утратившими силу Постановления Администрации сельского поселения Черновка муниципального район</w:t>
      </w:r>
      <w:r>
        <w:rPr>
          <w:rFonts w:ascii="Times New Roman" w:eastAsia="Calibri" w:hAnsi="Times New Roman" w:cs="Times New Roman"/>
          <w:iCs/>
          <w:sz w:val="12"/>
          <w:szCs w:val="12"/>
        </w:rPr>
        <w:t>а Сергиевский Самарской области</w:t>
      </w:r>
    </w:p>
    <w:p w14:paraId="10264DF9" w14:textId="77777777" w:rsid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 -№2 от 26.01.2018г «Об утверждении административного регламента «Предоставление разрешения на условно разрешенный вид использования земельного участка или объекта капитального строительства»;</w:t>
      </w:r>
    </w:p>
    <w:p w14:paraId="288A0A1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 - № 7 от 26.02.2018 г.  «О внесении изменен</w:t>
      </w:r>
      <w:r>
        <w:rPr>
          <w:rFonts w:ascii="Times New Roman" w:eastAsia="Calibri" w:hAnsi="Times New Roman" w:cs="Times New Roman"/>
          <w:iCs/>
          <w:sz w:val="12"/>
          <w:szCs w:val="12"/>
        </w:rPr>
        <w:t xml:space="preserve">ий и дополнений в постановление </w:t>
      </w:r>
      <w:r w:rsidRPr="00D77135">
        <w:rPr>
          <w:rFonts w:ascii="Times New Roman" w:eastAsia="Calibri" w:hAnsi="Times New Roman" w:cs="Times New Roman"/>
          <w:iCs/>
          <w:sz w:val="12"/>
          <w:szCs w:val="12"/>
        </w:rPr>
        <w:t>Администрации сельского поселения</w:t>
      </w:r>
      <w:r>
        <w:rPr>
          <w:rFonts w:ascii="Times New Roman" w:eastAsia="Calibri" w:hAnsi="Times New Roman" w:cs="Times New Roman"/>
          <w:iCs/>
          <w:sz w:val="12"/>
          <w:szCs w:val="12"/>
        </w:rPr>
        <w:t xml:space="preserve"> Черновка муниципального района </w:t>
      </w:r>
      <w:r w:rsidRPr="00D77135">
        <w:rPr>
          <w:rFonts w:ascii="Times New Roman" w:eastAsia="Calibri" w:hAnsi="Times New Roman" w:cs="Times New Roman"/>
          <w:iCs/>
          <w:sz w:val="12"/>
          <w:szCs w:val="12"/>
        </w:rPr>
        <w:t>Сергиевский от 26.01.2018г №2 «О</w:t>
      </w:r>
      <w:r>
        <w:rPr>
          <w:rFonts w:ascii="Times New Roman" w:eastAsia="Calibri" w:hAnsi="Times New Roman" w:cs="Times New Roman"/>
          <w:iCs/>
          <w:sz w:val="12"/>
          <w:szCs w:val="12"/>
        </w:rPr>
        <w:t xml:space="preserve">б утверждении административного </w:t>
      </w:r>
      <w:r w:rsidRPr="00D77135">
        <w:rPr>
          <w:rFonts w:ascii="Times New Roman" w:eastAsia="Calibri" w:hAnsi="Times New Roman" w:cs="Times New Roman"/>
          <w:iCs/>
          <w:sz w:val="12"/>
          <w:szCs w:val="12"/>
        </w:rPr>
        <w:t>регламента предоставления администрацие</w:t>
      </w:r>
      <w:r>
        <w:rPr>
          <w:rFonts w:ascii="Times New Roman" w:eastAsia="Calibri" w:hAnsi="Times New Roman" w:cs="Times New Roman"/>
          <w:iCs/>
          <w:sz w:val="12"/>
          <w:szCs w:val="12"/>
        </w:rPr>
        <w:t xml:space="preserve">й сельского поселения Черновка </w:t>
      </w:r>
      <w:r w:rsidRPr="00D77135">
        <w:rPr>
          <w:rFonts w:ascii="Times New Roman" w:eastAsia="Calibri" w:hAnsi="Times New Roman" w:cs="Times New Roman"/>
          <w:iCs/>
          <w:sz w:val="12"/>
          <w:szCs w:val="12"/>
        </w:rPr>
        <w:t>муниципального района Се</w:t>
      </w:r>
      <w:r>
        <w:rPr>
          <w:rFonts w:ascii="Times New Roman" w:eastAsia="Calibri" w:hAnsi="Times New Roman" w:cs="Times New Roman"/>
          <w:iCs/>
          <w:sz w:val="12"/>
          <w:szCs w:val="12"/>
        </w:rPr>
        <w:t xml:space="preserve">ргиевский муниципальной услуги </w:t>
      </w:r>
      <w:r w:rsidRPr="00D77135">
        <w:rPr>
          <w:rFonts w:ascii="Times New Roman" w:eastAsia="Calibri" w:hAnsi="Times New Roman" w:cs="Times New Roman"/>
          <w:iCs/>
          <w:sz w:val="12"/>
          <w:szCs w:val="12"/>
        </w:rPr>
        <w:t>«Предоставление разрешения на условн</w:t>
      </w:r>
      <w:r>
        <w:rPr>
          <w:rFonts w:ascii="Times New Roman" w:eastAsia="Calibri" w:hAnsi="Times New Roman" w:cs="Times New Roman"/>
          <w:iCs/>
          <w:sz w:val="12"/>
          <w:szCs w:val="12"/>
        </w:rPr>
        <w:t xml:space="preserve">о разрешенный вид использования </w:t>
      </w:r>
      <w:r w:rsidRPr="00D77135">
        <w:rPr>
          <w:rFonts w:ascii="Times New Roman" w:eastAsia="Calibri" w:hAnsi="Times New Roman" w:cs="Times New Roman"/>
          <w:iCs/>
          <w:sz w:val="12"/>
          <w:szCs w:val="12"/>
        </w:rPr>
        <w:t>земельного участка или объекта капитального строительства»</w:t>
      </w:r>
    </w:p>
    <w:p w14:paraId="52B317B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77135">
        <w:rPr>
          <w:rFonts w:ascii="Times New Roman" w:eastAsia="Calibri" w:hAnsi="Times New Roman" w:cs="Times New Roman"/>
          <w:iCs/>
          <w:sz w:val="12"/>
          <w:szCs w:val="12"/>
        </w:rPr>
        <w:t>Опубликовать настоящее Постановление в газете «Сергиевский вестник»</w:t>
      </w:r>
    </w:p>
    <w:p w14:paraId="3BA2644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77135">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5FEE07F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77135">
        <w:rPr>
          <w:rFonts w:ascii="Times New Roman" w:eastAsia="Calibri" w:hAnsi="Times New Roman" w:cs="Times New Roman"/>
          <w:iCs/>
          <w:sz w:val="12"/>
          <w:szCs w:val="12"/>
        </w:rPr>
        <w:t>Контроль за выполнением настоящего Постановления оставляю за собой.</w:t>
      </w:r>
    </w:p>
    <w:p w14:paraId="49B407C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p>
    <w:p w14:paraId="1A9AA1CD" w14:textId="77777777" w:rsidR="00D77135" w:rsidRP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Глава   сельского поселения Черновка</w:t>
      </w:r>
    </w:p>
    <w:p w14:paraId="393E06C5" w14:textId="77777777" w:rsid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 муниципального района Сергиевский                    </w:t>
      </w:r>
    </w:p>
    <w:p w14:paraId="1B96907B" w14:textId="77777777" w:rsid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         А.В.Беляев</w:t>
      </w:r>
    </w:p>
    <w:p w14:paraId="7A317B26" w14:textId="77777777" w:rsidR="00D77135" w:rsidRDefault="00D77135" w:rsidP="00D77135">
      <w:pPr>
        <w:spacing w:after="0" w:line="240" w:lineRule="auto"/>
        <w:ind w:firstLine="284"/>
        <w:jc w:val="right"/>
        <w:rPr>
          <w:rFonts w:ascii="Times New Roman" w:eastAsia="Calibri" w:hAnsi="Times New Roman" w:cs="Times New Roman"/>
          <w:iCs/>
          <w:sz w:val="12"/>
          <w:szCs w:val="12"/>
        </w:rPr>
      </w:pPr>
    </w:p>
    <w:p w14:paraId="574E510C" w14:textId="77777777" w:rsidR="00D77135" w:rsidRP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Приложение № 1</w:t>
      </w:r>
    </w:p>
    <w:p w14:paraId="72881718" w14:textId="77777777" w:rsidR="00D77135" w:rsidRP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к Постановлению Администрации</w:t>
      </w:r>
    </w:p>
    <w:p w14:paraId="69EAD679" w14:textId="77777777" w:rsidR="00D77135" w:rsidRP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сельского поселения  Черновка </w:t>
      </w:r>
    </w:p>
    <w:p w14:paraId="7132C961" w14:textId="77777777" w:rsidR="00D77135" w:rsidRP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муниципального района Сергиевский</w:t>
      </w:r>
    </w:p>
    <w:p w14:paraId="44647DE2" w14:textId="77777777" w:rsidR="00D77135" w:rsidRDefault="00D77135" w:rsidP="00D77135">
      <w:pPr>
        <w:spacing w:after="0" w:line="240" w:lineRule="auto"/>
        <w:ind w:firstLine="284"/>
        <w:jc w:val="right"/>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15 от 26.02.2020 г.</w:t>
      </w:r>
    </w:p>
    <w:p w14:paraId="5E3E1374" w14:textId="77777777" w:rsidR="00D77135" w:rsidRPr="00D77135" w:rsidRDefault="00D77135" w:rsidP="00D77135">
      <w:pPr>
        <w:spacing w:after="0" w:line="240" w:lineRule="auto"/>
        <w:ind w:firstLine="284"/>
        <w:jc w:val="center"/>
        <w:rPr>
          <w:rFonts w:ascii="Times New Roman" w:eastAsia="Calibri" w:hAnsi="Times New Roman" w:cs="Times New Roman"/>
          <w:b/>
          <w:iCs/>
          <w:sz w:val="12"/>
          <w:szCs w:val="12"/>
        </w:rPr>
      </w:pPr>
      <w:r w:rsidRPr="00D77135">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ЧЕРНОВКА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0E7D2681" w14:textId="77777777" w:rsidR="00D77135" w:rsidRPr="00D77135" w:rsidRDefault="00D77135" w:rsidP="00D77135">
      <w:pPr>
        <w:spacing w:after="0" w:line="240" w:lineRule="auto"/>
        <w:ind w:firstLine="284"/>
        <w:jc w:val="center"/>
        <w:rPr>
          <w:rFonts w:ascii="Times New Roman" w:eastAsia="Calibri" w:hAnsi="Times New Roman" w:cs="Times New Roman"/>
          <w:b/>
          <w:iCs/>
          <w:sz w:val="12"/>
          <w:szCs w:val="12"/>
        </w:rPr>
      </w:pPr>
      <w:r w:rsidRPr="00D77135">
        <w:rPr>
          <w:rFonts w:ascii="Times New Roman" w:eastAsia="Calibri" w:hAnsi="Times New Roman" w:cs="Times New Roman"/>
          <w:b/>
          <w:iCs/>
          <w:sz w:val="12"/>
          <w:szCs w:val="12"/>
        </w:rPr>
        <w:t>1. Общие положения</w:t>
      </w:r>
    </w:p>
    <w:p w14:paraId="723AE2C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D77135">
        <w:rPr>
          <w:rFonts w:ascii="Times New Roman" w:eastAsia="Calibri" w:hAnsi="Times New Roman" w:cs="Times New Roman"/>
          <w:iCs/>
          <w:sz w:val="12"/>
          <w:szCs w:val="12"/>
        </w:rPr>
        <w:t>Административный регламент предоставления администрацией сельского поселения Черновка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Черновка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14:paraId="581AC3C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D77135">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14:paraId="15D6BC0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1.3. Процедурами, связанными с предоставлением разрешений, являются:</w:t>
      </w:r>
    </w:p>
    <w:p w14:paraId="69F864F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77135">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14:paraId="7945F3F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77135">
        <w:rPr>
          <w:rFonts w:ascii="Times New Roman" w:eastAsia="Calibri" w:hAnsi="Times New Roman" w:cs="Times New Roman"/>
          <w:iCs/>
          <w:sz w:val="12"/>
          <w:szCs w:val="12"/>
        </w:rPr>
        <w:t>рассмотрение заявления о предоставлении разрешения;</w:t>
      </w:r>
    </w:p>
    <w:p w14:paraId="0BADAA0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77135">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D77135">
        <w:rPr>
          <w:rFonts w:ascii="Times New Roman" w:eastAsia="Calibri" w:hAnsi="Times New Roman" w:cs="Times New Roman"/>
          <w:iCs/>
          <w:sz w:val="12"/>
          <w:szCs w:val="12"/>
        </w:rPr>
        <w:t>разрешения;</w:t>
      </w:r>
    </w:p>
    <w:p w14:paraId="2060406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77135">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14:paraId="2792BCC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77135">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14:paraId="4360FB9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14:paraId="7AA03C1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1.4. Порядок информирования о правилах предоставления муниципальной услуги.</w:t>
      </w:r>
    </w:p>
    <w:p w14:paraId="702D808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Черновка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14:paraId="1CA90DA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D77135">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D77135">
        <w:rPr>
          <w:rFonts w:ascii="Times New Roman" w:eastAsia="Calibri" w:hAnsi="Times New Roman" w:cs="Times New Roman"/>
          <w:iCs/>
          <w:sz w:val="12"/>
          <w:szCs w:val="12"/>
        </w:rPr>
        <w:t>Сергиевский район, с. Черн</w:t>
      </w:r>
      <w:r>
        <w:rPr>
          <w:rFonts w:ascii="Times New Roman" w:eastAsia="Calibri" w:hAnsi="Times New Roman" w:cs="Times New Roman"/>
          <w:iCs/>
          <w:sz w:val="12"/>
          <w:szCs w:val="12"/>
        </w:rPr>
        <w:t xml:space="preserve">овка, ул. Новостроевская, д. 10 </w:t>
      </w:r>
      <w:r w:rsidRPr="00D77135">
        <w:rPr>
          <w:rFonts w:ascii="Times New Roman" w:eastAsia="Calibri" w:hAnsi="Times New Roman" w:cs="Times New Roman"/>
          <w:iCs/>
          <w:sz w:val="12"/>
          <w:szCs w:val="12"/>
        </w:rPr>
        <w:t>График работы администрации (время местное):</w:t>
      </w:r>
    </w:p>
    <w:p w14:paraId="1C7E236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Понедельник-четверг – с 8.00 до 17.00</w:t>
      </w:r>
    </w:p>
    <w:p w14:paraId="2E1FF3F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Пятница – с 8.00 до 16.00</w:t>
      </w:r>
    </w:p>
    <w:p w14:paraId="1ADE24C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Предпраздничные дни – с 8.00 до 16.00</w:t>
      </w:r>
    </w:p>
    <w:p w14:paraId="5735403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Суббота, воскресенье – выходные дни</w:t>
      </w:r>
    </w:p>
    <w:p w14:paraId="30EDE6C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Перерыв на обед – с 12.00 до 13.00</w:t>
      </w:r>
    </w:p>
    <w:p w14:paraId="31BB6E3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Справочные телефоны администрации: 8(84655) 51137</w:t>
      </w:r>
    </w:p>
    <w:p w14:paraId="7E7FC22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Адрес электронной почты администрации: ASPCH@yandex.ru</w:t>
      </w:r>
    </w:p>
    <w:p w14:paraId="0647C59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1.4.2. </w:t>
      </w:r>
      <w:r w:rsidRPr="00D77135">
        <w:rPr>
          <w:rFonts w:ascii="Times New Roman" w:eastAsia="Calibri" w:hAnsi="Times New Roman" w:cs="Times New Roman"/>
          <w:iCs/>
          <w:sz w:val="12"/>
          <w:szCs w:val="12"/>
        </w:rPr>
        <w:t>Местонахождение МФЦ: 446540, Самарская область, Сергиевский район,</w:t>
      </w:r>
      <w:r>
        <w:rPr>
          <w:rFonts w:ascii="Times New Roman" w:eastAsia="Calibri" w:hAnsi="Times New Roman" w:cs="Times New Roman"/>
          <w:iCs/>
          <w:sz w:val="12"/>
          <w:szCs w:val="12"/>
        </w:rPr>
        <w:t xml:space="preserve"> с. Сергиевск, ул. Ленина, 15А. </w:t>
      </w:r>
      <w:r w:rsidRPr="00D77135">
        <w:rPr>
          <w:rFonts w:ascii="Times New Roman" w:eastAsia="Calibri" w:hAnsi="Times New Roman" w:cs="Times New Roman"/>
          <w:iCs/>
          <w:sz w:val="12"/>
          <w:szCs w:val="12"/>
        </w:rPr>
        <w:t xml:space="preserve">График работы МФЦ (время местное): </w:t>
      </w:r>
    </w:p>
    <w:p w14:paraId="0A73AB3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Понедельник, вторник, среда – с 9.00 до 18.00</w:t>
      </w:r>
    </w:p>
    <w:p w14:paraId="127B23E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Четверг – с 10.00 до 20.00</w:t>
      </w:r>
    </w:p>
    <w:p w14:paraId="191D627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Пятница – с 9.00 до 17.00</w:t>
      </w:r>
    </w:p>
    <w:p w14:paraId="175700E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Суббота – с 9.00 до 13.00</w:t>
      </w:r>
    </w:p>
    <w:p w14:paraId="7FCAE5C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Воскресенье – выходной день.</w:t>
      </w:r>
    </w:p>
    <w:p w14:paraId="25DCE14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Справочные телефоны МФЦ: 8(84655) 2-22-82, 2-21-23, 2-11-89.</w:t>
      </w:r>
    </w:p>
    <w:p w14:paraId="25BC05D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Адрес электронной почты МФЦ: www.mfc63.rf. </w:t>
      </w:r>
    </w:p>
    <w:p w14:paraId="3938CBC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Черновка, а также о порядке предоставления муниципальной услуги и перечне документов, необходимых для ее получения, размещается:</w:t>
      </w:r>
    </w:p>
    <w:p w14:paraId="52EEF78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77135">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14:paraId="349B96A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77135">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14:paraId="4FEFEBA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77135">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14:paraId="4230FF4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Черновка муниципального района Сергиевский;</w:t>
      </w:r>
    </w:p>
    <w:p w14:paraId="6CBD04F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Черновка муниципального района Сергиевский.</w:t>
      </w:r>
    </w:p>
    <w:p w14:paraId="2A73E22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14:paraId="3AB7C00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D77135">
        <w:rPr>
          <w:rFonts w:ascii="Times New Roman" w:eastAsia="Calibri" w:hAnsi="Times New Roman" w:cs="Times New Roman"/>
          <w:iCs/>
          <w:sz w:val="12"/>
          <w:szCs w:val="12"/>
        </w:rPr>
        <w:t>Информирование о правилах предоставления муниципальной</w:t>
      </w:r>
      <w:r>
        <w:rPr>
          <w:rFonts w:ascii="Times New Roman" w:eastAsia="Calibri" w:hAnsi="Times New Roman" w:cs="Times New Roman"/>
          <w:iCs/>
          <w:sz w:val="12"/>
          <w:szCs w:val="12"/>
        </w:rPr>
        <w:t xml:space="preserve"> </w:t>
      </w:r>
      <w:r w:rsidRPr="00D77135">
        <w:rPr>
          <w:rFonts w:ascii="Times New Roman" w:eastAsia="Calibri" w:hAnsi="Times New Roman" w:cs="Times New Roman"/>
          <w:iCs/>
          <w:sz w:val="12"/>
          <w:szCs w:val="12"/>
        </w:rPr>
        <w:t>услуги может проводиться в следующих формах:</w:t>
      </w:r>
    </w:p>
    <w:p w14:paraId="364E4F1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индивидуальное личное консультирование;</w:t>
      </w:r>
    </w:p>
    <w:p w14:paraId="753D05E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14:paraId="4119A73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публичное письменное информирование;</w:t>
      </w:r>
    </w:p>
    <w:p w14:paraId="10300F4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 публичное устное информирование.</w:t>
      </w:r>
    </w:p>
    <w:p w14:paraId="1EC779D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D77135">
        <w:rPr>
          <w:rFonts w:ascii="Times New Roman" w:eastAsia="Calibri" w:hAnsi="Times New Roman" w:cs="Times New Roman"/>
          <w:iCs/>
          <w:sz w:val="12"/>
          <w:szCs w:val="12"/>
        </w:rPr>
        <w:t>При индивидуальном личном конс</w:t>
      </w:r>
      <w:r>
        <w:rPr>
          <w:rFonts w:ascii="Times New Roman" w:eastAsia="Calibri" w:hAnsi="Times New Roman" w:cs="Times New Roman"/>
          <w:iCs/>
          <w:sz w:val="12"/>
          <w:szCs w:val="12"/>
        </w:rPr>
        <w:t xml:space="preserve">ультировании время ожидания </w:t>
      </w:r>
      <w:r w:rsidRPr="00D77135">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D77135">
        <w:rPr>
          <w:rFonts w:ascii="Times New Roman" w:eastAsia="Calibri" w:hAnsi="Times New Roman" w:cs="Times New Roman"/>
          <w:iCs/>
          <w:sz w:val="12"/>
          <w:szCs w:val="12"/>
        </w:rPr>
        <w:t>минут.</w:t>
      </w:r>
    </w:p>
    <w:p w14:paraId="65997BB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14:paraId="4C2C73D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Черновка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14:paraId="6066220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D77135">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D77135">
        <w:rPr>
          <w:rFonts w:ascii="Times New Roman" w:eastAsia="Calibri" w:hAnsi="Times New Roman" w:cs="Times New Roman"/>
          <w:iCs/>
          <w:sz w:val="12"/>
          <w:szCs w:val="12"/>
        </w:rPr>
        <w:t>электронной почте) ответ на обращен</w:t>
      </w:r>
      <w:r>
        <w:rPr>
          <w:rFonts w:ascii="Times New Roman" w:eastAsia="Calibri" w:hAnsi="Times New Roman" w:cs="Times New Roman"/>
          <w:iCs/>
          <w:sz w:val="12"/>
          <w:szCs w:val="12"/>
        </w:rPr>
        <w:t xml:space="preserve">ие лица, заинтересованного в </w:t>
      </w:r>
      <w:r w:rsidRPr="00D77135">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D77135">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D77135">
        <w:rPr>
          <w:rFonts w:ascii="Times New Roman" w:eastAsia="Calibri" w:hAnsi="Times New Roman" w:cs="Times New Roman"/>
          <w:iCs/>
          <w:sz w:val="12"/>
          <w:szCs w:val="12"/>
        </w:rPr>
        <w:t>консультацией лица в десятидневный срок со дня регистрации обращения.</w:t>
      </w:r>
    </w:p>
    <w:p w14:paraId="4934559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D77135">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D77135">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D77135">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D77135">
        <w:rPr>
          <w:rFonts w:ascii="Times New Roman" w:eastAsia="Calibri" w:hAnsi="Times New Roman" w:cs="Times New Roman"/>
          <w:iCs/>
          <w:sz w:val="12"/>
          <w:szCs w:val="12"/>
        </w:rPr>
        <w:t>- при наличии) и должности должностного лица, осуществ</w:t>
      </w:r>
      <w:r>
        <w:rPr>
          <w:rFonts w:ascii="Times New Roman" w:eastAsia="Calibri" w:hAnsi="Times New Roman" w:cs="Times New Roman"/>
          <w:iCs/>
          <w:sz w:val="12"/>
          <w:szCs w:val="12"/>
        </w:rPr>
        <w:t xml:space="preserve">ляющего </w:t>
      </w:r>
      <w:r w:rsidRPr="00D77135">
        <w:rPr>
          <w:rFonts w:ascii="Times New Roman" w:eastAsia="Calibri" w:hAnsi="Times New Roman" w:cs="Times New Roman"/>
          <w:iCs/>
          <w:sz w:val="12"/>
          <w:szCs w:val="12"/>
        </w:rPr>
        <w:t>индивидуальное консультирование по телефону.</w:t>
      </w:r>
    </w:p>
    <w:p w14:paraId="77C43CA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Время разговора не должно превышать 10 минут.</w:t>
      </w:r>
    </w:p>
    <w:p w14:paraId="3E5882E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14:paraId="64A1B6E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Pr="00D77135">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D77135">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D77135">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D77135">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D77135">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D77135">
        <w:rPr>
          <w:rFonts w:ascii="Times New Roman" w:eastAsia="Calibri" w:hAnsi="Times New Roman" w:cs="Times New Roman"/>
          <w:iCs/>
          <w:sz w:val="12"/>
          <w:szCs w:val="12"/>
        </w:rPr>
        <w:t>органа и на Едином портале государствен</w:t>
      </w:r>
      <w:r>
        <w:rPr>
          <w:rFonts w:ascii="Times New Roman" w:eastAsia="Calibri" w:hAnsi="Times New Roman" w:cs="Times New Roman"/>
          <w:iCs/>
          <w:sz w:val="12"/>
          <w:szCs w:val="12"/>
        </w:rPr>
        <w:t xml:space="preserve">ных и муниципальных услуг и </w:t>
      </w:r>
      <w:r w:rsidRPr="00D77135">
        <w:rPr>
          <w:rFonts w:ascii="Times New Roman" w:eastAsia="Calibri" w:hAnsi="Times New Roman" w:cs="Times New Roman"/>
          <w:iCs/>
          <w:sz w:val="12"/>
          <w:szCs w:val="12"/>
        </w:rPr>
        <w:t>Региональном портале.</w:t>
      </w:r>
    </w:p>
    <w:p w14:paraId="2AF2622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Pr="00D77135">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D77135">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D77135">
        <w:rPr>
          <w:rFonts w:ascii="Times New Roman" w:eastAsia="Calibri" w:hAnsi="Times New Roman" w:cs="Times New Roman"/>
          <w:iCs/>
          <w:sz w:val="12"/>
          <w:szCs w:val="12"/>
        </w:rPr>
        <w:t>средств массовой информации.</w:t>
      </w:r>
    </w:p>
    <w:p w14:paraId="2FAB7E4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D77135">
        <w:rPr>
          <w:rFonts w:ascii="Times New Roman" w:eastAsia="Calibri" w:hAnsi="Times New Roman" w:cs="Times New Roman"/>
          <w:iCs/>
          <w:sz w:val="12"/>
          <w:szCs w:val="12"/>
        </w:rPr>
        <w:t>Должностное лицо не вправе осуществлять консультирован</w:t>
      </w:r>
      <w:r>
        <w:rPr>
          <w:rFonts w:ascii="Times New Roman" w:eastAsia="Calibri" w:hAnsi="Times New Roman" w:cs="Times New Roman"/>
          <w:iCs/>
          <w:sz w:val="12"/>
          <w:szCs w:val="12"/>
        </w:rPr>
        <w:t xml:space="preserve">ие </w:t>
      </w:r>
      <w:r w:rsidRPr="00D77135">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D77135">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D77135">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D77135">
        <w:rPr>
          <w:rFonts w:ascii="Times New Roman" w:eastAsia="Calibri" w:hAnsi="Times New Roman" w:cs="Times New Roman"/>
          <w:iCs/>
          <w:sz w:val="12"/>
          <w:szCs w:val="12"/>
        </w:rPr>
        <w:t>за консультацией лиц.</w:t>
      </w:r>
    </w:p>
    <w:p w14:paraId="61175D8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1.4.10. </w:t>
      </w:r>
      <w:r w:rsidRPr="00D77135">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D77135">
        <w:rPr>
          <w:rFonts w:ascii="Times New Roman" w:eastAsia="Calibri" w:hAnsi="Times New Roman" w:cs="Times New Roman"/>
          <w:iCs/>
          <w:sz w:val="12"/>
          <w:szCs w:val="12"/>
        </w:rPr>
        <w:t>размещаются следующие информационные материалы:</w:t>
      </w:r>
    </w:p>
    <w:p w14:paraId="586BDCA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3CFDFAD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14:paraId="768CFF1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1A221DC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14:paraId="29DCEC4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14:paraId="1B6228B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14:paraId="1FC150D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14:paraId="5647502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14:paraId="08DBA2C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формы документов для заполнения, образцы заполнения документов;</w:t>
      </w:r>
    </w:p>
    <w:p w14:paraId="6D01146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информация о плате за муниципальную услугу;</w:t>
      </w:r>
    </w:p>
    <w:p w14:paraId="5D79426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перечень оснований для отказа в предоставлении муниципальной услуги;</w:t>
      </w:r>
    </w:p>
    <w:p w14:paraId="0FF6760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14:paraId="7D1A3B2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14:paraId="725D8211" w14:textId="77777777" w:rsid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1.4.11. </w:t>
      </w:r>
      <w:r w:rsidRPr="00D77135">
        <w:rPr>
          <w:rFonts w:ascii="Times New Roman" w:eastAsia="Calibri" w:hAnsi="Times New Roman" w:cs="Times New Roman"/>
          <w:iCs/>
          <w:sz w:val="12"/>
          <w:szCs w:val="12"/>
        </w:rPr>
        <w:t>На официальном сайте муниципального района Сергиевский размещаются след</w:t>
      </w:r>
      <w:r>
        <w:rPr>
          <w:rFonts w:ascii="Times New Roman" w:eastAsia="Calibri" w:hAnsi="Times New Roman" w:cs="Times New Roman"/>
          <w:iCs/>
          <w:sz w:val="12"/>
          <w:szCs w:val="12"/>
        </w:rPr>
        <w:t xml:space="preserve">ующие информационные материалы: </w:t>
      </w:r>
    </w:p>
    <w:p w14:paraId="0853BA1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полное наименование и полный почтовый адрес администрации сельского поселения Черновка  муниципального района Сергиевский;</w:t>
      </w:r>
    </w:p>
    <w:p w14:paraId="0F16DE3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14:paraId="7B56F5D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адрес электронной почты администрации сельского поселения Черновка муниципального района Сергиевский;</w:t>
      </w:r>
    </w:p>
    <w:p w14:paraId="5221EC2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14:paraId="7A6CA2A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1.4.12. </w:t>
      </w:r>
      <w:r w:rsidRPr="00D77135">
        <w:rPr>
          <w:rFonts w:ascii="Times New Roman" w:eastAsia="Calibri" w:hAnsi="Times New Roman" w:cs="Times New Roman"/>
          <w:iCs/>
          <w:sz w:val="12"/>
          <w:szCs w:val="12"/>
        </w:rPr>
        <w:t>На Едином портале государственных и муниципал</w:t>
      </w:r>
      <w:r>
        <w:rPr>
          <w:rFonts w:ascii="Times New Roman" w:eastAsia="Calibri" w:hAnsi="Times New Roman" w:cs="Times New Roman"/>
          <w:iCs/>
          <w:sz w:val="12"/>
          <w:szCs w:val="12"/>
        </w:rPr>
        <w:t xml:space="preserve">ьных услуг и </w:t>
      </w:r>
      <w:r w:rsidRPr="00D77135">
        <w:rPr>
          <w:rFonts w:ascii="Times New Roman" w:eastAsia="Calibri" w:hAnsi="Times New Roman" w:cs="Times New Roman"/>
          <w:iCs/>
          <w:sz w:val="12"/>
          <w:szCs w:val="12"/>
        </w:rPr>
        <w:t>Региональном портале размещается информация:</w:t>
      </w:r>
    </w:p>
    <w:p w14:paraId="34A8B36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полное наименование и полный почтовый адрес администрации сельского поселения Черновка муниципального района Сергиевский;</w:t>
      </w:r>
    </w:p>
    <w:p w14:paraId="46F6CB2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14:paraId="04DDAB5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адрес электронной почты администрации сельского поселения Черновка муниципального района Сергиевский;</w:t>
      </w:r>
    </w:p>
    <w:p w14:paraId="4702ACE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4CAEF4C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1.4.13.</w:t>
      </w:r>
      <w:r w:rsidRPr="00D77135">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14:paraId="6EF1433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p>
    <w:p w14:paraId="38AD9045" w14:textId="77777777" w:rsidR="00D77135" w:rsidRPr="00F76AE3" w:rsidRDefault="00D77135" w:rsidP="00F76AE3">
      <w:pPr>
        <w:spacing w:after="0" w:line="240" w:lineRule="auto"/>
        <w:ind w:firstLine="284"/>
        <w:jc w:val="center"/>
        <w:rPr>
          <w:rFonts w:ascii="Times New Roman" w:eastAsia="Calibri" w:hAnsi="Times New Roman" w:cs="Times New Roman"/>
          <w:b/>
          <w:iCs/>
          <w:sz w:val="12"/>
          <w:szCs w:val="12"/>
        </w:rPr>
      </w:pPr>
      <w:r w:rsidRPr="00F76AE3">
        <w:rPr>
          <w:rFonts w:ascii="Times New Roman" w:eastAsia="Calibri" w:hAnsi="Times New Roman" w:cs="Times New Roman"/>
          <w:b/>
          <w:iCs/>
          <w:sz w:val="12"/>
          <w:szCs w:val="12"/>
        </w:rPr>
        <w:t>II. Стандарт предоставления муниципальной услуги</w:t>
      </w:r>
    </w:p>
    <w:p w14:paraId="75846C8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7444392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14:paraId="785088EB"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D77135" w:rsidRPr="00D77135">
        <w:rPr>
          <w:rFonts w:ascii="Times New Roman" w:eastAsia="Calibri" w:hAnsi="Times New Roman" w:cs="Times New Roman"/>
          <w:iCs/>
          <w:sz w:val="12"/>
          <w:szCs w:val="12"/>
        </w:rPr>
        <w:t>Наименование органа мес</w:t>
      </w:r>
      <w:r>
        <w:rPr>
          <w:rFonts w:ascii="Times New Roman" w:eastAsia="Calibri" w:hAnsi="Times New Roman" w:cs="Times New Roman"/>
          <w:iCs/>
          <w:sz w:val="12"/>
          <w:szCs w:val="12"/>
        </w:rPr>
        <w:t xml:space="preserve">тного самоуправления, </w:t>
      </w:r>
      <w:r w:rsidR="00D77135" w:rsidRPr="00D77135">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00D77135" w:rsidRPr="00D77135">
        <w:rPr>
          <w:rFonts w:ascii="Times New Roman" w:eastAsia="Calibri" w:hAnsi="Times New Roman" w:cs="Times New Roman"/>
          <w:iCs/>
          <w:sz w:val="12"/>
          <w:szCs w:val="12"/>
        </w:rPr>
        <w:t>поселения Черновка муниципального района Сергиевский.</w:t>
      </w:r>
    </w:p>
    <w:p w14:paraId="44A188C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14:paraId="0409C37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предоставлении муниципальной услуги осуществляется взаимодействие с:</w:t>
      </w:r>
    </w:p>
    <w:p w14:paraId="059C7F6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14:paraId="5FD05DB8"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D77135" w:rsidRPr="00D77135">
        <w:rPr>
          <w:rFonts w:ascii="Times New Roman" w:eastAsia="Calibri" w:hAnsi="Times New Roman" w:cs="Times New Roman"/>
          <w:iCs/>
          <w:sz w:val="12"/>
          <w:szCs w:val="12"/>
        </w:rPr>
        <w:t>Результатом предоставления муниципальной услуги являются:</w:t>
      </w:r>
    </w:p>
    <w:p w14:paraId="57A84AB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предоставление    разрешения    на    условно    разрешенный    вид</w:t>
      </w:r>
    </w:p>
    <w:p w14:paraId="6E4807E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14:paraId="5C64218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14:paraId="08680926"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D77135" w:rsidRPr="00D77135">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00D77135" w:rsidRPr="00D77135">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00D77135" w:rsidRPr="00D77135">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00D77135" w:rsidRPr="00D77135">
        <w:rPr>
          <w:rFonts w:ascii="Times New Roman" w:eastAsia="Calibri" w:hAnsi="Times New Roman" w:cs="Times New Roman"/>
          <w:iCs/>
          <w:sz w:val="12"/>
          <w:szCs w:val="12"/>
        </w:rPr>
        <w:t>капитального строительства.</w:t>
      </w:r>
    </w:p>
    <w:p w14:paraId="1A33B20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14:paraId="4C40708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14:paraId="5F29022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14:paraId="434413E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14:paraId="25BBF27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Земельный кодекс Российской Федерации;</w:t>
      </w:r>
    </w:p>
    <w:p w14:paraId="36526506" w14:textId="77777777" w:rsidR="00D77135" w:rsidRPr="00D77135" w:rsidRDefault="00D77135" w:rsidP="00F76AE3">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Градостроительный кодекс Российской</w:t>
      </w:r>
      <w:r w:rsidR="00F76AE3">
        <w:rPr>
          <w:rFonts w:ascii="Times New Roman" w:eastAsia="Calibri" w:hAnsi="Times New Roman" w:cs="Times New Roman"/>
          <w:iCs/>
          <w:sz w:val="12"/>
          <w:szCs w:val="12"/>
        </w:rPr>
        <w:t xml:space="preserve"> Федерации от 29.12.2004 N 190-</w:t>
      </w:r>
      <w:r w:rsidRPr="00D77135">
        <w:rPr>
          <w:rFonts w:ascii="Times New Roman" w:eastAsia="Calibri" w:hAnsi="Times New Roman" w:cs="Times New Roman"/>
          <w:iCs/>
          <w:sz w:val="12"/>
          <w:szCs w:val="12"/>
        </w:rPr>
        <w:t>ФЗ;</w:t>
      </w:r>
    </w:p>
    <w:p w14:paraId="11FA793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14:paraId="5107F06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14:paraId="389E10E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14:paraId="22FA7EC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14:paraId="7EDF49F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14:paraId="5726BF6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Закон Самарской области от 11.03.2005 N 94-ГД "О земле";</w:t>
      </w:r>
    </w:p>
    <w:p w14:paraId="048AF2A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Правила землепользования и застройки сельского поселения Черновка муниципального района Сергиевский;</w:t>
      </w:r>
    </w:p>
    <w:p w14:paraId="618B7E4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Устав администрации сельского поселения Черновка муниципального района Сергиевский; </w:t>
      </w:r>
    </w:p>
    <w:p w14:paraId="3F79526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настоящий Административный регламент.</w:t>
      </w:r>
    </w:p>
    <w:p w14:paraId="2C5BDC2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14:paraId="5B1921E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Черновка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14:paraId="6E375A8F"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D77135" w:rsidRPr="00D77135">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14:paraId="5C9A1B81"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D77135" w:rsidRPr="00D77135">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14:paraId="1F1E11EF"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D77135" w:rsidRPr="00D77135">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14:paraId="5FA2D125"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D77135" w:rsidRPr="00D77135">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14:paraId="043E51AF"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D77135" w:rsidRPr="00D77135">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14:paraId="65D066DC"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D77135" w:rsidRPr="00D77135">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00D77135" w:rsidRPr="00D77135">
        <w:rPr>
          <w:rFonts w:ascii="Times New Roman" w:eastAsia="Calibri" w:hAnsi="Times New Roman" w:cs="Times New Roman"/>
          <w:iCs/>
          <w:sz w:val="12"/>
          <w:szCs w:val="12"/>
        </w:rPr>
        <w:t>использования;</w:t>
      </w:r>
    </w:p>
    <w:p w14:paraId="07070049"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D77135" w:rsidRPr="00D77135">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14:paraId="32A29563" w14:textId="77777777" w:rsidR="00F76AE3"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D77135" w:rsidRPr="00D77135">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14:paraId="2249B887" w14:textId="77777777" w:rsidR="00D77135" w:rsidRPr="00D77135" w:rsidRDefault="00D77135" w:rsidP="00F76AE3">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0138EA6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К заявлению, должны прилагаться следующие документы: </w:t>
      </w:r>
    </w:p>
    <w:p w14:paraId="7F85900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   копии   документов,   удостоверяющих   личность   заявителя физического лица;</w:t>
      </w:r>
    </w:p>
    <w:p w14:paraId="41F3BDEE"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D77135" w:rsidRPr="00D77135">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14:paraId="3ECA20DD"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D77135" w:rsidRPr="00D77135">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14:paraId="6B5B8A1C"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D77135" w:rsidRPr="00D77135">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14:paraId="31CE4D7B"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D77135" w:rsidRPr="00D77135">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D77135" w:rsidRPr="00D77135">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D77135" w:rsidRPr="00D77135">
        <w:rPr>
          <w:rFonts w:ascii="Times New Roman" w:eastAsia="Calibri" w:hAnsi="Times New Roman" w:cs="Times New Roman"/>
          <w:iCs/>
          <w:sz w:val="12"/>
          <w:szCs w:val="12"/>
        </w:rPr>
        <w:t>расположенных, с указанием их адресов;</w:t>
      </w:r>
    </w:p>
    <w:p w14:paraId="527F4485"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D77135" w:rsidRPr="00D77135">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00D77135" w:rsidRPr="00D77135">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D77135" w:rsidRPr="00D77135">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D77135" w:rsidRPr="00D77135">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D77135" w:rsidRPr="00D77135">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D77135" w:rsidRPr="00D77135">
        <w:rPr>
          <w:rFonts w:ascii="Times New Roman" w:eastAsia="Calibri" w:hAnsi="Times New Roman" w:cs="Times New Roman"/>
          <w:iCs/>
          <w:sz w:val="12"/>
          <w:szCs w:val="12"/>
        </w:rPr>
        <w:t>доверенности.</w:t>
      </w:r>
    </w:p>
    <w:p w14:paraId="77747E2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Черновка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14:paraId="4B1978B6"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D77135" w:rsidRPr="00D77135">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14:paraId="2B38BB68"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D77135" w:rsidRPr="00D77135">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14:paraId="3A7A3DBA"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D77135" w:rsidRPr="00D77135">
        <w:rPr>
          <w:rFonts w:ascii="Times New Roman" w:eastAsia="Calibri" w:hAnsi="Times New Roman" w:cs="Times New Roman"/>
          <w:iCs/>
          <w:sz w:val="12"/>
          <w:szCs w:val="12"/>
        </w:rPr>
        <w:t>кадастровый паспорт или кадастровая выписка земельного участка;</w:t>
      </w:r>
    </w:p>
    <w:p w14:paraId="7E9EE434"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D77135" w:rsidRPr="00D77135">
        <w:rPr>
          <w:rFonts w:ascii="Times New Roman" w:eastAsia="Calibri" w:hAnsi="Times New Roman" w:cs="Times New Roman"/>
          <w:iCs/>
          <w:sz w:val="12"/>
          <w:szCs w:val="12"/>
        </w:rPr>
        <w:t>кадастровый паспорт объекта капитального строительства;</w:t>
      </w:r>
    </w:p>
    <w:p w14:paraId="30A5A4B7"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D77135" w:rsidRPr="00D77135">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00D77135" w:rsidRPr="00D77135">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00D77135" w:rsidRPr="00D77135">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00D77135" w:rsidRPr="00D77135">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00D77135" w:rsidRPr="00D77135">
        <w:rPr>
          <w:rFonts w:ascii="Times New Roman" w:eastAsia="Calibri" w:hAnsi="Times New Roman" w:cs="Times New Roman"/>
          <w:iCs/>
          <w:sz w:val="12"/>
          <w:szCs w:val="12"/>
        </w:rPr>
        <w:t>(памятников истории и культуры) народов Российской Феде</w:t>
      </w:r>
      <w:r>
        <w:rPr>
          <w:rFonts w:ascii="Times New Roman" w:eastAsia="Calibri" w:hAnsi="Times New Roman" w:cs="Times New Roman"/>
          <w:iCs/>
          <w:sz w:val="12"/>
          <w:szCs w:val="12"/>
        </w:rPr>
        <w:t xml:space="preserve">рации, о </w:t>
      </w:r>
      <w:r w:rsidR="00D77135" w:rsidRPr="00D77135">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00D77135" w:rsidRPr="00D77135">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00D77135" w:rsidRPr="00D77135">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14:paraId="5DACC3D7"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D77135" w:rsidRPr="00D77135">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14:paraId="47E1F44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14:paraId="42646A0F" w14:textId="77777777" w:rsidR="00F76AE3" w:rsidRDefault="00D77135" w:rsidP="00F76AE3">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w:t>
      </w:r>
      <w:r w:rsidR="00F76AE3">
        <w:rPr>
          <w:rFonts w:ascii="Times New Roman" w:eastAsia="Calibri" w:hAnsi="Times New Roman" w:cs="Times New Roman"/>
          <w:iCs/>
          <w:sz w:val="12"/>
          <w:szCs w:val="12"/>
        </w:rPr>
        <w:t>иципальными правовыми актами.</w:t>
      </w:r>
    </w:p>
    <w:p w14:paraId="21459260" w14:textId="77777777" w:rsidR="00D77135" w:rsidRPr="00D77135" w:rsidRDefault="00D77135" w:rsidP="00F76AE3">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2.7.1. При предоставлении муниципальной услуги Администрация сельского поселения Черновка муниципального района Сергиевский, МФЦ не вправе требовать от заявителя:</w:t>
      </w:r>
    </w:p>
    <w:p w14:paraId="050D26F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49BE2F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4B5FCBE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14:paraId="351EBF3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799F6A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898001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A485EC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568CBC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14:paraId="105DDF05"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D77135" w:rsidRPr="00D77135">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D77135" w:rsidRPr="00D77135">
        <w:rPr>
          <w:rFonts w:ascii="Times New Roman" w:eastAsia="Calibri" w:hAnsi="Times New Roman" w:cs="Times New Roman"/>
          <w:iCs/>
          <w:sz w:val="12"/>
          <w:szCs w:val="12"/>
        </w:rPr>
        <w:t>предоставления муниципальной услуги, являются:</w:t>
      </w:r>
    </w:p>
    <w:p w14:paraId="7C417ADC"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D77135" w:rsidRPr="00D77135">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14:paraId="77134507"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D77135" w:rsidRPr="00D77135">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14:paraId="394C082B"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D77135" w:rsidRPr="00D77135">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14:paraId="34E21F61"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D77135" w:rsidRPr="00D77135">
        <w:rPr>
          <w:rFonts w:ascii="Times New Roman" w:eastAsia="Calibri" w:hAnsi="Times New Roman" w:cs="Times New Roman"/>
          <w:iCs/>
          <w:sz w:val="12"/>
          <w:szCs w:val="12"/>
        </w:rPr>
        <w:t>текст заявления не поддается прочтению;</w:t>
      </w:r>
    </w:p>
    <w:p w14:paraId="61DAAA32"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D77135" w:rsidRPr="00D77135">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00D77135" w:rsidRPr="00D77135">
        <w:rPr>
          <w:rFonts w:ascii="Times New Roman" w:eastAsia="Calibri" w:hAnsi="Times New Roman" w:cs="Times New Roman"/>
          <w:iCs/>
          <w:sz w:val="12"/>
          <w:szCs w:val="12"/>
        </w:rPr>
        <w:t>контактных телефонов, почтового адреса;</w:t>
      </w:r>
    </w:p>
    <w:p w14:paraId="1CC037D4"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D77135" w:rsidRPr="00D77135">
        <w:rPr>
          <w:rFonts w:ascii="Times New Roman" w:eastAsia="Calibri" w:hAnsi="Times New Roman" w:cs="Times New Roman"/>
          <w:iCs/>
          <w:sz w:val="12"/>
          <w:szCs w:val="12"/>
        </w:rPr>
        <w:t>заявление подписано неуполномоченным лицом.</w:t>
      </w:r>
    </w:p>
    <w:p w14:paraId="152A769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14:paraId="19135525"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D77135" w:rsidRPr="00D77135">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D77135" w:rsidRPr="00D77135">
        <w:rPr>
          <w:rFonts w:ascii="Times New Roman" w:eastAsia="Calibri" w:hAnsi="Times New Roman" w:cs="Times New Roman"/>
          <w:iCs/>
          <w:sz w:val="12"/>
          <w:szCs w:val="12"/>
        </w:rPr>
        <w:t>могут выступать:</w:t>
      </w:r>
    </w:p>
    <w:p w14:paraId="15B63653"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D77135" w:rsidRPr="00D77135">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14:paraId="0A4EC561"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D77135" w:rsidRPr="00D77135">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14:paraId="0AF6C8B3"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D77135" w:rsidRPr="00D77135">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00D77135" w:rsidRPr="00D77135">
        <w:rPr>
          <w:rFonts w:ascii="Times New Roman" w:eastAsia="Calibri" w:hAnsi="Times New Roman" w:cs="Times New Roman"/>
          <w:iCs/>
          <w:sz w:val="12"/>
          <w:szCs w:val="12"/>
        </w:rPr>
        <w:t>технических регламентов.</w:t>
      </w:r>
    </w:p>
    <w:p w14:paraId="387E1FD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Черновка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14:paraId="599775E2"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D77135" w:rsidRPr="00D77135">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D77135" w:rsidRPr="00D77135">
        <w:rPr>
          <w:rFonts w:ascii="Times New Roman" w:eastAsia="Calibri" w:hAnsi="Times New Roman" w:cs="Times New Roman"/>
          <w:iCs/>
          <w:sz w:val="12"/>
          <w:szCs w:val="12"/>
        </w:rPr>
        <w:t>предоставления муниципальной услуги, отсутствуют.</w:t>
      </w:r>
    </w:p>
    <w:p w14:paraId="22923A97"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D77135" w:rsidRPr="00D77135">
        <w:rPr>
          <w:rFonts w:ascii="Times New Roman" w:eastAsia="Calibri" w:hAnsi="Times New Roman" w:cs="Times New Roman"/>
          <w:iCs/>
          <w:sz w:val="12"/>
          <w:szCs w:val="12"/>
        </w:rPr>
        <w:t>Предоставление муниципальной услуги осуществляется бесплатно.</w:t>
      </w:r>
    </w:p>
    <w:p w14:paraId="5EDE8460"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D77135" w:rsidRPr="00D77135">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14:paraId="198948B2"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D77135" w:rsidRPr="00D77135">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00D77135" w:rsidRPr="00D77135">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D77135" w:rsidRPr="00D77135">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00D77135" w:rsidRPr="00D77135">
        <w:rPr>
          <w:rFonts w:ascii="Times New Roman" w:eastAsia="Calibri" w:hAnsi="Times New Roman" w:cs="Times New Roman"/>
          <w:iCs/>
          <w:sz w:val="12"/>
          <w:szCs w:val="12"/>
        </w:rPr>
        <w:t>Администрацию сельского поселения Черновка.</w:t>
      </w:r>
    </w:p>
    <w:p w14:paraId="42B684C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поступлении в Администрацию сельского поселения Черновка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14:paraId="6F104491"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D77135" w:rsidRPr="00D77135">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D77135" w:rsidRPr="00D77135">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D77135" w:rsidRPr="00D77135">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D77135" w:rsidRPr="00D77135">
        <w:rPr>
          <w:rFonts w:ascii="Times New Roman" w:eastAsia="Calibri" w:hAnsi="Times New Roman" w:cs="Times New Roman"/>
          <w:iCs/>
          <w:sz w:val="12"/>
          <w:szCs w:val="12"/>
        </w:rPr>
        <w:t>предоставляется муниципальная услуга, дл</w:t>
      </w:r>
      <w:r>
        <w:rPr>
          <w:rFonts w:ascii="Times New Roman" w:eastAsia="Calibri" w:hAnsi="Times New Roman" w:cs="Times New Roman"/>
          <w:iCs/>
          <w:sz w:val="12"/>
          <w:szCs w:val="12"/>
        </w:rPr>
        <w:t xml:space="preserve">я удобства заявителей </w:t>
      </w:r>
      <w:r w:rsidR="00D77135" w:rsidRPr="00D77135">
        <w:rPr>
          <w:rFonts w:ascii="Times New Roman" w:eastAsia="Calibri" w:hAnsi="Times New Roman" w:cs="Times New Roman"/>
          <w:iCs/>
          <w:sz w:val="12"/>
          <w:szCs w:val="12"/>
        </w:rPr>
        <w:t>размещаются на нижних, предпочтительнее на первых этажах здания.</w:t>
      </w:r>
    </w:p>
    <w:p w14:paraId="5E23680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Черновка и включают места для информирования, ожидания и приема заявителей, места для заполнения заявлений.</w:t>
      </w:r>
    </w:p>
    <w:p w14:paraId="0F5BEB2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Присутственные места в администрации оборудуются:</w:t>
      </w:r>
    </w:p>
    <w:p w14:paraId="545A147C"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противопожарной системой и средствами пожаротушения;</w:t>
      </w:r>
    </w:p>
    <w:p w14:paraId="1ED0AB8C"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системой оповещения о возникновении чрезвычайной ситуации;</w:t>
      </w:r>
    </w:p>
    <w:p w14:paraId="4651CCD0"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системой охраны.</w:t>
      </w:r>
    </w:p>
    <w:p w14:paraId="4B2B0ED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14:paraId="4DE45E2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14:paraId="4CFD3CD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14:paraId="2A14A85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14:paraId="758A614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58C2B49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4095D52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4F1EEEA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помещения администрации сельского поселения Черновка обеспечивается допуск сурдопереводчика и тифлосурдопереводчика.</w:t>
      </w:r>
    </w:p>
    <w:p w14:paraId="70B6E41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помещения администрации сельского поселения Черновка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14:paraId="335A567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На территории, прилегающей к зданию администрации сельского поселения Черновка,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Черновка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14:paraId="2BB4384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14:paraId="3BE09B5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Черновка при предоставлении муниципальной услуги и их продолжительность;</w:t>
      </w:r>
    </w:p>
    <w:p w14:paraId="32B5443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14:paraId="6F07788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14:paraId="0CA7BED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14:paraId="1A520CD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14:paraId="58C249F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14:paraId="309BC692"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D77135" w:rsidRPr="00D77135">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14:paraId="631D99F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01A88B2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39EEF24B" w14:textId="77777777" w:rsidR="00D77135" w:rsidRPr="00D77135" w:rsidRDefault="00F76AE3"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D77135" w:rsidRPr="00D77135">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14:paraId="1ED1F7A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14:paraId="7816566C" w14:textId="77777777" w:rsidR="00D77135" w:rsidRPr="00D77135" w:rsidRDefault="00F76AE3" w:rsidP="00F76AE3">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2.18. </w:t>
      </w:r>
      <w:r w:rsidR="00D77135" w:rsidRPr="00D77135">
        <w:rPr>
          <w:rFonts w:ascii="Times New Roman" w:eastAsia="Calibri" w:hAnsi="Times New Roman" w:cs="Times New Roman"/>
          <w:iCs/>
          <w:sz w:val="12"/>
          <w:szCs w:val="12"/>
        </w:rPr>
        <w:t>Предоставление муниципал</w:t>
      </w:r>
      <w:r>
        <w:rPr>
          <w:rFonts w:ascii="Times New Roman" w:eastAsia="Calibri" w:hAnsi="Times New Roman" w:cs="Times New Roman"/>
          <w:iCs/>
          <w:sz w:val="12"/>
          <w:szCs w:val="12"/>
        </w:rPr>
        <w:t xml:space="preserve">ьной услуги в электронной форме </w:t>
      </w:r>
      <w:r w:rsidR="00D77135" w:rsidRPr="00D77135">
        <w:rPr>
          <w:rFonts w:ascii="Times New Roman" w:eastAsia="Calibri" w:hAnsi="Times New Roman" w:cs="Times New Roman"/>
          <w:iCs/>
          <w:sz w:val="12"/>
          <w:szCs w:val="12"/>
        </w:rPr>
        <w:t>осуществляется в соответствии с законод</w:t>
      </w:r>
      <w:r>
        <w:rPr>
          <w:rFonts w:ascii="Times New Roman" w:eastAsia="Calibri" w:hAnsi="Times New Roman" w:cs="Times New Roman"/>
          <w:iCs/>
          <w:sz w:val="12"/>
          <w:szCs w:val="12"/>
        </w:rPr>
        <w:t xml:space="preserve">ательством Российской Федерации </w:t>
      </w:r>
      <w:r w:rsidR="00D77135" w:rsidRPr="00D77135">
        <w:rPr>
          <w:rFonts w:ascii="Times New Roman" w:eastAsia="Calibri" w:hAnsi="Times New Roman" w:cs="Times New Roman"/>
          <w:iCs/>
          <w:sz w:val="12"/>
          <w:szCs w:val="12"/>
        </w:rPr>
        <w:t>и законодательством Самарской области.</w:t>
      </w:r>
    </w:p>
    <w:p w14:paraId="0BFE532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14:paraId="36C840C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14:paraId="3B68FA3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Черновка запрещается требовать от заявителя повторного формирования и подписания заявления на бумажном носителе.</w:t>
      </w:r>
    </w:p>
    <w:p w14:paraId="4552E79E" w14:textId="77777777" w:rsidR="00D77135" w:rsidRPr="00D77135" w:rsidRDefault="00F76AE3"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D77135" w:rsidRPr="00D77135">
        <w:rPr>
          <w:rFonts w:ascii="Times New Roman" w:eastAsia="Calibri" w:hAnsi="Times New Roman" w:cs="Times New Roman"/>
          <w:iCs/>
          <w:sz w:val="12"/>
          <w:szCs w:val="12"/>
        </w:rPr>
        <w:t>Предоставление муниципальной</w:t>
      </w:r>
      <w:r w:rsidR="006639A4">
        <w:rPr>
          <w:rFonts w:ascii="Times New Roman" w:eastAsia="Calibri" w:hAnsi="Times New Roman" w:cs="Times New Roman"/>
          <w:iCs/>
          <w:sz w:val="12"/>
          <w:szCs w:val="12"/>
        </w:rPr>
        <w:t xml:space="preserve"> услуги на базе МФЦ по принципу </w:t>
      </w:r>
      <w:r w:rsidR="00D77135" w:rsidRPr="00D77135">
        <w:rPr>
          <w:rFonts w:ascii="Times New Roman" w:eastAsia="Calibri" w:hAnsi="Times New Roman" w:cs="Times New Roman"/>
          <w:iCs/>
          <w:sz w:val="12"/>
          <w:szCs w:val="12"/>
        </w:rPr>
        <w:t>"одного окна" с учетом экстерриториальног</w:t>
      </w:r>
      <w:r w:rsidR="006639A4">
        <w:rPr>
          <w:rFonts w:ascii="Times New Roman" w:eastAsia="Calibri" w:hAnsi="Times New Roman" w:cs="Times New Roman"/>
          <w:iCs/>
          <w:sz w:val="12"/>
          <w:szCs w:val="12"/>
        </w:rPr>
        <w:t xml:space="preserve">о принципа осуществляется после </w:t>
      </w:r>
      <w:r w:rsidR="00D77135" w:rsidRPr="00D77135">
        <w:rPr>
          <w:rFonts w:ascii="Times New Roman" w:eastAsia="Calibri" w:hAnsi="Times New Roman" w:cs="Times New Roman"/>
          <w:iCs/>
          <w:sz w:val="12"/>
          <w:szCs w:val="12"/>
        </w:rPr>
        <w:t>однократного личного обращения заявите</w:t>
      </w:r>
      <w:r w:rsidR="006639A4">
        <w:rPr>
          <w:rFonts w:ascii="Times New Roman" w:eastAsia="Calibri" w:hAnsi="Times New Roman" w:cs="Times New Roman"/>
          <w:iCs/>
          <w:sz w:val="12"/>
          <w:szCs w:val="12"/>
        </w:rPr>
        <w:t xml:space="preserve">ля с соответствующим заявлением </w:t>
      </w:r>
      <w:r w:rsidR="00D77135" w:rsidRPr="00D77135">
        <w:rPr>
          <w:rFonts w:ascii="Times New Roman" w:eastAsia="Calibri" w:hAnsi="Times New Roman" w:cs="Times New Roman"/>
          <w:iCs/>
          <w:sz w:val="12"/>
          <w:szCs w:val="12"/>
        </w:rPr>
        <w:t>в МФЦ. Взаимодействие с администраци</w:t>
      </w:r>
      <w:r w:rsidR="006639A4">
        <w:rPr>
          <w:rFonts w:ascii="Times New Roman" w:eastAsia="Calibri" w:hAnsi="Times New Roman" w:cs="Times New Roman"/>
          <w:iCs/>
          <w:sz w:val="12"/>
          <w:szCs w:val="12"/>
        </w:rPr>
        <w:t xml:space="preserve">ей сельского поселения Черновка </w:t>
      </w:r>
      <w:r w:rsidR="00D77135" w:rsidRPr="00D77135">
        <w:rPr>
          <w:rFonts w:ascii="Times New Roman" w:eastAsia="Calibri" w:hAnsi="Times New Roman" w:cs="Times New Roman"/>
          <w:iCs/>
          <w:sz w:val="12"/>
          <w:szCs w:val="12"/>
        </w:rPr>
        <w:t>осуществляется МФЦ без участия заявител</w:t>
      </w:r>
      <w:r w:rsidR="006639A4">
        <w:rPr>
          <w:rFonts w:ascii="Times New Roman" w:eastAsia="Calibri" w:hAnsi="Times New Roman" w:cs="Times New Roman"/>
          <w:iCs/>
          <w:sz w:val="12"/>
          <w:szCs w:val="12"/>
        </w:rPr>
        <w:t xml:space="preserve">я в соответствии с нормативными </w:t>
      </w:r>
      <w:r w:rsidR="00D77135" w:rsidRPr="00D77135">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Черновка и МФЦ, заключенным в установленном порядке.</w:t>
      </w:r>
    </w:p>
    <w:p w14:paraId="188C6C9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14:paraId="5E2FC98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14:paraId="6A5341F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14:paraId="17169F9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14:paraId="59F504D3" w14:textId="77777777" w:rsidR="006639A4"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Черновка, и размещаются в едином региональном хранилище Регионального портала независимо от способа обращения заявителя за п</w:t>
      </w:r>
      <w:r w:rsidR="006639A4">
        <w:rPr>
          <w:rFonts w:ascii="Times New Roman" w:eastAsia="Calibri" w:hAnsi="Times New Roman" w:cs="Times New Roman"/>
          <w:iCs/>
          <w:sz w:val="12"/>
          <w:szCs w:val="12"/>
        </w:rPr>
        <w:t>олучением муниципальной услуги.</w:t>
      </w:r>
    </w:p>
    <w:p w14:paraId="27C6E97F" w14:textId="77777777" w:rsidR="00D77135" w:rsidRPr="00D77135"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4F8749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A9EB62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5BFC1F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8806CC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31DAF96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p>
    <w:p w14:paraId="389E7A5F" w14:textId="77777777" w:rsidR="00D77135" w:rsidRPr="006639A4" w:rsidRDefault="00D77135" w:rsidP="006639A4">
      <w:pPr>
        <w:spacing w:after="0" w:line="240" w:lineRule="auto"/>
        <w:ind w:firstLine="284"/>
        <w:jc w:val="center"/>
        <w:rPr>
          <w:rFonts w:ascii="Times New Roman" w:eastAsia="Calibri" w:hAnsi="Times New Roman" w:cs="Times New Roman"/>
          <w:b/>
          <w:iCs/>
          <w:sz w:val="12"/>
          <w:szCs w:val="12"/>
        </w:rPr>
      </w:pPr>
      <w:r w:rsidRPr="006639A4">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2C970D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14:paraId="74F9E7C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14:paraId="323CAB2F"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прием документов при обращении по почте либо в электронной форме;</w:t>
      </w:r>
    </w:p>
    <w:p w14:paraId="5C7FFC6B"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14:paraId="3503869D"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формирование и направление межведомственных запросов;</w:t>
      </w:r>
    </w:p>
    <w:p w14:paraId="63500488"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14:paraId="0FCACAE6"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77135" w:rsidRPr="00D77135">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iCs/>
          <w:sz w:val="12"/>
          <w:szCs w:val="12"/>
        </w:rPr>
        <w:t xml:space="preserve"> проведения публичных слушаний.</w:t>
      </w:r>
    </w:p>
    <w:p w14:paraId="71D685D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14:paraId="4DD949FE"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D77135" w:rsidRPr="00D77135">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14:paraId="23F87ACE"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D77135" w:rsidRPr="00D77135">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Черновка,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14:paraId="0E8BE90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3.4.</w:t>
      </w:r>
      <w:r w:rsidR="006639A4" w:rsidRPr="00D77135">
        <w:rPr>
          <w:rFonts w:ascii="Times New Roman" w:eastAsia="Calibri" w:hAnsi="Times New Roman" w:cs="Times New Roman"/>
          <w:iCs/>
          <w:sz w:val="12"/>
          <w:szCs w:val="12"/>
        </w:rPr>
        <w:t xml:space="preserve"> </w:t>
      </w:r>
      <w:r w:rsidRPr="00D77135">
        <w:rPr>
          <w:rFonts w:ascii="Times New Roman" w:eastAsia="Calibri" w:hAnsi="Times New Roman" w:cs="Times New Roman"/>
          <w:iCs/>
          <w:sz w:val="12"/>
          <w:szCs w:val="12"/>
        </w:rPr>
        <w:t>Должностное лицо, ответственное за прием заявления и документов:</w:t>
      </w:r>
    </w:p>
    <w:p w14:paraId="2877BA9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осуществляет прием заявления и документов;</w:t>
      </w:r>
    </w:p>
    <w:p w14:paraId="143DEEC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26FEEDF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регистрирует заявление в журнале регистрации входящих документов.</w:t>
      </w:r>
    </w:p>
    <w:p w14:paraId="1CFAE44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Черновка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14:paraId="60138A2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68A89DC9"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3.5.</w:t>
      </w:r>
      <w:r w:rsidR="00D77135" w:rsidRPr="00D77135">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D77135" w:rsidRPr="00D77135">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14:paraId="27BA262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2B55680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14:paraId="0683A1B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14:paraId="02DEC70A"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D77135" w:rsidRPr="00D77135">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14:paraId="378685E7"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D77135" w:rsidRPr="00D77135">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14:paraId="3ECBBC66"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D77135" w:rsidRPr="00D77135">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D77135" w:rsidRPr="00D77135">
        <w:rPr>
          <w:rFonts w:ascii="Times New Roman" w:eastAsia="Calibri" w:hAnsi="Times New Roman" w:cs="Times New Roman"/>
          <w:iCs/>
          <w:sz w:val="12"/>
          <w:szCs w:val="12"/>
        </w:rPr>
        <w:t>заявления и документов, представленных заявителем.</w:t>
      </w:r>
    </w:p>
    <w:p w14:paraId="2907587E" w14:textId="77777777" w:rsidR="00D77135" w:rsidRPr="00D77135"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6639A4">
        <w:rPr>
          <w:rFonts w:ascii="Times New Roman" w:eastAsia="Calibri" w:hAnsi="Times New Roman" w:cs="Times New Roman"/>
          <w:iCs/>
          <w:sz w:val="12"/>
          <w:szCs w:val="12"/>
        </w:rPr>
        <w:t>егистрации входящих документов.</w:t>
      </w:r>
    </w:p>
    <w:p w14:paraId="19DA9F89" w14:textId="77777777" w:rsidR="00D77135" w:rsidRPr="00D77135"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Прием документов при обращении по</w:t>
      </w:r>
      <w:r w:rsidR="006639A4">
        <w:rPr>
          <w:rFonts w:ascii="Times New Roman" w:eastAsia="Calibri" w:hAnsi="Times New Roman" w:cs="Times New Roman"/>
          <w:iCs/>
          <w:sz w:val="12"/>
          <w:szCs w:val="12"/>
        </w:rPr>
        <w:t xml:space="preserve"> почте либо в электронной форме</w:t>
      </w:r>
    </w:p>
    <w:p w14:paraId="7327025D"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3.9.</w:t>
      </w:r>
      <w:r w:rsidR="00D77135" w:rsidRPr="00D77135">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D77135" w:rsidRPr="00D77135">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D77135" w:rsidRPr="00D77135">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D77135" w:rsidRPr="00D77135">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D77135" w:rsidRPr="00D77135">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D77135" w:rsidRPr="00D77135">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D77135" w:rsidRPr="00D77135">
        <w:rPr>
          <w:rFonts w:ascii="Times New Roman" w:eastAsia="Calibri" w:hAnsi="Times New Roman" w:cs="Times New Roman"/>
          <w:iCs/>
          <w:sz w:val="12"/>
          <w:szCs w:val="12"/>
        </w:rPr>
        <w:t>Административного регламента.</w:t>
      </w:r>
    </w:p>
    <w:p w14:paraId="3A92A172"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D77135" w:rsidRPr="00D77135">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D77135" w:rsidRPr="00D77135">
        <w:rPr>
          <w:rFonts w:ascii="Times New Roman" w:eastAsia="Calibri" w:hAnsi="Times New Roman" w:cs="Times New Roman"/>
          <w:iCs/>
          <w:sz w:val="12"/>
          <w:szCs w:val="12"/>
        </w:rPr>
        <w:t>документов:</w:t>
      </w:r>
    </w:p>
    <w:p w14:paraId="26486F6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14:paraId="43E685D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14:paraId="7DA9E85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Черновка.</w:t>
      </w:r>
    </w:p>
    <w:p w14:paraId="7A424962"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14:paraId="5C062C6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14:paraId="73E2A310"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D77135" w:rsidRPr="00D77135">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14:paraId="5896A4BB"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D77135" w:rsidRPr="00D77135">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14:paraId="263A86F5"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D77135" w:rsidRPr="00D77135">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14:paraId="2E58237F" w14:textId="77777777" w:rsidR="00D77135" w:rsidRPr="00D77135"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6639A4">
        <w:rPr>
          <w:rFonts w:ascii="Times New Roman" w:eastAsia="Calibri" w:hAnsi="Times New Roman" w:cs="Times New Roman"/>
          <w:iCs/>
          <w:sz w:val="12"/>
          <w:szCs w:val="12"/>
        </w:rPr>
        <w:t>ументов, уведомление заявителя.</w:t>
      </w:r>
    </w:p>
    <w:p w14:paraId="06568559" w14:textId="77777777" w:rsidR="006639A4"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Прием заявления и документов, необходимых для предоставления му</w:t>
      </w:r>
      <w:r w:rsidR="006639A4">
        <w:rPr>
          <w:rFonts w:ascii="Times New Roman" w:eastAsia="Calibri" w:hAnsi="Times New Roman" w:cs="Times New Roman"/>
          <w:iCs/>
          <w:sz w:val="12"/>
          <w:szCs w:val="12"/>
        </w:rPr>
        <w:t>ниципальной услуги, на базе МФЦ</w:t>
      </w:r>
    </w:p>
    <w:p w14:paraId="40466260"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 </w:t>
      </w:r>
      <w:r w:rsidR="00D77135" w:rsidRPr="00D77135">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14:paraId="6738DBC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14:paraId="0B55735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68375E1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14:paraId="2F22B2F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14:paraId="6138703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14:paraId="4D34E60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14:paraId="016ABAA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14:paraId="7686323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15403FC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14:paraId="5CDB2FF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5FCC414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39F0B76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14:paraId="62B9B5C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14:paraId="097E68D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14:paraId="5188844D"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D77135" w:rsidRPr="00D77135">
        <w:rPr>
          <w:rFonts w:ascii="Times New Roman" w:eastAsia="Calibri" w:hAnsi="Times New Roman" w:cs="Times New Roman"/>
          <w:iCs/>
          <w:sz w:val="12"/>
          <w:szCs w:val="12"/>
        </w:rPr>
        <w:t>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14:paraId="7D485E6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5C5A8CD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18DA75B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0FE2C440"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14:paraId="098F8BC4" w14:textId="77777777" w:rsidR="00D77135" w:rsidRPr="00D77135"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6639A4">
        <w:rPr>
          <w:rFonts w:ascii="Times New Roman" w:eastAsia="Calibri" w:hAnsi="Times New Roman" w:cs="Times New Roman"/>
          <w:iCs/>
          <w:sz w:val="12"/>
          <w:szCs w:val="12"/>
        </w:rPr>
        <w:t>ставления муниципальной услуги.</w:t>
      </w:r>
    </w:p>
    <w:p w14:paraId="62F1A0B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Формирование и направление межведомственных запросов</w:t>
      </w:r>
    </w:p>
    <w:p w14:paraId="6AB057E3"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D77135" w:rsidRPr="00D77135">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Черновка.</w:t>
      </w:r>
    </w:p>
    <w:p w14:paraId="0A288885"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D77135" w:rsidRPr="00D77135">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Черновка,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5009FCC1"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D77135" w:rsidRPr="00D77135">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14:paraId="2A3258EC"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D77135" w:rsidRPr="00D77135">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D77135" w:rsidRPr="00D77135">
        <w:rPr>
          <w:rFonts w:ascii="Times New Roman" w:eastAsia="Calibri" w:hAnsi="Times New Roman" w:cs="Times New Roman"/>
          <w:iCs/>
          <w:sz w:val="12"/>
          <w:szCs w:val="12"/>
        </w:rPr>
        <w:t>межведомственного электронного взаимодействия.</w:t>
      </w:r>
    </w:p>
    <w:p w14:paraId="688A234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14:paraId="1678814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14:paraId="2804983A"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D77135" w:rsidRPr="00D77135">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D77135" w:rsidRPr="00D77135">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D77135" w:rsidRPr="00D77135">
        <w:rPr>
          <w:rFonts w:ascii="Times New Roman" w:eastAsia="Calibri" w:hAnsi="Times New Roman" w:cs="Times New Roman"/>
          <w:iCs/>
          <w:sz w:val="12"/>
          <w:szCs w:val="12"/>
        </w:rPr>
        <w:t>заявления на предоставление муниципальной услуги.</w:t>
      </w:r>
    </w:p>
    <w:p w14:paraId="5350A037"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D77135" w:rsidRPr="00D77135">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D77135" w:rsidRPr="00D77135">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D77135" w:rsidRPr="00D77135">
        <w:rPr>
          <w:rFonts w:ascii="Times New Roman" w:eastAsia="Calibri" w:hAnsi="Times New Roman" w:cs="Times New Roman"/>
          <w:iCs/>
          <w:sz w:val="12"/>
          <w:szCs w:val="12"/>
        </w:rPr>
        <w:t>орган (организацию).</w:t>
      </w:r>
    </w:p>
    <w:p w14:paraId="571F523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14:paraId="67A11770"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D77135" w:rsidRPr="00D77135">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Черновка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14:paraId="2A0D0446" w14:textId="77777777" w:rsidR="00D77135" w:rsidRPr="00D77135" w:rsidRDefault="006639A4"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D77135" w:rsidRPr="00D77135">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14:paraId="5069AA13"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D77135" w:rsidRPr="00D77135">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D77135" w:rsidRPr="00D77135">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14:paraId="00AE8109" w14:textId="77777777" w:rsidR="00D77135" w:rsidRPr="00D77135"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6639A4">
        <w:rPr>
          <w:rFonts w:ascii="Times New Roman" w:eastAsia="Calibri" w:hAnsi="Times New Roman" w:cs="Times New Roman"/>
          <w:iCs/>
          <w:sz w:val="12"/>
          <w:szCs w:val="12"/>
        </w:rPr>
        <w:t>правление) заявителю документов</w:t>
      </w:r>
    </w:p>
    <w:p w14:paraId="4198D97C"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D77135" w:rsidRPr="00D77135">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D77135" w:rsidRPr="00D77135">
        <w:rPr>
          <w:rFonts w:ascii="Times New Roman" w:eastAsia="Calibri" w:hAnsi="Times New Roman" w:cs="Times New Roman"/>
          <w:iCs/>
          <w:sz w:val="12"/>
          <w:szCs w:val="12"/>
        </w:rPr>
        <w:t>административной процедуры является формирование по</w:t>
      </w:r>
      <w:r>
        <w:rPr>
          <w:rFonts w:ascii="Times New Roman" w:eastAsia="Calibri" w:hAnsi="Times New Roman" w:cs="Times New Roman"/>
          <w:iCs/>
          <w:sz w:val="12"/>
          <w:szCs w:val="12"/>
        </w:rPr>
        <w:t xml:space="preserve">лного пакета </w:t>
      </w:r>
      <w:r w:rsidR="00D77135" w:rsidRPr="00D77135">
        <w:rPr>
          <w:rFonts w:ascii="Times New Roman" w:eastAsia="Calibri" w:hAnsi="Times New Roman" w:cs="Times New Roman"/>
          <w:iCs/>
          <w:sz w:val="12"/>
          <w:szCs w:val="12"/>
        </w:rPr>
        <w:t>документов, необходимых для предоставления муниципальной услуги.</w:t>
      </w:r>
    </w:p>
    <w:p w14:paraId="1FDC5220"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D77135" w:rsidRPr="00D77135">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D77135" w:rsidRPr="00D77135">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D77135" w:rsidRPr="00D77135">
        <w:rPr>
          <w:rFonts w:ascii="Times New Roman" w:eastAsia="Calibri" w:hAnsi="Times New Roman" w:cs="Times New Roman"/>
          <w:iCs/>
          <w:sz w:val="12"/>
          <w:szCs w:val="12"/>
        </w:rPr>
        <w:t>Черновка,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D77135" w:rsidRPr="00D77135">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D77135" w:rsidRPr="00D77135">
        <w:rPr>
          <w:rFonts w:ascii="Times New Roman" w:eastAsia="Calibri" w:hAnsi="Times New Roman" w:cs="Times New Roman"/>
          <w:iCs/>
          <w:sz w:val="12"/>
          <w:szCs w:val="12"/>
        </w:rPr>
        <w:t>должностное лицо).</w:t>
      </w:r>
    </w:p>
    <w:p w14:paraId="62476007"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D77135" w:rsidRPr="00D77135">
        <w:rPr>
          <w:rFonts w:ascii="Times New Roman" w:eastAsia="Calibri" w:hAnsi="Times New Roman" w:cs="Times New Roman"/>
          <w:iCs/>
          <w:sz w:val="12"/>
          <w:szCs w:val="12"/>
        </w:rPr>
        <w:t>Должностное лицо совер</w:t>
      </w:r>
      <w:r>
        <w:rPr>
          <w:rFonts w:ascii="Times New Roman" w:eastAsia="Calibri" w:hAnsi="Times New Roman" w:cs="Times New Roman"/>
          <w:iCs/>
          <w:sz w:val="12"/>
          <w:szCs w:val="12"/>
        </w:rPr>
        <w:t xml:space="preserve">шает следующие административные </w:t>
      </w:r>
      <w:r w:rsidR="00D77135" w:rsidRPr="00D77135">
        <w:rPr>
          <w:rFonts w:ascii="Times New Roman" w:eastAsia="Calibri" w:hAnsi="Times New Roman" w:cs="Times New Roman"/>
          <w:iCs/>
          <w:sz w:val="12"/>
          <w:szCs w:val="12"/>
        </w:rPr>
        <w:t>действия:</w:t>
      </w:r>
    </w:p>
    <w:p w14:paraId="673BD48B"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D77135" w:rsidRPr="00D77135">
        <w:rPr>
          <w:rFonts w:ascii="Times New Roman" w:eastAsia="Calibri" w:hAnsi="Times New Roman" w:cs="Times New Roman"/>
          <w:iCs/>
          <w:sz w:val="12"/>
          <w:szCs w:val="12"/>
        </w:rPr>
        <w:t>исследует поступившее заявлен</w:t>
      </w:r>
      <w:r>
        <w:rPr>
          <w:rFonts w:ascii="Times New Roman" w:eastAsia="Calibri" w:hAnsi="Times New Roman" w:cs="Times New Roman"/>
          <w:iCs/>
          <w:sz w:val="12"/>
          <w:szCs w:val="12"/>
        </w:rPr>
        <w:t xml:space="preserve">ие и приложенные документы на </w:t>
      </w:r>
      <w:r w:rsidR="00D77135" w:rsidRPr="00D77135">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D77135" w:rsidRPr="00D77135">
        <w:rPr>
          <w:rFonts w:ascii="Times New Roman" w:eastAsia="Calibri" w:hAnsi="Times New Roman" w:cs="Times New Roman"/>
          <w:iCs/>
          <w:sz w:val="12"/>
          <w:szCs w:val="12"/>
        </w:rPr>
        <w:t>использования земельного участка или объек</w:t>
      </w:r>
      <w:r>
        <w:rPr>
          <w:rFonts w:ascii="Times New Roman" w:eastAsia="Calibri" w:hAnsi="Times New Roman" w:cs="Times New Roman"/>
          <w:iCs/>
          <w:sz w:val="12"/>
          <w:szCs w:val="12"/>
        </w:rPr>
        <w:t xml:space="preserve">та капитального строительства в </w:t>
      </w:r>
      <w:r w:rsidR="00D77135" w:rsidRPr="00D77135">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изменений в </w:t>
      </w:r>
      <w:r w:rsidR="00D77135" w:rsidRPr="00D77135">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D77135" w:rsidRPr="00D77135">
        <w:rPr>
          <w:rFonts w:ascii="Times New Roman" w:eastAsia="Calibri" w:hAnsi="Times New Roman" w:cs="Times New Roman"/>
          <w:iCs/>
          <w:sz w:val="12"/>
          <w:szCs w:val="12"/>
        </w:rPr>
        <w:t>публичных слушаний по инициативе физ</w:t>
      </w:r>
      <w:r>
        <w:rPr>
          <w:rFonts w:ascii="Times New Roman" w:eastAsia="Calibri" w:hAnsi="Times New Roman" w:cs="Times New Roman"/>
          <w:iCs/>
          <w:sz w:val="12"/>
          <w:szCs w:val="12"/>
        </w:rPr>
        <w:t xml:space="preserve">ического или юридического лица, </w:t>
      </w:r>
      <w:r w:rsidR="00D77135" w:rsidRPr="00D77135">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D77135" w:rsidRPr="00D77135">
        <w:rPr>
          <w:rFonts w:ascii="Times New Roman" w:eastAsia="Calibri" w:hAnsi="Times New Roman" w:cs="Times New Roman"/>
          <w:iCs/>
          <w:sz w:val="12"/>
          <w:szCs w:val="12"/>
        </w:rPr>
        <w:t>вид использования.</w:t>
      </w:r>
    </w:p>
    <w:p w14:paraId="7D55B6D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5C53D727"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D77135" w:rsidRPr="00D77135">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D77135" w:rsidRPr="00D77135">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D77135" w:rsidRPr="00D77135">
        <w:rPr>
          <w:rFonts w:ascii="Times New Roman" w:eastAsia="Calibri" w:hAnsi="Times New Roman" w:cs="Times New Roman"/>
          <w:iCs/>
          <w:sz w:val="12"/>
          <w:szCs w:val="12"/>
        </w:rPr>
        <w:t>поселения Черновка для проведени</w:t>
      </w:r>
      <w:r>
        <w:rPr>
          <w:rFonts w:ascii="Times New Roman" w:eastAsia="Calibri" w:hAnsi="Times New Roman" w:cs="Times New Roman"/>
          <w:iCs/>
          <w:sz w:val="12"/>
          <w:szCs w:val="12"/>
        </w:rPr>
        <w:t xml:space="preserve">я публичных слушаний по вопросу </w:t>
      </w:r>
      <w:r w:rsidR="00D77135" w:rsidRPr="00D77135">
        <w:rPr>
          <w:rFonts w:ascii="Times New Roman" w:eastAsia="Calibri" w:hAnsi="Times New Roman" w:cs="Times New Roman"/>
          <w:iCs/>
          <w:sz w:val="12"/>
          <w:szCs w:val="12"/>
        </w:rPr>
        <w:t>предоставления разрешения на условно разрешенный вид использования.</w:t>
      </w:r>
    </w:p>
    <w:p w14:paraId="1771E1FD"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D77135" w:rsidRPr="00D77135">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D77135" w:rsidRPr="00D77135">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D77135" w:rsidRPr="00D77135">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D77135" w:rsidRPr="00D77135">
        <w:rPr>
          <w:rFonts w:ascii="Times New Roman" w:eastAsia="Calibri" w:hAnsi="Times New Roman" w:cs="Times New Roman"/>
          <w:iCs/>
          <w:sz w:val="12"/>
          <w:szCs w:val="12"/>
        </w:rPr>
        <w:t>разрешения.</w:t>
      </w:r>
    </w:p>
    <w:p w14:paraId="06F77331"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D77135" w:rsidRPr="00D77135">
        <w:rPr>
          <w:rFonts w:ascii="Times New Roman" w:eastAsia="Calibri" w:hAnsi="Times New Roman" w:cs="Times New Roman"/>
          <w:iCs/>
          <w:sz w:val="12"/>
          <w:szCs w:val="12"/>
        </w:rPr>
        <w:t xml:space="preserve">Результат предоставления муниципальной услуги заявитель </w:t>
      </w:r>
      <w:r>
        <w:rPr>
          <w:rFonts w:ascii="Times New Roman" w:eastAsia="Calibri" w:hAnsi="Times New Roman" w:cs="Times New Roman"/>
          <w:iCs/>
          <w:sz w:val="12"/>
          <w:szCs w:val="12"/>
        </w:rPr>
        <w:t xml:space="preserve">может </w:t>
      </w:r>
      <w:r w:rsidR="00D77135" w:rsidRPr="00D77135">
        <w:rPr>
          <w:rFonts w:ascii="Times New Roman" w:eastAsia="Calibri" w:hAnsi="Times New Roman" w:cs="Times New Roman"/>
          <w:iCs/>
          <w:sz w:val="12"/>
          <w:szCs w:val="12"/>
        </w:rPr>
        <w:t>получить:</w:t>
      </w:r>
    </w:p>
    <w:p w14:paraId="5E0ACED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лично в Администрации сельского поселения  Черновка;</w:t>
      </w:r>
    </w:p>
    <w:p w14:paraId="5FAD856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Черновка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Черновка в МФЦ результата предоставления муниципальной услуги и срок его выдачи заявителю определяются соглашением о взаимодействии;</w:t>
      </w:r>
    </w:p>
    <w:p w14:paraId="1EE40AA7"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электронной форме в едином региональном хранилище.</w:t>
      </w:r>
    </w:p>
    <w:p w14:paraId="2D7965A9"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D77135" w:rsidRPr="00D77135">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D77135" w:rsidRPr="00D77135">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D77135" w:rsidRPr="00D77135">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стр соответствующих документов.</w:t>
      </w:r>
    </w:p>
    <w:p w14:paraId="253DD8B1" w14:textId="77777777" w:rsidR="00D77135" w:rsidRPr="00D77135" w:rsidRDefault="00D77135" w:rsidP="006639A4">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6639A4">
        <w:rPr>
          <w:rFonts w:ascii="Times New Roman" w:eastAsia="Calibri" w:hAnsi="Times New Roman" w:cs="Times New Roman"/>
          <w:iCs/>
          <w:sz w:val="12"/>
          <w:szCs w:val="12"/>
        </w:rPr>
        <w:t xml:space="preserve">ия либо отказе в предоставлении </w:t>
      </w:r>
      <w:r w:rsidRPr="00D77135">
        <w:rPr>
          <w:rFonts w:ascii="Times New Roman" w:eastAsia="Calibri" w:hAnsi="Times New Roman" w:cs="Times New Roman"/>
          <w:iCs/>
          <w:sz w:val="12"/>
          <w:szCs w:val="12"/>
        </w:rPr>
        <w:t>такого решения по результатам проведения публи</w:t>
      </w:r>
      <w:r w:rsidR="006639A4">
        <w:rPr>
          <w:rFonts w:ascii="Times New Roman" w:eastAsia="Calibri" w:hAnsi="Times New Roman" w:cs="Times New Roman"/>
          <w:iCs/>
          <w:sz w:val="12"/>
          <w:szCs w:val="12"/>
        </w:rPr>
        <w:t xml:space="preserve">чных слушаний </w:t>
      </w:r>
    </w:p>
    <w:p w14:paraId="50AEBF0A"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D77135" w:rsidRPr="00D77135">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D77135" w:rsidRPr="00D77135">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D77135" w:rsidRPr="00D77135">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D77135" w:rsidRPr="00D77135">
        <w:rPr>
          <w:rFonts w:ascii="Times New Roman" w:eastAsia="Calibri" w:hAnsi="Times New Roman" w:cs="Times New Roman"/>
          <w:iCs/>
          <w:sz w:val="12"/>
          <w:szCs w:val="12"/>
        </w:rPr>
        <w:t xml:space="preserve">использования или об отказе в предоставлении разрешения </w:t>
      </w:r>
      <w:r>
        <w:rPr>
          <w:rFonts w:ascii="Times New Roman" w:eastAsia="Calibri" w:hAnsi="Times New Roman" w:cs="Times New Roman"/>
          <w:iCs/>
          <w:sz w:val="12"/>
          <w:szCs w:val="12"/>
        </w:rPr>
        <w:t xml:space="preserve">на условно </w:t>
      </w:r>
      <w:r w:rsidR="00D77135" w:rsidRPr="00D77135">
        <w:rPr>
          <w:rFonts w:ascii="Times New Roman" w:eastAsia="Calibri" w:hAnsi="Times New Roman" w:cs="Times New Roman"/>
          <w:iCs/>
          <w:sz w:val="12"/>
          <w:szCs w:val="12"/>
        </w:rPr>
        <w:t>разрешенный вид использования.</w:t>
      </w:r>
    </w:p>
    <w:p w14:paraId="5AE3BA13"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D77135" w:rsidRPr="00D77135">
        <w:rPr>
          <w:rFonts w:ascii="Times New Roman" w:eastAsia="Calibri" w:hAnsi="Times New Roman" w:cs="Times New Roman"/>
          <w:iCs/>
          <w:sz w:val="12"/>
          <w:szCs w:val="12"/>
        </w:rPr>
        <w:t>Глава сельского поселения Черн</w:t>
      </w:r>
      <w:r>
        <w:rPr>
          <w:rFonts w:ascii="Times New Roman" w:eastAsia="Calibri" w:hAnsi="Times New Roman" w:cs="Times New Roman"/>
          <w:iCs/>
          <w:sz w:val="12"/>
          <w:szCs w:val="12"/>
        </w:rPr>
        <w:t xml:space="preserve">овка в течение трех дней со дня </w:t>
      </w:r>
      <w:r w:rsidR="00D77135" w:rsidRPr="00D77135">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D77135" w:rsidRPr="00D77135">
        <w:rPr>
          <w:rFonts w:ascii="Times New Roman" w:eastAsia="Calibri" w:hAnsi="Times New Roman" w:cs="Times New Roman"/>
          <w:iCs/>
          <w:sz w:val="12"/>
          <w:szCs w:val="12"/>
        </w:rPr>
        <w:t>разрешения на условно разрешенный вид</w:t>
      </w:r>
      <w:r>
        <w:rPr>
          <w:rFonts w:ascii="Times New Roman" w:eastAsia="Calibri" w:hAnsi="Times New Roman" w:cs="Times New Roman"/>
          <w:iCs/>
          <w:sz w:val="12"/>
          <w:szCs w:val="12"/>
        </w:rPr>
        <w:t xml:space="preserve"> использования либо об отказе в </w:t>
      </w:r>
      <w:r w:rsidR="00D77135" w:rsidRPr="00D77135">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D77135" w:rsidRPr="00D77135">
        <w:rPr>
          <w:rFonts w:ascii="Times New Roman" w:eastAsia="Calibri" w:hAnsi="Times New Roman" w:cs="Times New Roman"/>
          <w:iCs/>
          <w:sz w:val="12"/>
          <w:szCs w:val="12"/>
        </w:rPr>
        <w:t xml:space="preserve">входят подготовка проекта муниципального </w:t>
      </w:r>
      <w:r>
        <w:rPr>
          <w:rFonts w:ascii="Times New Roman" w:eastAsia="Calibri" w:hAnsi="Times New Roman" w:cs="Times New Roman"/>
          <w:iCs/>
          <w:sz w:val="12"/>
          <w:szCs w:val="12"/>
        </w:rPr>
        <w:t xml:space="preserve">правового акта о предоставлении </w:t>
      </w:r>
      <w:r w:rsidR="00D77135" w:rsidRPr="00D77135">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согласование и </w:t>
      </w:r>
      <w:r w:rsidR="00D77135" w:rsidRPr="00D77135">
        <w:rPr>
          <w:rFonts w:ascii="Times New Roman" w:eastAsia="Calibri" w:hAnsi="Times New Roman" w:cs="Times New Roman"/>
          <w:iCs/>
          <w:sz w:val="12"/>
          <w:szCs w:val="12"/>
        </w:rPr>
        <w:t>подписание главой сельского поселения Черновка соотве</w:t>
      </w:r>
      <w:r>
        <w:rPr>
          <w:rFonts w:ascii="Times New Roman" w:eastAsia="Calibri" w:hAnsi="Times New Roman" w:cs="Times New Roman"/>
          <w:iCs/>
          <w:sz w:val="12"/>
          <w:szCs w:val="12"/>
        </w:rPr>
        <w:t xml:space="preserve">тствующего </w:t>
      </w:r>
      <w:r w:rsidR="00D77135" w:rsidRPr="00D77135">
        <w:rPr>
          <w:rFonts w:ascii="Times New Roman" w:eastAsia="Calibri" w:hAnsi="Times New Roman" w:cs="Times New Roman"/>
          <w:iCs/>
          <w:sz w:val="12"/>
          <w:szCs w:val="12"/>
        </w:rPr>
        <w:t>муниципального правового акта.</w:t>
      </w:r>
    </w:p>
    <w:p w14:paraId="6D6643C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Должностное лицо Администрации сельского поселения Черновка,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Черновка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14:paraId="0742A06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14:paraId="220F6B8D" w14:textId="77777777" w:rsidR="00D77135" w:rsidRPr="00D77135" w:rsidRDefault="006639A4" w:rsidP="006639A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D77135" w:rsidRPr="00D77135">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D77135" w:rsidRPr="00D77135">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D77135" w:rsidRPr="00D77135">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D77135" w:rsidRPr="00D77135">
        <w:rPr>
          <w:rFonts w:ascii="Times New Roman" w:eastAsia="Calibri" w:hAnsi="Times New Roman" w:cs="Times New Roman"/>
          <w:iCs/>
          <w:sz w:val="12"/>
          <w:szCs w:val="12"/>
        </w:rPr>
        <w:t>разрешения.</w:t>
      </w:r>
    </w:p>
    <w:p w14:paraId="449DD08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3.45. Результат предоставления муниципальной услуги заявитель может получить:</w:t>
      </w:r>
    </w:p>
    <w:p w14:paraId="755659E8"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лично в Администрации сельского поселения  Черновка;</w:t>
      </w:r>
    </w:p>
    <w:p w14:paraId="0CC40B5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Черновка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Черновка в МФЦ результата предоставления муниципальной услуги и срок его выдачи заявителю определяются соглашением о взаимодействии;</w:t>
      </w:r>
    </w:p>
    <w:p w14:paraId="57F3344F"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электронной форме в едином региональном хранилище.</w:t>
      </w:r>
    </w:p>
    <w:p w14:paraId="282AADA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14:paraId="0854387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14:paraId="2207A09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p>
    <w:p w14:paraId="19A8E63A" w14:textId="77777777" w:rsidR="00D77135" w:rsidRPr="00A1245A" w:rsidRDefault="00D77135" w:rsidP="00A1245A">
      <w:pPr>
        <w:spacing w:after="0" w:line="240" w:lineRule="auto"/>
        <w:ind w:firstLine="284"/>
        <w:jc w:val="center"/>
        <w:rPr>
          <w:rFonts w:ascii="Times New Roman" w:eastAsia="Calibri" w:hAnsi="Times New Roman" w:cs="Times New Roman"/>
          <w:b/>
          <w:iCs/>
          <w:sz w:val="12"/>
          <w:szCs w:val="12"/>
        </w:rPr>
      </w:pPr>
      <w:r w:rsidRPr="00A1245A">
        <w:rPr>
          <w:rFonts w:ascii="Times New Roman" w:eastAsia="Calibri" w:hAnsi="Times New Roman" w:cs="Times New Roman"/>
          <w:b/>
          <w:iCs/>
          <w:sz w:val="12"/>
          <w:szCs w:val="12"/>
        </w:rPr>
        <w:t>IV. Формы контроля за исполнением Административного регламента</w:t>
      </w:r>
    </w:p>
    <w:p w14:paraId="7F94EDF9"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D77135" w:rsidRPr="00D77135">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Черновка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0F7A5E6C"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D77135" w:rsidRPr="00D77135">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14:paraId="64851D8A"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D77135" w:rsidRPr="00D77135">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Черновка.</w:t>
      </w:r>
    </w:p>
    <w:p w14:paraId="61CB1BD6" w14:textId="77777777" w:rsidR="00D77135" w:rsidRPr="00D77135" w:rsidRDefault="00A1245A" w:rsidP="00A1245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D77135" w:rsidRPr="00D77135">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D77135" w:rsidRPr="00D77135">
        <w:rPr>
          <w:rFonts w:ascii="Times New Roman" w:eastAsia="Calibri" w:hAnsi="Times New Roman" w:cs="Times New Roman"/>
          <w:iCs/>
          <w:sz w:val="12"/>
          <w:szCs w:val="12"/>
        </w:rPr>
        <w:t>Администрацией сельского поселени</w:t>
      </w:r>
      <w:r>
        <w:rPr>
          <w:rFonts w:ascii="Times New Roman" w:eastAsia="Calibri" w:hAnsi="Times New Roman" w:cs="Times New Roman"/>
          <w:iCs/>
          <w:sz w:val="12"/>
          <w:szCs w:val="12"/>
        </w:rPr>
        <w:t xml:space="preserve">я Черновка положений настоящего </w:t>
      </w:r>
      <w:r w:rsidR="00D77135" w:rsidRPr="00D77135">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D77135" w:rsidRPr="00D77135">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D77135" w:rsidRPr="00D77135">
        <w:rPr>
          <w:rFonts w:ascii="Times New Roman" w:eastAsia="Calibri" w:hAnsi="Times New Roman" w:cs="Times New Roman"/>
          <w:iCs/>
          <w:sz w:val="12"/>
          <w:szCs w:val="12"/>
        </w:rPr>
        <w:t>определяются планом работы Администрац</w:t>
      </w:r>
      <w:r>
        <w:rPr>
          <w:rFonts w:ascii="Times New Roman" w:eastAsia="Calibri" w:hAnsi="Times New Roman" w:cs="Times New Roman"/>
          <w:iCs/>
          <w:sz w:val="12"/>
          <w:szCs w:val="12"/>
        </w:rPr>
        <w:t xml:space="preserve">ии сельского поселения Черновка </w:t>
      </w:r>
      <w:r w:rsidR="00D77135" w:rsidRPr="00D77135">
        <w:rPr>
          <w:rFonts w:ascii="Times New Roman" w:eastAsia="Calibri" w:hAnsi="Times New Roman" w:cs="Times New Roman"/>
          <w:iCs/>
          <w:sz w:val="12"/>
          <w:szCs w:val="12"/>
        </w:rPr>
        <w:t>на текущий год.</w:t>
      </w:r>
    </w:p>
    <w:p w14:paraId="47F7BF60"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D77135" w:rsidRPr="00D77135">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0675AF87"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D77135" w:rsidRPr="00D77135">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6BDB85DD"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Плановые проверки проводятся не реже 1 раза в 3 года.</w:t>
      </w:r>
    </w:p>
    <w:p w14:paraId="5FAB557C" w14:textId="77777777" w:rsidR="00D77135" w:rsidRPr="00D77135" w:rsidRDefault="00A1245A" w:rsidP="00A1245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D77135" w:rsidRPr="00D77135">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D77135" w:rsidRPr="00D77135">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D77135" w:rsidRPr="00D77135">
        <w:rPr>
          <w:rFonts w:ascii="Times New Roman" w:eastAsia="Calibri" w:hAnsi="Times New Roman" w:cs="Times New Roman"/>
          <w:iCs/>
          <w:sz w:val="12"/>
          <w:szCs w:val="12"/>
        </w:rPr>
        <w:t xml:space="preserve">подразделением Администрации сельского </w:t>
      </w:r>
      <w:r>
        <w:rPr>
          <w:rFonts w:ascii="Times New Roman" w:eastAsia="Calibri" w:hAnsi="Times New Roman" w:cs="Times New Roman"/>
          <w:iCs/>
          <w:sz w:val="12"/>
          <w:szCs w:val="12"/>
        </w:rPr>
        <w:t xml:space="preserve">поселения Черновка, </w:t>
      </w:r>
      <w:r w:rsidR="00D77135" w:rsidRPr="00D77135">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D77135" w:rsidRPr="00D77135">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D77135" w:rsidRPr="00D77135">
        <w:rPr>
          <w:rFonts w:ascii="Times New Roman" w:eastAsia="Calibri" w:hAnsi="Times New Roman" w:cs="Times New Roman"/>
          <w:iCs/>
          <w:sz w:val="12"/>
          <w:szCs w:val="12"/>
        </w:rPr>
        <w:t>соответствующих правовых актов.</w:t>
      </w:r>
    </w:p>
    <w:p w14:paraId="4AFB6CF5"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2A8FD6F6" w14:textId="77777777" w:rsidR="00D77135" w:rsidRPr="00D77135" w:rsidRDefault="00A1245A" w:rsidP="00A1245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D77135" w:rsidRPr="00D77135">
        <w:rPr>
          <w:rFonts w:ascii="Times New Roman" w:eastAsia="Calibri" w:hAnsi="Times New Roman" w:cs="Times New Roman"/>
          <w:iCs/>
          <w:sz w:val="12"/>
          <w:szCs w:val="12"/>
        </w:rPr>
        <w:t>Должностные лица Администрации</w:t>
      </w:r>
      <w:r>
        <w:rPr>
          <w:rFonts w:ascii="Times New Roman" w:eastAsia="Calibri" w:hAnsi="Times New Roman" w:cs="Times New Roman"/>
          <w:iCs/>
          <w:sz w:val="12"/>
          <w:szCs w:val="12"/>
        </w:rPr>
        <w:t xml:space="preserve"> сельского поселения Черновка в </w:t>
      </w:r>
      <w:r w:rsidR="00D77135" w:rsidRPr="00D77135">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D77135" w:rsidRPr="00D77135">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D77135" w:rsidRPr="00D77135">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D77135" w:rsidRPr="00D77135">
        <w:rPr>
          <w:rFonts w:ascii="Times New Roman" w:eastAsia="Calibri" w:hAnsi="Times New Roman" w:cs="Times New Roman"/>
          <w:iCs/>
          <w:sz w:val="12"/>
          <w:szCs w:val="12"/>
        </w:rPr>
        <w:t>муниципальной услуги.</w:t>
      </w:r>
    </w:p>
    <w:p w14:paraId="6B365AAE" w14:textId="77777777" w:rsidR="00D77135" w:rsidRPr="00D77135" w:rsidRDefault="00A1245A" w:rsidP="00A1245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D77135" w:rsidRPr="00D77135">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D77135" w:rsidRPr="00D77135">
        <w:rPr>
          <w:rFonts w:ascii="Times New Roman" w:eastAsia="Calibri" w:hAnsi="Times New Roman" w:cs="Times New Roman"/>
          <w:iCs/>
          <w:sz w:val="12"/>
          <w:szCs w:val="12"/>
        </w:rPr>
        <w:t>законодательством за несоблюдение сроков и порядка предоставл</w:t>
      </w:r>
      <w:r>
        <w:rPr>
          <w:rFonts w:ascii="Times New Roman" w:eastAsia="Calibri" w:hAnsi="Times New Roman" w:cs="Times New Roman"/>
          <w:iCs/>
          <w:sz w:val="12"/>
          <w:szCs w:val="12"/>
        </w:rPr>
        <w:t xml:space="preserve">ения </w:t>
      </w:r>
      <w:r w:rsidR="00D77135" w:rsidRPr="00D77135">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D77135" w:rsidRPr="00D77135">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D77135" w:rsidRPr="00D77135">
        <w:rPr>
          <w:rFonts w:ascii="Times New Roman" w:eastAsia="Calibri" w:hAnsi="Times New Roman" w:cs="Times New Roman"/>
          <w:iCs/>
          <w:sz w:val="12"/>
          <w:szCs w:val="12"/>
        </w:rPr>
        <w:t>Черновка, участвующие в предоставлении муниципальной услуги.</w:t>
      </w:r>
    </w:p>
    <w:p w14:paraId="1F41B1B6" w14:textId="77777777" w:rsidR="00D77135" w:rsidRPr="00D77135" w:rsidRDefault="00A1245A" w:rsidP="00A1245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D77135" w:rsidRPr="00D77135">
        <w:rPr>
          <w:rFonts w:ascii="Times New Roman" w:eastAsia="Calibri" w:hAnsi="Times New Roman" w:cs="Times New Roman"/>
          <w:iCs/>
          <w:sz w:val="12"/>
          <w:szCs w:val="12"/>
        </w:rPr>
        <w:t xml:space="preserve">Заявители и иные лица могут принимать участие в </w:t>
      </w:r>
      <w:r>
        <w:rPr>
          <w:rFonts w:ascii="Times New Roman" w:eastAsia="Calibri" w:hAnsi="Times New Roman" w:cs="Times New Roman"/>
          <w:iCs/>
          <w:sz w:val="12"/>
          <w:szCs w:val="12"/>
        </w:rPr>
        <w:t xml:space="preserve">электронных </w:t>
      </w:r>
      <w:r w:rsidR="00D77135" w:rsidRPr="00D77135">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D77135" w:rsidRPr="00D77135">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D77135" w:rsidRPr="00D77135">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D77135" w:rsidRPr="00D77135">
        <w:rPr>
          <w:rFonts w:ascii="Times New Roman" w:eastAsia="Calibri" w:hAnsi="Times New Roman" w:cs="Times New Roman"/>
          <w:iCs/>
          <w:sz w:val="12"/>
          <w:szCs w:val="12"/>
        </w:rPr>
        <w:t>последовательности действий (административных процед</w:t>
      </w:r>
      <w:r>
        <w:rPr>
          <w:rFonts w:ascii="Times New Roman" w:eastAsia="Calibri" w:hAnsi="Times New Roman" w:cs="Times New Roman"/>
          <w:iCs/>
          <w:sz w:val="12"/>
          <w:szCs w:val="12"/>
        </w:rPr>
        <w:t xml:space="preserve">ур), </w:t>
      </w:r>
      <w:r w:rsidR="00D77135" w:rsidRPr="00D77135">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D77135" w:rsidRPr="00D77135">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D77135" w:rsidRPr="00D77135">
        <w:rPr>
          <w:rFonts w:ascii="Times New Roman" w:eastAsia="Calibri" w:hAnsi="Times New Roman" w:cs="Times New Roman"/>
          <w:iCs/>
          <w:sz w:val="12"/>
          <w:szCs w:val="12"/>
        </w:rPr>
        <w:t>Региональном портале, на официальном сайте администрации муниципального района Сергиевский.</w:t>
      </w:r>
    </w:p>
    <w:p w14:paraId="364B473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00F705D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p>
    <w:p w14:paraId="1FA88158" w14:textId="77777777" w:rsidR="00D77135" w:rsidRPr="00A1245A" w:rsidRDefault="00D77135" w:rsidP="00A1245A">
      <w:pPr>
        <w:spacing w:after="0" w:line="240" w:lineRule="auto"/>
        <w:ind w:firstLine="284"/>
        <w:jc w:val="center"/>
        <w:rPr>
          <w:rFonts w:ascii="Times New Roman" w:eastAsia="Calibri" w:hAnsi="Times New Roman" w:cs="Times New Roman"/>
          <w:b/>
          <w:iCs/>
          <w:sz w:val="12"/>
          <w:szCs w:val="12"/>
        </w:rPr>
      </w:pPr>
      <w:r w:rsidRPr="00A1245A">
        <w:rPr>
          <w:rFonts w:ascii="Times New Roman" w:eastAsia="Calibri" w:hAnsi="Times New Roman" w:cs="Times New Roman"/>
          <w:b/>
          <w:iCs/>
          <w:sz w:val="12"/>
          <w:szCs w:val="12"/>
        </w:rPr>
        <w:t>V. Досудебный (внесудебный) порядок обжалования решений и действий (бездействия) Администрации сельского поселения Черновка, а также должностных лиц Администраци</w:t>
      </w:r>
      <w:r w:rsidR="00A1245A" w:rsidRPr="00A1245A">
        <w:rPr>
          <w:rFonts w:ascii="Times New Roman" w:eastAsia="Calibri" w:hAnsi="Times New Roman" w:cs="Times New Roman"/>
          <w:b/>
          <w:iCs/>
          <w:sz w:val="12"/>
          <w:szCs w:val="12"/>
        </w:rPr>
        <w:t xml:space="preserve">и сельского поселения Черновка, </w:t>
      </w:r>
      <w:r w:rsidRPr="00A1245A">
        <w:rPr>
          <w:rFonts w:ascii="Times New Roman" w:eastAsia="Calibri" w:hAnsi="Times New Roman" w:cs="Times New Roman"/>
          <w:b/>
          <w:iCs/>
          <w:sz w:val="12"/>
          <w:szCs w:val="12"/>
        </w:rPr>
        <w:t>муниципальных служащих, сотрудников МФЦ</w:t>
      </w:r>
    </w:p>
    <w:p w14:paraId="1E76DE32" w14:textId="77777777" w:rsidR="00D77135" w:rsidRPr="00D77135" w:rsidRDefault="00A1245A" w:rsidP="00A1245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D77135" w:rsidRPr="00D77135">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D77135" w:rsidRPr="00D77135">
        <w:rPr>
          <w:rFonts w:ascii="Times New Roman" w:eastAsia="Calibri" w:hAnsi="Times New Roman" w:cs="Times New Roman"/>
          <w:iCs/>
          <w:sz w:val="12"/>
          <w:szCs w:val="12"/>
        </w:rPr>
        <w:t>решений, осуществляемых (принятых</w:t>
      </w:r>
      <w:r>
        <w:rPr>
          <w:rFonts w:ascii="Times New Roman" w:eastAsia="Calibri" w:hAnsi="Times New Roman" w:cs="Times New Roman"/>
          <w:iCs/>
          <w:sz w:val="12"/>
          <w:szCs w:val="12"/>
        </w:rPr>
        <w:t xml:space="preserve">) в ходе предоставления </w:t>
      </w:r>
      <w:r w:rsidR="00D77135" w:rsidRPr="00D77135">
        <w:rPr>
          <w:rFonts w:ascii="Times New Roman" w:eastAsia="Calibri" w:hAnsi="Times New Roman" w:cs="Times New Roman"/>
          <w:iCs/>
          <w:sz w:val="12"/>
          <w:szCs w:val="12"/>
        </w:rPr>
        <w:t xml:space="preserve">муниципальной услуги, Администрации </w:t>
      </w:r>
      <w:r>
        <w:rPr>
          <w:rFonts w:ascii="Times New Roman" w:eastAsia="Calibri" w:hAnsi="Times New Roman" w:cs="Times New Roman"/>
          <w:iCs/>
          <w:sz w:val="12"/>
          <w:szCs w:val="12"/>
        </w:rPr>
        <w:t xml:space="preserve">сельского поселения Черновка, а </w:t>
      </w:r>
      <w:r w:rsidR="00D77135" w:rsidRPr="00D77135">
        <w:rPr>
          <w:rFonts w:ascii="Times New Roman" w:eastAsia="Calibri" w:hAnsi="Times New Roman" w:cs="Times New Roman"/>
          <w:iCs/>
          <w:sz w:val="12"/>
          <w:szCs w:val="12"/>
        </w:rPr>
        <w:t>также должностных лиц, муниципальных служащих, сотрудников МФЦ в досудебном (внесудебном) порядке.</w:t>
      </w:r>
    </w:p>
    <w:p w14:paraId="5136DF3F"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D77135" w:rsidRPr="00D77135">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Черновка, а также должностных лиц, муниципальных служащих имеет право обратиться к уполномоченному должностному лицу с жалобой.</w:t>
      </w:r>
    </w:p>
    <w:p w14:paraId="411F4320"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D77135" w:rsidRPr="00D77135">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14:paraId="675EEC81"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D77135" w:rsidRPr="00D77135">
        <w:rPr>
          <w:rFonts w:ascii="Times New Roman" w:eastAsia="Calibri" w:hAnsi="Times New Roman" w:cs="Times New Roman"/>
          <w:iCs/>
          <w:sz w:val="12"/>
          <w:szCs w:val="12"/>
        </w:rPr>
        <w:t>Жалоба должна содержать:</w:t>
      </w:r>
    </w:p>
    <w:p w14:paraId="3FA3EE7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14:paraId="0EFF869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BDB66B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14:paraId="2B011B4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647F6840" w14:textId="77777777" w:rsidR="00D77135" w:rsidRPr="00D77135" w:rsidRDefault="00A1245A" w:rsidP="00A1245A">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D77135" w:rsidRPr="00D77135">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D77135" w:rsidRPr="00D77135">
        <w:rPr>
          <w:rFonts w:ascii="Times New Roman" w:eastAsia="Calibri" w:hAnsi="Times New Roman" w:cs="Times New Roman"/>
          <w:iCs/>
          <w:sz w:val="12"/>
          <w:szCs w:val="12"/>
        </w:rPr>
        <w:t>случаях:</w:t>
      </w:r>
    </w:p>
    <w:p w14:paraId="06CF3EB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14:paraId="57A58F5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 нарушение срока предоставления муниципальной услуги;</w:t>
      </w:r>
    </w:p>
    <w:p w14:paraId="057860B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14:paraId="7623D04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14:paraId="56F9442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33B84D6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14:paraId="407F56D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032724E"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14:paraId="5A580721"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14:paraId="7E16734C"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14:paraId="3E52238B"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D77135" w:rsidRPr="00D77135">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Черновка  жалобы, МФЦ от заявителя.</w:t>
      </w:r>
    </w:p>
    <w:p w14:paraId="702A6BED"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D77135" w:rsidRPr="00D77135">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14:paraId="267B5A89"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D77135" w:rsidRPr="00D77135">
        <w:rPr>
          <w:rFonts w:ascii="Times New Roman" w:eastAsia="Calibri" w:hAnsi="Times New Roman" w:cs="Times New Roman"/>
          <w:iCs/>
          <w:sz w:val="12"/>
          <w:szCs w:val="12"/>
        </w:rPr>
        <w:t>Жалоба заявителя может быть адресована главе сельского поселения Черновка, руководителю МФЦ.</w:t>
      </w:r>
    </w:p>
    <w:p w14:paraId="654D01EC"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D77135" w:rsidRPr="00D77135">
        <w:rPr>
          <w:rFonts w:ascii="Times New Roman" w:eastAsia="Calibri" w:hAnsi="Times New Roman" w:cs="Times New Roman"/>
          <w:iCs/>
          <w:sz w:val="12"/>
          <w:szCs w:val="12"/>
        </w:rPr>
        <w:t>Жалоба, поступившая в Администрацию сельского поселения Черновка,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Черновка, должностного лица Администрации сельского поселения Черновка,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14:paraId="564FB7DD" w14:textId="77777777" w:rsidR="00D77135" w:rsidRPr="00D77135" w:rsidRDefault="00A1245A" w:rsidP="00D771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D77135" w:rsidRPr="00D77135">
        <w:rPr>
          <w:rFonts w:ascii="Times New Roman" w:eastAsia="Calibri" w:hAnsi="Times New Roman" w:cs="Times New Roman"/>
          <w:iCs/>
          <w:sz w:val="12"/>
          <w:szCs w:val="12"/>
        </w:rPr>
        <w:t>По результатам рассмотрения жалобы Администрация сельского поселения Черновка, МФЦ принимает одно из следующих решений:</w:t>
      </w:r>
    </w:p>
    <w:p w14:paraId="4B4D8029"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Черновка,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Черновка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Черновка о замене такого разрешения на строительство;</w:t>
      </w:r>
    </w:p>
    <w:p w14:paraId="773A8DCB"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решение об отказе в удовлетворении жалобы.</w:t>
      </w:r>
    </w:p>
    <w:p w14:paraId="1C5E89FA"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14:paraId="71DFFE94"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9366DE6"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822ED63" w14:textId="77777777" w:rsidR="00D77135" w:rsidRP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EF9F130" w14:textId="77777777" w:rsidR="00D77135" w:rsidRDefault="00D77135" w:rsidP="00D77135">
      <w:pPr>
        <w:spacing w:after="0" w:line="240" w:lineRule="auto"/>
        <w:ind w:firstLine="284"/>
        <w:jc w:val="both"/>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05A6B2F4"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Приложение № 1</w:t>
      </w:r>
    </w:p>
    <w:p w14:paraId="672BFF7F"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к Административному регламенту предоставления</w:t>
      </w:r>
    </w:p>
    <w:p w14:paraId="1DF5A892"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 администрацией сельского поселения  Черновка  </w:t>
      </w:r>
    </w:p>
    <w:p w14:paraId="74509F0F"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муниципальной услуги "Выдача разрешений на условно </w:t>
      </w:r>
    </w:p>
    <w:p w14:paraId="53F3013A"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разрешенный вид использования земельного участка </w:t>
      </w:r>
    </w:p>
    <w:p w14:paraId="2C82F4CC" w14:textId="77777777" w:rsidR="00A1245A"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или объекта капитального строительства"</w:t>
      </w:r>
    </w:p>
    <w:p w14:paraId="36F61113" w14:textId="77777777" w:rsidR="00F22E5C" w:rsidRDefault="00F22E5C" w:rsidP="00F22E5C">
      <w:pPr>
        <w:spacing w:after="0" w:line="240" w:lineRule="auto"/>
        <w:ind w:firstLine="284"/>
        <w:jc w:val="center"/>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Блок-схема процедур, связанных с предоставлением разрешения</w:t>
      </w:r>
    </w:p>
    <w:p w14:paraId="18F9CD03" w14:textId="77777777" w:rsidR="00F22E5C" w:rsidRDefault="00F22E5C" w:rsidP="00F22E5C">
      <w:pPr>
        <w:spacing w:after="0" w:line="240" w:lineRule="auto"/>
        <w:rPr>
          <w:rFonts w:ascii="Times New Roman" w:eastAsia="Calibri" w:hAnsi="Times New Roman" w:cs="Times New Roman"/>
          <w:iCs/>
          <w:sz w:val="12"/>
          <w:szCs w:val="12"/>
        </w:rPr>
      </w:pPr>
      <w:r>
        <w:rPr>
          <w:noProof/>
          <w:lang w:eastAsia="ru-RU"/>
        </w:rPr>
        <w:drawing>
          <wp:inline distT="0" distB="0" distL="0" distR="0" wp14:anchorId="04B0D0D2" wp14:editId="0E47CDC0">
            <wp:extent cx="4774130" cy="2011680"/>
            <wp:effectExtent l="0" t="0" r="0" b="0"/>
            <wp:docPr id="16" name="Рисунок 1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4234" cy="2011724"/>
                    </a:xfrm>
                    <a:prstGeom prst="rect">
                      <a:avLst/>
                    </a:prstGeom>
                    <a:noFill/>
                    <a:ln>
                      <a:noFill/>
                    </a:ln>
                  </pic:spPr>
                </pic:pic>
              </a:graphicData>
            </a:graphic>
          </wp:inline>
        </w:drawing>
      </w:r>
    </w:p>
    <w:p w14:paraId="423AAE07"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Приложение № 2</w:t>
      </w:r>
    </w:p>
    <w:p w14:paraId="60331663" w14:textId="77777777" w:rsid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к Административному регламенту предоставления </w:t>
      </w:r>
    </w:p>
    <w:p w14:paraId="22EEB79F" w14:textId="77777777" w:rsid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администрацией сельского поселения Черновка </w:t>
      </w:r>
    </w:p>
    <w:p w14:paraId="3B071891" w14:textId="77777777" w:rsid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муниципальной услуги «Выдача разрешений на условно </w:t>
      </w:r>
    </w:p>
    <w:p w14:paraId="1A46494C" w14:textId="77777777" w:rsid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разрешенный вид использования земельного участка</w:t>
      </w:r>
    </w:p>
    <w:p w14:paraId="15769B30"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 или объекта капитального строительства»</w:t>
      </w:r>
    </w:p>
    <w:p w14:paraId="022C4B38"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p>
    <w:p w14:paraId="784E6175" w14:textId="77777777" w:rsid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В Комиссию о подготовке проекта правил </w:t>
      </w:r>
    </w:p>
    <w:p w14:paraId="71FDB599"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землепользования </w:t>
      </w:r>
      <w:r>
        <w:rPr>
          <w:rFonts w:ascii="Times New Roman" w:eastAsia="Calibri" w:hAnsi="Times New Roman" w:cs="Times New Roman"/>
          <w:iCs/>
          <w:sz w:val="12"/>
          <w:szCs w:val="12"/>
        </w:rPr>
        <w:t>и застройки сельского поселения</w:t>
      </w:r>
    </w:p>
    <w:p w14:paraId="2D2C954F"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14:paraId="2268D2BD"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_____________________________________________</w:t>
      </w:r>
    </w:p>
    <w:p w14:paraId="2A696ABD"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(наименование муниципального образования)</w:t>
      </w:r>
    </w:p>
    <w:p w14:paraId="2930927A"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   _____________________________________________</w:t>
      </w:r>
    </w:p>
    <w:p w14:paraId="4770268A"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для юридических лиц: наименование, место нахождения,</w:t>
      </w:r>
    </w:p>
    <w:p w14:paraId="34835C44"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_____________________________________________ </w:t>
      </w:r>
    </w:p>
    <w:p w14:paraId="2E777844"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ОГРН, ИНН</w:t>
      </w:r>
    </w:p>
    <w:p w14:paraId="384DA132"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_____________________________________________ </w:t>
      </w:r>
    </w:p>
    <w:p w14:paraId="152DC280"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для физических лиц: фамилия, имя и (при наличии) отчество,</w:t>
      </w:r>
    </w:p>
    <w:p w14:paraId="178B58FB"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_____________________________________________ </w:t>
      </w:r>
    </w:p>
    <w:p w14:paraId="57E15CAA"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дата и место рождения, адрес места жительства (регистрации)</w:t>
      </w:r>
    </w:p>
    <w:p w14:paraId="7BACCA88"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_____________________________________________</w:t>
      </w:r>
    </w:p>
    <w:p w14:paraId="2EE2CF60"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реквизиты документа, удостоверяющего личность </w:t>
      </w:r>
    </w:p>
    <w:p w14:paraId="4E3A550A"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_____________________________________________</w:t>
      </w:r>
    </w:p>
    <w:p w14:paraId="2EDD3F32"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(наименование, серия и номер, дата выдачи, </w:t>
      </w:r>
    </w:p>
    <w:p w14:paraId="78CE1D7A"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наименование органа, выдавшего документ)</w:t>
      </w:r>
    </w:p>
    <w:p w14:paraId="164DD9FE"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_____________________________________________</w:t>
      </w:r>
    </w:p>
    <w:p w14:paraId="43B0A4BD"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номер телефона, факс </w:t>
      </w:r>
    </w:p>
    <w:p w14:paraId="6AACBABA" w14:textId="77777777" w:rsidR="00F22E5C" w:rsidRP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_____________________________________________</w:t>
      </w:r>
    </w:p>
    <w:p w14:paraId="7F846A20" w14:textId="77777777" w:rsidR="00F22E5C" w:rsidRDefault="00F22E5C" w:rsidP="00F22E5C">
      <w:pPr>
        <w:spacing w:after="0" w:line="240" w:lineRule="auto"/>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почтовый адрес и (или) адрес электронной почты для связи</w:t>
      </w:r>
    </w:p>
    <w:p w14:paraId="15E857CC" w14:textId="77777777" w:rsidR="00F22E5C" w:rsidRPr="00F22E5C" w:rsidRDefault="00F22E5C" w:rsidP="00F22E5C">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Заявление </w:t>
      </w:r>
      <w:r w:rsidRPr="00F22E5C">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0D7CDE7E" w14:textId="77777777" w:rsidR="00F22E5C" w:rsidRPr="00F22E5C" w:rsidRDefault="00F22E5C" w:rsidP="00F22E5C">
      <w:pPr>
        <w:spacing w:after="0" w:line="240" w:lineRule="auto"/>
        <w:ind w:firstLine="284"/>
        <w:jc w:val="both"/>
        <w:rPr>
          <w:rFonts w:ascii="Times New Roman" w:eastAsia="Calibri" w:hAnsi="Times New Roman" w:cs="Times New Roman"/>
          <w:iCs/>
          <w:sz w:val="12"/>
          <w:szCs w:val="12"/>
        </w:rPr>
      </w:pPr>
    </w:p>
    <w:p w14:paraId="0A702FCA" w14:textId="77777777" w:rsidR="00F22E5C" w:rsidRPr="00F22E5C" w:rsidRDefault="00F22E5C" w:rsidP="00F22E5C">
      <w:pPr>
        <w:spacing w:after="0" w:line="240" w:lineRule="auto"/>
        <w:ind w:firstLine="284"/>
        <w:jc w:val="both"/>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14:paraId="0CE60BB6" w14:textId="77777777" w:rsidR="00F22E5C" w:rsidRPr="00F22E5C" w:rsidRDefault="00F22E5C" w:rsidP="00F22E5C">
      <w:pPr>
        <w:spacing w:after="0" w:line="240" w:lineRule="auto"/>
        <w:ind w:firstLine="284"/>
        <w:jc w:val="both"/>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14:paraId="705C08DA" w14:textId="77777777" w:rsidR="00F22E5C" w:rsidRPr="00F22E5C" w:rsidRDefault="00F22E5C" w:rsidP="00F22E5C">
      <w:pPr>
        <w:spacing w:after="0" w:line="240" w:lineRule="auto"/>
        <w:ind w:firstLine="284"/>
        <w:jc w:val="both"/>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14:paraId="15CC74D4" w14:textId="77777777" w:rsidR="00F22E5C" w:rsidRDefault="00F22E5C" w:rsidP="00F22E5C">
      <w:pPr>
        <w:spacing w:after="0" w:line="240" w:lineRule="auto"/>
        <w:ind w:firstLine="284"/>
        <w:jc w:val="both"/>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Look w:val="04A0" w:firstRow="1" w:lastRow="0" w:firstColumn="1" w:lastColumn="0" w:noHBand="0" w:noVBand="1"/>
      </w:tblPr>
      <w:tblGrid>
        <w:gridCol w:w="2109"/>
        <w:gridCol w:w="375"/>
        <w:gridCol w:w="5245"/>
      </w:tblGrid>
      <w:tr w:rsidR="00F22E5C" w:rsidRPr="00F22E5C" w14:paraId="5E5BC09F" w14:textId="77777777" w:rsidTr="00F22E5C">
        <w:tc>
          <w:tcPr>
            <w:tcW w:w="2109" w:type="dxa"/>
            <w:tcBorders>
              <w:bottom w:val="single" w:sz="4" w:space="0" w:color="auto"/>
            </w:tcBorders>
          </w:tcPr>
          <w:p w14:paraId="5FAAB691" w14:textId="77777777" w:rsidR="00F22E5C" w:rsidRPr="00F22E5C" w:rsidRDefault="00F22E5C" w:rsidP="00F22E5C">
            <w:pPr>
              <w:spacing w:after="0" w:line="240" w:lineRule="auto"/>
              <w:jc w:val="both"/>
              <w:rPr>
                <w:rFonts w:ascii="Times New Roman" w:hAnsi="Times New Roman" w:cs="Times New Roman"/>
                <w:sz w:val="12"/>
                <w:szCs w:val="12"/>
              </w:rPr>
            </w:pPr>
          </w:p>
        </w:tc>
        <w:tc>
          <w:tcPr>
            <w:tcW w:w="375" w:type="dxa"/>
          </w:tcPr>
          <w:p w14:paraId="332AB271" w14:textId="77777777" w:rsidR="00F22E5C" w:rsidRPr="00F22E5C" w:rsidRDefault="00F22E5C" w:rsidP="00F22E5C">
            <w:pPr>
              <w:spacing w:after="0" w:line="240" w:lineRule="auto"/>
              <w:jc w:val="both"/>
              <w:rPr>
                <w:rFonts w:ascii="Times New Roman" w:hAnsi="Times New Roman" w:cs="Times New Roman"/>
                <w:sz w:val="12"/>
                <w:szCs w:val="12"/>
              </w:rPr>
            </w:pPr>
          </w:p>
        </w:tc>
        <w:tc>
          <w:tcPr>
            <w:tcW w:w="5245" w:type="dxa"/>
            <w:tcBorders>
              <w:bottom w:val="single" w:sz="4" w:space="0" w:color="auto"/>
            </w:tcBorders>
          </w:tcPr>
          <w:p w14:paraId="080C63C2" w14:textId="77777777" w:rsidR="00F22E5C" w:rsidRPr="00F22E5C" w:rsidRDefault="00F22E5C" w:rsidP="00F22E5C">
            <w:pPr>
              <w:spacing w:after="0" w:line="240" w:lineRule="auto"/>
              <w:jc w:val="both"/>
              <w:rPr>
                <w:rFonts w:ascii="Times New Roman" w:hAnsi="Times New Roman" w:cs="Times New Roman"/>
                <w:sz w:val="12"/>
                <w:szCs w:val="12"/>
              </w:rPr>
            </w:pPr>
          </w:p>
        </w:tc>
      </w:tr>
      <w:tr w:rsidR="00F22E5C" w:rsidRPr="00F22E5C" w14:paraId="4F890298" w14:textId="77777777" w:rsidTr="00F22E5C">
        <w:tc>
          <w:tcPr>
            <w:tcW w:w="2109" w:type="dxa"/>
            <w:tcBorders>
              <w:top w:val="single" w:sz="4" w:space="0" w:color="auto"/>
            </w:tcBorders>
          </w:tcPr>
          <w:p w14:paraId="00F987FB" w14:textId="77777777" w:rsidR="00F22E5C" w:rsidRPr="00F22E5C" w:rsidRDefault="00F22E5C" w:rsidP="00F22E5C">
            <w:pPr>
              <w:spacing w:after="0" w:line="240" w:lineRule="auto"/>
              <w:jc w:val="center"/>
              <w:rPr>
                <w:rFonts w:ascii="Times New Roman" w:hAnsi="Times New Roman" w:cs="Times New Roman"/>
                <w:i/>
                <w:sz w:val="12"/>
                <w:szCs w:val="12"/>
              </w:rPr>
            </w:pPr>
            <w:r w:rsidRPr="00F22E5C">
              <w:rPr>
                <w:rFonts w:ascii="Times New Roman" w:hAnsi="Times New Roman" w:cs="Times New Roman"/>
                <w:i/>
                <w:sz w:val="12"/>
                <w:szCs w:val="12"/>
              </w:rPr>
              <w:t>(подпись)</w:t>
            </w:r>
          </w:p>
        </w:tc>
        <w:tc>
          <w:tcPr>
            <w:tcW w:w="375" w:type="dxa"/>
          </w:tcPr>
          <w:p w14:paraId="7FE25117"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284DE64E" w14:textId="77777777" w:rsidR="00F22E5C" w:rsidRPr="00F22E5C" w:rsidRDefault="00F22E5C" w:rsidP="00F22E5C">
            <w:pPr>
              <w:spacing w:after="0" w:line="240" w:lineRule="auto"/>
              <w:jc w:val="center"/>
              <w:rPr>
                <w:rFonts w:ascii="Times New Roman" w:hAnsi="Times New Roman" w:cs="Times New Roman"/>
                <w:i/>
                <w:sz w:val="12"/>
                <w:szCs w:val="12"/>
              </w:rPr>
            </w:pPr>
            <w:r w:rsidRPr="00F22E5C">
              <w:rPr>
                <w:rFonts w:ascii="Times New Roman" w:hAnsi="Times New Roman" w:cs="Times New Roman"/>
                <w:i/>
                <w:sz w:val="12"/>
                <w:szCs w:val="12"/>
              </w:rPr>
              <w:t xml:space="preserve">(фамилия, имя и (при наличии) отчество подписавшего лица, </w:t>
            </w:r>
          </w:p>
        </w:tc>
      </w:tr>
      <w:tr w:rsidR="00F22E5C" w:rsidRPr="00F22E5C" w14:paraId="1728DC2B" w14:textId="77777777" w:rsidTr="00F22E5C">
        <w:tc>
          <w:tcPr>
            <w:tcW w:w="2109" w:type="dxa"/>
          </w:tcPr>
          <w:p w14:paraId="56356D44"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375" w:type="dxa"/>
          </w:tcPr>
          <w:p w14:paraId="5AADA0B2"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51FAA215" w14:textId="77777777" w:rsidR="00F22E5C" w:rsidRPr="00F22E5C" w:rsidRDefault="00F22E5C" w:rsidP="00F22E5C">
            <w:pPr>
              <w:spacing w:after="0" w:line="240" w:lineRule="auto"/>
              <w:jc w:val="center"/>
              <w:rPr>
                <w:rFonts w:ascii="Times New Roman" w:hAnsi="Times New Roman" w:cs="Times New Roman"/>
                <w:i/>
                <w:sz w:val="12"/>
                <w:szCs w:val="12"/>
              </w:rPr>
            </w:pPr>
          </w:p>
        </w:tc>
      </w:tr>
      <w:tr w:rsidR="00F22E5C" w:rsidRPr="00F22E5C" w14:paraId="11CB6AF4" w14:textId="77777777" w:rsidTr="00F22E5C">
        <w:tc>
          <w:tcPr>
            <w:tcW w:w="2109" w:type="dxa"/>
          </w:tcPr>
          <w:p w14:paraId="15931D9D" w14:textId="77777777" w:rsidR="00F22E5C" w:rsidRPr="00F22E5C" w:rsidRDefault="00F22E5C" w:rsidP="00F22E5C">
            <w:pPr>
              <w:spacing w:after="0" w:line="240" w:lineRule="auto"/>
              <w:jc w:val="center"/>
              <w:rPr>
                <w:rFonts w:ascii="Times New Roman" w:hAnsi="Times New Roman" w:cs="Times New Roman"/>
                <w:i/>
                <w:sz w:val="12"/>
                <w:szCs w:val="12"/>
              </w:rPr>
            </w:pPr>
            <w:r w:rsidRPr="00F22E5C">
              <w:rPr>
                <w:rFonts w:ascii="Times New Roman" w:hAnsi="Times New Roman" w:cs="Times New Roman"/>
                <w:i/>
                <w:sz w:val="12"/>
                <w:szCs w:val="12"/>
              </w:rPr>
              <w:t>М.П.</w:t>
            </w:r>
          </w:p>
        </w:tc>
        <w:tc>
          <w:tcPr>
            <w:tcW w:w="375" w:type="dxa"/>
          </w:tcPr>
          <w:p w14:paraId="47E3C828"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0882823F" w14:textId="77777777" w:rsidR="00F22E5C" w:rsidRPr="00F22E5C" w:rsidRDefault="00F22E5C" w:rsidP="00F22E5C">
            <w:pPr>
              <w:spacing w:after="0" w:line="240" w:lineRule="auto"/>
              <w:jc w:val="center"/>
              <w:rPr>
                <w:rFonts w:ascii="Times New Roman" w:hAnsi="Times New Roman" w:cs="Times New Roman"/>
                <w:i/>
                <w:sz w:val="12"/>
                <w:szCs w:val="12"/>
              </w:rPr>
            </w:pPr>
            <w:r w:rsidRPr="00F22E5C">
              <w:rPr>
                <w:rFonts w:ascii="Times New Roman" w:hAnsi="Times New Roman" w:cs="Times New Roman"/>
                <w:i/>
                <w:sz w:val="12"/>
                <w:szCs w:val="12"/>
              </w:rPr>
              <w:t xml:space="preserve">наименование должности подписавшего лица либо указание </w:t>
            </w:r>
          </w:p>
        </w:tc>
      </w:tr>
      <w:tr w:rsidR="00F22E5C" w:rsidRPr="00F22E5C" w14:paraId="0601199E" w14:textId="77777777" w:rsidTr="00F22E5C">
        <w:tc>
          <w:tcPr>
            <w:tcW w:w="2109" w:type="dxa"/>
          </w:tcPr>
          <w:p w14:paraId="43D2D1BB" w14:textId="77777777" w:rsidR="00F22E5C" w:rsidRPr="00F22E5C" w:rsidRDefault="00F22E5C" w:rsidP="00F22E5C">
            <w:pPr>
              <w:spacing w:after="0" w:line="240" w:lineRule="auto"/>
              <w:jc w:val="center"/>
              <w:rPr>
                <w:rFonts w:ascii="Times New Roman" w:hAnsi="Times New Roman" w:cs="Times New Roman"/>
                <w:i/>
                <w:sz w:val="12"/>
                <w:szCs w:val="12"/>
              </w:rPr>
            </w:pPr>
            <w:r w:rsidRPr="00F22E5C">
              <w:rPr>
                <w:rFonts w:ascii="Times New Roman" w:hAnsi="Times New Roman" w:cs="Times New Roman"/>
                <w:i/>
                <w:sz w:val="12"/>
                <w:szCs w:val="12"/>
              </w:rPr>
              <w:t xml:space="preserve">(для юридических </w:t>
            </w:r>
          </w:p>
        </w:tc>
        <w:tc>
          <w:tcPr>
            <w:tcW w:w="375" w:type="dxa"/>
          </w:tcPr>
          <w:p w14:paraId="09C4CA87"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5D9A5D7B" w14:textId="77777777" w:rsidR="00F22E5C" w:rsidRPr="00F22E5C" w:rsidRDefault="00F22E5C" w:rsidP="00F22E5C">
            <w:pPr>
              <w:spacing w:after="0" w:line="240" w:lineRule="auto"/>
              <w:jc w:val="center"/>
              <w:rPr>
                <w:rFonts w:ascii="Times New Roman" w:hAnsi="Times New Roman" w:cs="Times New Roman"/>
                <w:i/>
                <w:sz w:val="12"/>
                <w:szCs w:val="12"/>
              </w:rPr>
            </w:pPr>
          </w:p>
        </w:tc>
      </w:tr>
      <w:tr w:rsidR="00F22E5C" w:rsidRPr="00F22E5C" w14:paraId="44DE42D2" w14:textId="77777777" w:rsidTr="00F22E5C">
        <w:tc>
          <w:tcPr>
            <w:tcW w:w="2109" w:type="dxa"/>
          </w:tcPr>
          <w:p w14:paraId="73408562" w14:textId="77777777" w:rsidR="00F22E5C" w:rsidRPr="00F22E5C" w:rsidRDefault="00F22E5C" w:rsidP="00F22E5C">
            <w:pPr>
              <w:spacing w:after="0" w:line="240" w:lineRule="auto"/>
              <w:jc w:val="center"/>
              <w:rPr>
                <w:rFonts w:ascii="Times New Roman" w:hAnsi="Times New Roman" w:cs="Times New Roman"/>
                <w:i/>
                <w:sz w:val="12"/>
                <w:szCs w:val="12"/>
                <w:vertAlign w:val="superscript"/>
              </w:rPr>
            </w:pPr>
            <w:r w:rsidRPr="00F22E5C">
              <w:rPr>
                <w:rFonts w:ascii="Times New Roman" w:hAnsi="Times New Roman" w:cs="Times New Roman"/>
                <w:i/>
                <w:sz w:val="12"/>
                <w:szCs w:val="12"/>
              </w:rPr>
              <w:t>лиц)</w:t>
            </w:r>
          </w:p>
        </w:tc>
        <w:tc>
          <w:tcPr>
            <w:tcW w:w="375" w:type="dxa"/>
          </w:tcPr>
          <w:p w14:paraId="0D49E948"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67871930" w14:textId="77777777" w:rsidR="00F22E5C" w:rsidRPr="00F22E5C" w:rsidRDefault="00F22E5C" w:rsidP="00F22E5C">
            <w:pPr>
              <w:spacing w:after="0" w:line="240" w:lineRule="auto"/>
              <w:jc w:val="center"/>
              <w:rPr>
                <w:rFonts w:ascii="Times New Roman" w:hAnsi="Times New Roman" w:cs="Times New Roman"/>
                <w:i/>
                <w:sz w:val="12"/>
                <w:szCs w:val="12"/>
              </w:rPr>
            </w:pPr>
            <w:r w:rsidRPr="00F22E5C">
              <w:rPr>
                <w:rFonts w:ascii="Times New Roman" w:hAnsi="Times New Roman" w:cs="Times New Roman"/>
                <w:i/>
                <w:sz w:val="12"/>
                <w:szCs w:val="12"/>
              </w:rPr>
              <w:t xml:space="preserve">на то, что подписавшее лицо является представителем по </w:t>
            </w:r>
          </w:p>
        </w:tc>
      </w:tr>
      <w:tr w:rsidR="00F22E5C" w:rsidRPr="00F22E5C" w14:paraId="7CAD0ED7" w14:textId="77777777" w:rsidTr="00F22E5C">
        <w:tc>
          <w:tcPr>
            <w:tcW w:w="2109" w:type="dxa"/>
          </w:tcPr>
          <w:p w14:paraId="1DB639D9"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375" w:type="dxa"/>
          </w:tcPr>
          <w:p w14:paraId="72D5FF36"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14:paraId="16ACC277" w14:textId="77777777" w:rsidR="00F22E5C" w:rsidRPr="00F22E5C" w:rsidRDefault="00F22E5C" w:rsidP="00F22E5C">
            <w:pPr>
              <w:spacing w:after="0" w:line="240" w:lineRule="auto"/>
              <w:jc w:val="center"/>
              <w:rPr>
                <w:rFonts w:ascii="Times New Roman" w:hAnsi="Times New Roman" w:cs="Times New Roman"/>
                <w:i/>
                <w:sz w:val="12"/>
                <w:szCs w:val="12"/>
              </w:rPr>
            </w:pPr>
          </w:p>
        </w:tc>
      </w:tr>
      <w:tr w:rsidR="00F22E5C" w:rsidRPr="00F22E5C" w14:paraId="6092A13E" w14:textId="77777777" w:rsidTr="00F22E5C">
        <w:tc>
          <w:tcPr>
            <w:tcW w:w="2109" w:type="dxa"/>
          </w:tcPr>
          <w:p w14:paraId="161F567A"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375" w:type="dxa"/>
          </w:tcPr>
          <w:p w14:paraId="4B455046" w14:textId="77777777" w:rsidR="00F22E5C" w:rsidRPr="00F22E5C" w:rsidRDefault="00F22E5C" w:rsidP="00F22E5C">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14:paraId="3D2571FC" w14:textId="77777777" w:rsidR="00F22E5C" w:rsidRPr="00F22E5C" w:rsidRDefault="00F22E5C" w:rsidP="00F22E5C">
            <w:pPr>
              <w:spacing w:after="0" w:line="240" w:lineRule="auto"/>
              <w:jc w:val="center"/>
              <w:rPr>
                <w:rFonts w:ascii="Times New Roman" w:hAnsi="Times New Roman" w:cs="Times New Roman"/>
                <w:i/>
                <w:sz w:val="12"/>
                <w:szCs w:val="12"/>
              </w:rPr>
            </w:pPr>
            <w:r w:rsidRPr="00F22E5C">
              <w:rPr>
                <w:rFonts w:ascii="Times New Roman" w:hAnsi="Times New Roman" w:cs="Times New Roman"/>
                <w:i/>
                <w:sz w:val="12"/>
                <w:szCs w:val="12"/>
              </w:rPr>
              <w:t>доверенности)</w:t>
            </w:r>
          </w:p>
        </w:tc>
      </w:tr>
    </w:tbl>
    <w:p w14:paraId="7440B969"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Приложение № 3</w:t>
      </w:r>
    </w:p>
    <w:p w14:paraId="7215F4F1"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к Административному регламенту предоставления</w:t>
      </w:r>
    </w:p>
    <w:p w14:paraId="4F62AEDF"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 администрацией сельского поселения Черновка</w:t>
      </w:r>
    </w:p>
    <w:p w14:paraId="17DB7B74"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  муниципальной услуги «Выдача разрешений на условно </w:t>
      </w:r>
    </w:p>
    <w:p w14:paraId="5A1BCDD5"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разрешенный вид использования земельного </w:t>
      </w:r>
    </w:p>
    <w:p w14:paraId="77B44329"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участка или объекта капитального строительства»</w:t>
      </w:r>
    </w:p>
    <w:p w14:paraId="5981737B"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w:t>
      </w:r>
    </w:p>
    <w:p w14:paraId="56380BA0"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14:paraId="3F22E014"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w:t>
      </w:r>
    </w:p>
    <w:p w14:paraId="37FB28C5"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Ф.И.О., почтовый адрес получателя муниципаль</w:t>
      </w:r>
      <w:r>
        <w:rPr>
          <w:rFonts w:ascii="Times New Roman" w:eastAsia="Calibri" w:hAnsi="Times New Roman" w:cs="Times New Roman"/>
          <w:iCs/>
          <w:sz w:val="12"/>
          <w:szCs w:val="12"/>
        </w:rPr>
        <w:t>ной услуги (для физических лиц)</w:t>
      </w:r>
    </w:p>
    <w:p w14:paraId="3957EEAD" w14:textId="77777777" w:rsidR="00F22E5C" w:rsidRPr="00F22E5C" w:rsidRDefault="00F22E5C" w:rsidP="00F22E5C">
      <w:pPr>
        <w:spacing w:after="0" w:line="240" w:lineRule="auto"/>
        <w:ind w:firstLine="284"/>
        <w:jc w:val="center"/>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14:paraId="7D6C25E8"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14:paraId="38F724ED" w14:textId="77777777" w:rsidR="00F22E5C" w:rsidRPr="00F22E5C" w:rsidRDefault="00F22E5C" w:rsidP="00F22E5C">
      <w:pPr>
        <w:spacing w:after="0" w:line="240" w:lineRule="auto"/>
        <w:ind w:firstLine="284"/>
        <w:jc w:val="both"/>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iCs/>
          <w:sz w:val="12"/>
          <w:szCs w:val="12"/>
        </w:rPr>
        <w:t xml:space="preserve">ектронной форме), принято   " " </w:t>
      </w:r>
      <w:r w:rsidRPr="00F22E5C">
        <w:rPr>
          <w:rFonts w:ascii="Times New Roman" w:eastAsia="Calibri" w:hAnsi="Times New Roman" w:cs="Times New Roman"/>
          <w:iCs/>
          <w:sz w:val="12"/>
          <w:szCs w:val="12"/>
        </w:rPr>
        <w:t>20</w:t>
      </w:r>
      <w:r>
        <w:rPr>
          <w:rFonts w:ascii="Times New Roman" w:eastAsia="Calibri" w:hAnsi="Times New Roman" w:cs="Times New Roman"/>
          <w:iCs/>
          <w:sz w:val="12"/>
          <w:szCs w:val="12"/>
        </w:rPr>
        <w:t>_ г. и зарегистрировано №____</w:t>
      </w:r>
      <w:r>
        <w:rPr>
          <w:rFonts w:ascii="Times New Roman" w:eastAsia="Calibri" w:hAnsi="Times New Roman" w:cs="Times New Roman"/>
          <w:iCs/>
          <w:sz w:val="12"/>
          <w:szCs w:val="12"/>
        </w:rPr>
        <w:tab/>
        <w:t>.</w:t>
      </w:r>
    </w:p>
    <w:p w14:paraId="7C506472" w14:textId="77777777" w:rsidR="00F22E5C" w:rsidRPr="00F22E5C" w:rsidRDefault="00F22E5C" w:rsidP="00F22E5C">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14:paraId="332A6D24"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Глава сельского поселения Черновка </w:t>
      </w:r>
    </w:p>
    <w:p w14:paraId="7DA9BE23"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муниципального района Сергиевский                       </w:t>
      </w:r>
    </w:p>
    <w:p w14:paraId="73F05087" w14:textId="77777777" w:rsid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            А.В.Беляев</w:t>
      </w:r>
    </w:p>
    <w:p w14:paraId="654E4925" w14:textId="77777777" w:rsidR="0032127E" w:rsidRDefault="0032127E" w:rsidP="00F22E5C">
      <w:pPr>
        <w:spacing w:after="0" w:line="240" w:lineRule="auto"/>
        <w:ind w:firstLine="284"/>
        <w:jc w:val="right"/>
        <w:rPr>
          <w:rFonts w:ascii="Times New Roman" w:eastAsia="Calibri" w:hAnsi="Times New Roman" w:cs="Times New Roman"/>
          <w:iCs/>
          <w:sz w:val="12"/>
          <w:szCs w:val="12"/>
        </w:rPr>
      </w:pPr>
    </w:p>
    <w:p w14:paraId="07590542" w14:textId="77777777" w:rsidR="00F22E5C" w:rsidRPr="00F22E5C"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Приложение № 4</w:t>
      </w:r>
    </w:p>
    <w:p w14:paraId="7D2B6F44" w14:textId="77777777" w:rsidR="0032127E"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к Административному регламенту предоставления</w:t>
      </w:r>
    </w:p>
    <w:p w14:paraId="0658900C" w14:textId="77777777" w:rsidR="0032127E"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 администрацией сельского поселения Черновка  </w:t>
      </w:r>
    </w:p>
    <w:p w14:paraId="0E9AD815" w14:textId="77777777" w:rsidR="0032127E"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муниципальной услуги «Выдача разрешений на условно </w:t>
      </w:r>
    </w:p>
    <w:p w14:paraId="65604830" w14:textId="77777777" w:rsidR="0032127E" w:rsidRDefault="00F22E5C" w:rsidP="00F22E5C">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 xml:space="preserve">разрешенный вид использования земельного участка </w:t>
      </w:r>
    </w:p>
    <w:p w14:paraId="39BE39DF" w14:textId="77777777" w:rsidR="00F22E5C" w:rsidRPr="00F22E5C" w:rsidRDefault="00F22E5C" w:rsidP="0032127E">
      <w:pPr>
        <w:spacing w:after="0" w:line="240" w:lineRule="auto"/>
        <w:ind w:firstLine="284"/>
        <w:jc w:val="right"/>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или объе</w:t>
      </w:r>
      <w:r w:rsidR="0032127E">
        <w:rPr>
          <w:rFonts w:ascii="Times New Roman" w:eastAsia="Calibri" w:hAnsi="Times New Roman" w:cs="Times New Roman"/>
          <w:iCs/>
          <w:sz w:val="12"/>
          <w:szCs w:val="12"/>
        </w:rPr>
        <w:t>кта капитального строительства»</w:t>
      </w:r>
    </w:p>
    <w:p w14:paraId="51BEF115" w14:textId="77777777" w:rsidR="00F22E5C" w:rsidRPr="00F22E5C" w:rsidRDefault="00F22E5C" w:rsidP="0032127E">
      <w:pPr>
        <w:spacing w:after="0" w:line="240" w:lineRule="auto"/>
        <w:ind w:firstLine="284"/>
        <w:jc w:val="center"/>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Извещение о проведении публичных слушаний</w:t>
      </w:r>
    </w:p>
    <w:p w14:paraId="2533A100" w14:textId="77777777" w:rsidR="00F22E5C" w:rsidRPr="00F22E5C" w:rsidRDefault="00F22E5C" w:rsidP="0032127E">
      <w:pPr>
        <w:spacing w:after="0" w:line="240" w:lineRule="auto"/>
        <w:ind w:firstLine="284"/>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r w:rsidR="0032127E">
        <w:rPr>
          <w:rFonts w:ascii="Times New Roman" w:eastAsia="Calibri" w:hAnsi="Times New Roman" w:cs="Times New Roman"/>
          <w:iCs/>
          <w:sz w:val="12"/>
          <w:szCs w:val="12"/>
        </w:rPr>
        <w:t xml:space="preserve"> </w:t>
      </w:r>
      <w:r w:rsidRPr="00F22E5C">
        <w:rPr>
          <w:rFonts w:ascii="Times New Roman" w:eastAsia="Calibri" w:hAnsi="Times New Roman" w:cs="Times New Roman"/>
          <w:iCs/>
          <w:sz w:val="12"/>
          <w:szCs w:val="12"/>
        </w:rPr>
        <w:t>извещаем Вас</w:t>
      </w:r>
      <w:r w:rsidR="0032127E">
        <w:rPr>
          <w:rFonts w:ascii="Times New Roman" w:eastAsia="Calibri" w:hAnsi="Times New Roman" w:cs="Times New Roman"/>
          <w:iCs/>
          <w:sz w:val="12"/>
          <w:szCs w:val="12"/>
        </w:rPr>
        <w:t xml:space="preserve"> </w:t>
      </w:r>
      <w:r w:rsidRPr="00F22E5C">
        <w:rPr>
          <w:rFonts w:ascii="Times New Roman" w:eastAsia="Calibri" w:hAnsi="Times New Roman" w:cs="Times New Roman"/>
          <w:iCs/>
          <w:sz w:val="12"/>
          <w:szCs w:val="12"/>
        </w:rPr>
        <w:t>о проведении публичных слушаний по вопросу предоставления</w:t>
      </w:r>
      <w:r w:rsidR="0032127E">
        <w:rPr>
          <w:rFonts w:ascii="Times New Roman" w:eastAsia="Calibri" w:hAnsi="Times New Roman" w:cs="Times New Roman"/>
          <w:iCs/>
          <w:sz w:val="12"/>
          <w:szCs w:val="12"/>
        </w:rPr>
        <w:t xml:space="preserve"> </w:t>
      </w:r>
      <w:r w:rsidRPr="00F22E5C">
        <w:rPr>
          <w:rFonts w:ascii="Times New Roman" w:eastAsia="Calibri" w:hAnsi="Times New Roman" w:cs="Times New Roman"/>
          <w:iCs/>
          <w:sz w:val="12"/>
          <w:szCs w:val="12"/>
        </w:rPr>
        <w:t>разрешения на условно разрешенный вид использования земельного участка</w:t>
      </w:r>
      <w:r w:rsidR="0032127E">
        <w:rPr>
          <w:rFonts w:ascii="Times New Roman" w:eastAsia="Calibri" w:hAnsi="Times New Roman" w:cs="Times New Roman"/>
          <w:iCs/>
          <w:sz w:val="12"/>
          <w:szCs w:val="12"/>
        </w:rPr>
        <w:t xml:space="preserve"> </w:t>
      </w:r>
      <w:r w:rsidRPr="00F22E5C">
        <w:rPr>
          <w:rFonts w:ascii="Times New Roman" w:eastAsia="Calibri" w:hAnsi="Times New Roman" w:cs="Times New Roman"/>
          <w:iCs/>
          <w:sz w:val="12"/>
          <w:szCs w:val="12"/>
        </w:rPr>
        <w:t>или объекта капитального строительства</w:t>
      </w:r>
      <w:r w:rsidR="0032127E">
        <w:rPr>
          <w:rFonts w:ascii="Times New Roman" w:eastAsia="Calibri" w:hAnsi="Times New Roman" w:cs="Times New Roman"/>
          <w:iCs/>
          <w:sz w:val="12"/>
          <w:szCs w:val="12"/>
        </w:rPr>
        <w:t xml:space="preserve"> в отношении земельного участка, находящегося в следующих </w:t>
      </w:r>
      <w:r w:rsidRPr="00F22E5C">
        <w:rPr>
          <w:rFonts w:ascii="Times New Roman" w:eastAsia="Calibri" w:hAnsi="Times New Roman" w:cs="Times New Roman"/>
          <w:iCs/>
          <w:sz w:val="12"/>
          <w:szCs w:val="12"/>
        </w:rPr>
        <w:t>границах:</w:t>
      </w:r>
    </w:p>
    <w:p w14:paraId="48B445D5" w14:textId="77777777" w:rsidR="00F22E5C" w:rsidRPr="00F22E5C" w:rsidRDefault="00F22E5C" w:rsidP="0032127E">
      <w:pPr>
        <w:spacing w:after="0" w:line="240" w:lineRule="auto"/>
        <w:ind w:firstLine="284"/>
        <w:jc w:val="center"/>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____________________________________________________________________________________________</w:t>
      </w:r>
    </w:p>
    <w:p w14:paraId="46E7C522" w14:textId="77777777" w:rsidR="00F22E5C" w:rsidRPr="00F22E5C" w:rsidRDefault="00F22E5C" w:rsidP="0032127E">
      <w:pPr>
        <w:spacing w:after="0" w:line="240" w:lineRule="auto"/>
        <w:ind w:firstLine="284"/>
        <w:jc w:val="center"/>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14:paraId="44829180" w14:textId="77777777" w:rsidR="00F22E5C" w:rsidRPr="00F22E5C" w:rsidRDefault="00F22E5C" w:rsidP="0032127E">
      <w:pPr>
        <w:spacing w:after="0" w:line="240" w:lineRule="auto"/>
        <w:ind w:firstLine="284"/>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Публичные слушания по указанному выше вопросу будут проведены</w:t>
      </w:r>
    </w:p>
    <w:p w14:paraId="6014C7C5" w14:textId="77777777" w:rsidR="00F22E5C" w:rsidRPr="00F22E5C" w:rsidRDefault="00F22E5C" w:rsidP="0032127E">
      <w:pPr>
        <w:spacing w:after="0" w:line="240" w:lineRule="auto"/>
        <w:ind w:firstLine="284"/>
        <w:jc w:val="center"/>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____________________________________________________________________________________</w:t>
      </w:r>
    </w:p>
    <w:p w14:paraId="1840BC77" w14:textId="77777777" w:rsidR="00F22E5C" w:rsidRPr="00F22E5C" w:rsidRDefault="00F22E5C" w:rsidP="0032127E">
      <w:pPr>
        <w:spacing w:after="0" w:line="240" w:lineRule="auto"/>
        <w:ind w:firstLine="284"/>
        <w:jc w:val="center"/>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(указывается время и место их проведения).</w:t>
      </w:r>
    </w:p>
    <w:p w14:paraId="068AEA4A" w14:textId="77777777" w:rsidR="00F22E5C" w:rsidRDefault="00F22E5C" w:rsidP="0032127E">
      <w:pPr>
        <w:spacing w:after="0" w:line="240" w:lineRule="auto"/>
        <w:ind w:firstLine="284"/>
        <w:rPr>
          <w:rFonts w:ascii="Times New Roman" w:eastAsia="Calibri" w:hAnsi="Times New Roman" w:cs="Times New Roman"/>
          <w:iCs/>
          <w:sz w:val="12"/>
          <w:szCs w:val="12"/>
        </w:rPr>
      </w:pPr>
      <w:r w:rsidRPr="00F22E5C">
        <w:rPr>
          <w:rFonts w:ascii="Times New Roman" w:eastAsia="Calibri" w:hAnsi="Times New Roman" w:cs="Times New Roman"/>
          <w:iCs/>
          <w:sz w:val="12"/>
          <w:szCs w:val="12"/>
        </w:rPr>
        <w:t>Официальное  опубликование  решения  о  проведении  публичных</w:t>
      </w:r>
      <w:r w:rsidR="0032127E">
        <w:rPr>
          <w:rFonts w:ascii="Times New Roman" w:eastAsia="Calibri" w:hAnsi="Times New Roman" w:cs="Times New Roman"/>
          <w:iCs/>
          <w:sz w:val="12"/>
          <w:szCs w:val="12"/>
        </w:rPr>
        <w:t xml:space="preserve"> </w:t>
      </w:r>
      <w:r w:rsidRPr="00F22E5C">
        <w:rPr>
          <w:rFonts w:ascii="Times New Roman" w:eastAsia="Calibri" w:hAnsi="Times New Roman" w:cs="Times New Roman"/>
          <w:iCs/>
          <w:sz w:val="12"/>
          <w:szCs w:val="12"/>
        </w:rPr>
        <w:t>слуша</w:t>
      </w:r>
      <w:r w:rsidR="0032127E">
        <w:rPr>
          <w:rFonts w:ascii="Times New Roman" w:eastAsia="Calibri" w:hAnsi="Times New Roman" w:cs="Times New Roman"/>
          <w:iCs/>
          <w:sz w:val="12"/>
          <w:szCs w:val="12"/>
        </w:rPr>
        <w:t>ний осуществлено в газете «</w:t>
      </w:r>
      <w:r w:rsidR="0032127E">
        <w:rPr>
          <w:rFonts w:ascii="Times New Roman" w:eastAsia="Calibri" w:hAnsi="Times New Roman" w:cs="Times New Roman"/>
          <w:iCs/>
          <w:sz w:val="12"/>
          <w:szCs w:val="12"/>
        </w:rPr>
        <w:tab/>
        <w:t xml:space="preserve">» № от </w:t>
      </w:r>
      <w:r w:rsidRPr="00F22E5C">
        <w:rPr>
          <w:rFonts w:ascii="Times New Roman" w:eastAsia="Calibri" w:hAnsi="Times New Roman" w:cs="Times New Roman"/>
          <w:iCs/>
          <w:sz w:val="12"/>
          <w:szCs w:val="12"/>
        </w:rPr>
        <w:t>(указываются</w:t>
      </w:r>
      <w:r w:rsidR="0032127E">
        <w:rPr>
          <w:rFonts w:ascii="Times New Roman" w:eastAsia="Calibri" w:hAnsi="Times New Roman" w:cs="Times New Roman"/>
          <w:iCs/>
          <w:sz w:val="12"/>
          <w:szCs w:val="12"/>
        </w:rPr>
        <w:t xml:space="preserve"> </w:t>
      </w:r>
      <w:r w:rsidRPr="00F22E5C">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14:paraId="1A4AD02F"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Приложение № 5 </w:t>
      </w:r>
    </w:p>
    <w:p w14:paraId="43215080"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к Административному регламенту </w:t>
      </w:r>
    </w:p>
    <w:p w14:paraId="701A0588"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к Административному регламенту предоставления </w:t>
      </w:r>
    </w:p>
    <w:p w14:paraId="315313BD"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администрацией сельского поселения  Черновка </w:t>
      </w:r>
    </w:p>
    <w:p w14:paraId="5B2911B3"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 муниципальной услуги «Выдача разрешений на условно </w:t>
      </w:r>
    </w:p>
    <w:p w14:paraId="5198EA46"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разрешенный вид использования земельного</w:t>
      </w:r>
    </w:p>
    <w:p w14:paraId="72606EFF" w14:textId="77777777" w:rsidR="0032127E" w:rsidRP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 участка или объекта капитального строительства»</w:t>
      </w:r>
    </w:p>
    <w:p w14:paraId="788F183B" w14:textId="77777777" w:rsidR="0032127E" w:rsidRPr="0032127E" w:rsidRDefault="0032127E" w:rsidP="0032127E">
      <w:pPr>
        <w:spacing w:after="0" w:line="240" w:lineRule="auto"/>
        <w:ind w:firstLine="284"/>
        <w:jc w:val="center"/>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ПОСТАНОВЛЕНИЕ</w:t>
      </w:r>
    </w:p>
    <w:p w14:paraId="24A18958" w14:textId="77777777" w:rsidR="0032127E" w:rsidRPr="0032127E" w:rsidRDefault="0032127E" w:rsidP="0032127E">
      <w:pPr>
        <w:spacing w:after="0" w:line="240" w:lineRule="auto"/>
        <w:ind w:firstLine="284"/>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О предоставлении разрешения на условно разрешенный вид исп</w:t>
      </w:r>
      <w:r>
        <w:rPr>
          <w:rFonts w:ascii="Times New Roman" w:eastAsia="Calibri" w:hAnsi="Times New Roman" w:cs="Times New Roman"/>
          <w:iCs/>
          <w:sz w:val="12"/>
          <w:szCs w:val="12"/>
        </w:rPr>
        <w:t xml:space="preserve">ользования </w:t>
      </w:r>
      <w:r w:rsidRPr="0032127E">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 xml:space="preserve">троительства (указать нужное) с кадастровым номером </w:t>
      </w:r>
      <w:r w:rsidRPr="0032127E">
        <w:rPr>
          <w:rFonts w:ascii="Times New Roman" w:eastAsia="Calibri" w:hAnsi="Times New Roman" w:cs="Times New Roman"/>
          <w:iCs/>
          <w:sz w:val="12"/>
          <w:szCs w:val="12"/>
        </w:rPr>
        <w:t>(указывается кадастро</w:t>
      </w:r>
      <w:r>
        <w:rPr>
          <w:rFonts w:ascii="Times New Roman" w:eastAsia="Calibri" w:hAnsi="Times New Roman" w:cs="Times New Roman"/>
          <w:iCs/>
          <w:sz w:val="12"/>
          <w:szCs w:val="12"/>
        </w:rPr>
        <w:t>вый номер объекта недвижимости)</w:t>
      </w:r>
    </w:p>
    <w:p w14:paraId="641EBCD3" w14:textId="77777777" w:rsidR="0032127E" w:rsidRPr="0032127E" w:rsidRDefault="0032127E" w:rsidP="0032127E">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w:t>
      </w:r>
      <w:r w:rsidRPr="0032127E">
        <w:rPr>
          <w:rFonts w:ascii="Times New Roman" w:eastAsia="Calibri" w:hAnsi="Times New Roman" w:cs="Times New Roman"/>
          <w:iCs/>
          <w:sz w:val="12"/>
          <w:szCs w:val="12"/>
        </w:rPr>
        <w:t xml:space="preserve"> за</w:t>
      </w:r>
      <w:r>
        <w:rPr>
          <w:rFonts w:ascii="Times New Roman" w:eastAsia="Calibri" w:hAnsi="Times New Roman" w:cs="Times New Roman"/>
          <w:iCs/>
          <w:sz w:val="12"/>
          <w:szCs w:val="12"/>
        </w:rPr>
        <w:t xml:space="preserve">явление (наименование </w:t>
      </w:r>
      <w:r w:rsidRPr="0032127E">
        <w:rPr>
          <w:rFonts w:ascii="Times New Roman" w:eastAsia="Calibri" w:hAnsi="Times New Roman" w:cs="Times New Roman"/>
          <w:iCs/>
          <w:sz w:val="12"/>
          <w:szCs w:val="12"/>
        </w:rPr>
        <w:t>юридического лица, либо    фамилия,    имя и (</w:t>
      </w:r>
      <w:r>
        <w:rPr>
          <w:rFonts w:ascii="Times New Roman" w:eastAsia="Calibri" w:hAnsi="Times New Roman" w:cs="Times New Roman"/>
          <w:iCs/>
          <w:sz w:val="12"/>
          <w:szCs w:val="12"/>
        </w:rPr>
        <w:t xml:space="preserve">при наличии) отчество </w:t>
      </w:r>
      <w:r w:rsidRPr="0032127E">
        <w:rPr>
          <w:rFonts w:ascii="Times New Roman" w:eastAsia="Calibri" w:hAnsi="Times New Roman" w:cs="Times New Roman"/>
          <w:iCs/>
          <w:sz w:val="12"/>
          <w:szCs w:val="12"/>
        </w:rPr>
        <w:t>физического лица в родитель</w:t>
      </w:r>
      <w:r>
        <w:rPr>
          <w:rFonts w:ascii="Times New Roman" w:eastAsia="Calibri" w:hAnsi="Times New Roman" w:cs="Times New Roman"/>
          <w:iCs/>
          <w:sz w:val="12"/>
          <w:szCs w:val="12"/>
        </w:rPr>
        <w:t xml:space="preserve">ном падеже) от </w:t>
      </w:r>
      <w:r>
        <w:rPr>
          <w:rFonts w:ascii="Times New Roman" w:eastAsia="Calibri" w:hAnsi="Times New Roman" w:cs="Times New Roman"/>
          <w:iCs/>
          <w:sz w:val="12"/>
          <w:szCs w:val="12"/>
        </w:rPr>
        <w:tab/>
        <w:t xml:space="preserve"> входящий номер </w:t>
      </w:r>
      <w:r w:rsidRPr="0032127E">
        <w:rPr>
          <w:rFonts w:ascii="Times New Roman" w:eastAsia="Calibri" w:hAnsi="Times New Roman" w:cs="Times New Roman"/>
          <w:iCs/>
          <w:sz w:val="12"/>
          <w:szCs w:val="12"/>
        </w:rPr>
        <w:t xml:space="preserve"> о предоставлении разрешения на </w:t>
      </w:r>
      <w:r>
        <w:rPr>
          <w:rFonts w:ascii="Times New Roman" w:eastAsia="Calibri" w:hAnsi="Times New Roman" w:cs="Times New Roman"/>
          <w:iCs/>
          <w:sz w:val="12"/>
          <w:szCs w:val="12"/>
        </w:rPr>
        <w:t xml:space="preserve">условно     разрешенный     вид </w:t>
      </w:r>
      <w:r w:rsidRPr="0032127E">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w:t>
      </w:r>
      <w:r>
        <w:rPr>
          <w:rFonts w:ascii="Times New Roman" w:eastAsia="Calibri" w:hAnsi="Times New Roman" w:cs="Times New Roman"/>
          <w:iCs/>
          <w:sz w:val="12"/>
          <w:szCs w:val="12"/>
        </w:rPr>
        <w:t xml:space="preserve">йской Федерации, руководствуясь </w:t>
      </w:r>
      <w:r w:rsidRPr="0032127E">
        <w:rPr>
          <w:rFonts w:ascii="Times New Roman" w:eastAsia="Calibri" w:hAnsi="Times New Roman" w:cs="Times New Roman"/>
          <w:iCs/>
          <w:sz w:val="12"/>
          <w:szCs w:val="12"/>
        </w:rPr>
        <w:t>Уставом сельского поселения Черновка, администрация сельского поселения Черновка</w:t>
      </w:r>
    </w:p>
    <w:p w14:paraId="0A3ECBEA" w14:textId="77777777" w:rsidR="0032127E" w:rsidRPr="0032127E" w:rsidRDefault="0032127E" w:rsidP="0032127E">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14:paraId="26217AA5" w14:textId="77777777" w:rsidR="0032127E" w:rsidRPr="0032127E" w:rsidRDefault="0032127E" w:rsidP="0032127E">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32127E">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Pr="0032127E">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w:t>
      </w:r>
      <w:r w:rsidRPr="0032127E">
        <w:rPr>
          <w:rFonts w:ascii="Times New Roman" w:eastAsia="Calibri" w:hAnsi="Times New Roman" w:cs="Times New Roman"/>
          <w:iCs/>
          <w:sz w:val="12"/>
          <w:szCs w:val="12"/>
        </w:rPr>
        <w:t>(указать нужное</w:t>
      </w:r>
      <w:r>
        <w:rPr>
          <w:rFonts w:ascii="Times New Roman" w:eastAsia="Calibri" w:hAnsi="Times New Roman" w:cs="Times New Roman"/>
          <w:iCs/>
          <w:sz w:val="12"/>
          <w:szCs w:val="12"/>
        </w:rPr>
        <w:t xml:space="preserve">) " " (указывается наименование </w:t>
      </w:r>
      <w:r w:rsidRPr="0032127E">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w:t>
      </w:r>
      <w:r w:rsidRPr="0032127E">
        <w:rPr>
          <w:rFonts w:ascii="Times New Roman" w:eastAsia="Calibri" w:hAnsi="Times New Roman" w:cs="Times New Roman"/>
          <w:iCs/>
          <w:sz w:val="12"/>
          <w:szCs w:val="12"/>
        </w:rPr>
        <w:t>участка кад</w:t>
      </w:r>
      <w:r>
        <w:rPr>
          <w:rFonts w:ascii="Times New Roman" w:eastAsia="Calibri" w:hAnsi="Times New Roman" w:cs="Times New Roman"/>
          <w:iCs/>
          <w:sz w:val="12"/>
          <w:szCs w:val="12"/>
        </w:rPr>
        <w:t xml:space="preserve">астровым номером </w:t>
      </w:r>
      <w:r>
        <w:rPr>
          <w:rFonts w:ascii="Times New Roman" w:eastAsia="Calibri" w:hAnsi="Times New Roman" w:cs="Times New Roman"/>
          <w:iCs/>
          <w:sz w:val="12"/>
          <w:szCs w:val="12"/>
        </w:rPr>
        <w:tab/>
        <w:t xml:space="preserve"> (указывается </w:t>
      </w:r>
      <w:r w:rsidRPr="0032127E">
        <w:rPr>
          <w:rFonts w:ascii="Times New Roman" w:eastAsia="Calibri" w:hAnsi="Times New Roman" w:cs="Times New Roman"/>
          <w:iCs/>
          <w:sz w:val="12"/>
          <w:szCs w:val="12"/>
        </w:rPr>
        <w:t>кадастровый номер земель</w:t>
      </w:r>
      <w:r>
        <w:rPr>
          <w:rFonts w:ascii="Times New Roman" w:eastAsia="Calibri" w:hAnsi="Times New Roman" w:cs="Times New Roman"/>
          <w:iCs/>
          <w:sz w:val="12"/>
          <w:szCs w:val="12"/>
        </w:rPr>
        <w:t xml:space="preserve">ного участка) площадью </w:t>
      </w:r>
      <w:r>
        <w:rPr>
          <w:rFonts w:ascii="Times New Roman" w:eastAsia="Calibri" w:hAnsi="Times New Roman" w:cs="Times New Roman"/>
          <w:iCs/>
          <w:sz w:val="12"/>
          <w:szCs w:val="12"/>
        </w:rPr>
        <w:tab/>
        <w:t xml:space="preserve"> кв. м, </w:t>
      </w:r>
      <w:r w:rsidRPr="0032127E">
        <w:rPr>
          <w:rFonts w:ascii="Times New Roman" w:eastAsia="Calibri" w:hAnsi="Times New Roman" w:cs="Times New Roman"/>
          <w:iCs/>
          <w:sz w:val="12"/>
          <w:szCs w:val="12"/>
        </w:rPr>
        <w:t>расположенного по адресу</w:t>
      </w:r>
      <w:r w:rsidRPr="0032127E">
        <w:rPr>
          <w:rFonts w:ascii="Times New Roman" w:eastAsia="Calibri" w:hAnsi="Times New Roman" w:cs="Times New Roman"/>
          <w:iCs/>
          <w:sz w:val="12"/>
          <w:szCs w:val="12"/>
        </w:rPr>
        <w:tab/>
        <w:t>.</w:t>
      </w:r>
    </w:p>
    <w:p w14:paraId="6D6ACCFA" w14:textId="77777777" w:rsidR="0032127E" w:rsidRPr="0032127E" w:rsidRDefault="0032127E" w:rsidP="0032127E">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32127E">
        <w:rPr>
          <w:rFonts w:ascii="Times New Roman" w:eastAsia="Calibri" w:hAnsi="Times New Roman" w:cs="Times New Roman"/>
          <w:iCs/>
          <w:sz w:val="12"/>
          <w:szCs w:val="12"/>
        </w:rPr>
        <w:t>Опубликовать настоящее постановление в газете «Сергиевский вестник»</w:t>
      </w:r>
    </w:p>
    <w:p w14:paraId="35468623" w14:textId="77777777" w:rsidR="0032127E" w:rsidRPr="0032127E" w:rsidRDefault="0032127E" w:rsidP="0032127E">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32127E">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6D94B52B" w14:textId="77777777" w:rsidR="0032127E" w:rsidRPr="0032127E" w:rsidRDefault="0032127E" w:rsidP="0032127E">
      <w:pPr>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32127E">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7CF72542" w14:textId="77777777" w:rsidR="0032127E" w:rsidRP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Глава сельского поселения Черновка</w:t>
      </w:r>
    </w:p>
    <w:p w14:paraId="305D51E2"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муниципального района Сергиевский                   </w:t>
      </w:r>
    </w:p>
    <w:p w14:paraId="071B1D27"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r w:rsidRPr="0032127E">
        <w:rPr>
          <w:rFonts w:ascii="Times New Roman" w:eastAsia="Calibri" w:hAnsi="Times New Roman" w:cs="Times New Roman"/>
          <w:iCs/>
          <w:sz w:val="12"/>
          <w:szCs w:val="12"/>
        </w:rPr>
        <w:t xml:space="preserve">            А.В.Беляев</w:t>
      </w:r>
    </w:p>
    <w:p w14:paraId="363A10AC" w14:textId="77777777" w:rsidR="0032127E" w:rsidRDefault="0032127E" w:rsidP="0032127E">
      <w:pPr>
        <w:spacing w:after="0" w:line="240" w:lineRule="auto"/>
        <w:ind w:firstLine="284"/>
        <w:jc w:val="right"/>
        <w:rPr>
          <w:rFonts w:ascii="Times New Roman" w:eastAsia="Calibri" w:hAnsi="Times New Roman" w:cs="Times New Roman"/>
          <w:iCs/>
          <w:sz w:val="12"/>
          <w:szCs w:val="12"/>
        </w:rPr>
      </w:pPr>
    </w:p>
    <w:p w14:paraId="6C9E7677" w14:textId="77777777" w:rsidR="00603D61" w:rsidRP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Приложение № 6</w:t>
      </w:r>
    </w:p>
    <w:p w14:paraId="1633A739" w14:textId="77777777" w:rsid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к Административному регламенту предоставления</w:t>
      </w:r>
    </w:p>
    <w:p w14:paraId="56A2F013" w14:textId="77777777" w:rsid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 xml:space="preserve"> администрацией сельского поселения Черновка  </w:t>
      </w:r>
    </w:p>
    <w:p w14:paraId="43E0F5D9" w14:textId="77777777" w:rsid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муниципальной услуги «Выдача разрешений на условно</w:t>
      </w:r>
    </w:p>
    <w:p w14:paraId="284463B8" w14:textId="77777777" w:rsid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 xml:space="preserve"> разрешенный вид использования земельного участка</w:t>
      </w:r>
    </w:p>
    <w:p w14:paraId="62B2542C" w14:textId="77777777" w:rsidR="00603D61" w:rsidRP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 xml:space="preserve"> или объекта капитального строительства»</w:t>
      </w:r>
    </w:p>
    <w:p w14:paraId="6E53FD04" w14:textId="77777777" w:rsidR="00603D61" w:rsidRPr="00603D61" w:rsidRDefault="00603D61" w:rsidP="00603D61">
      <w:pPr>
        <w:spacing w:after="0" w:line="240" w:lineRule="auto"/>
        <w:ind w:firstLine="284"/>
        <w:jc w:val="right"/>
        <w:rPr>
          <w:rFonts w:ascii="Times New Roman" w:eastAsia="Calibri" w:hAnsi="Times New Roman" w:cs="Times New Roman"/>
          <w:iCs/>
          <w:sz w:val="12"/>
          <w:szCs w:val="12"/>
        </w:rPr>
      </w:pPr>
    </w:p>
    <w:p w14:paraId="271E64E9" w14:textId="77777777" w:rsidR="00603D61" w:rsidRPr="00603D61" w:rsidRDefault="00603D61" w:rsidP="00603D61">
      <w:pPr>
        <w:spacing w:after="0" w:line="240" w:lineRule="auto"/>
        <w:ind w:firstLine="284"/>
        <w:jc w:val="center"/>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ПОСТАНОВЛЕНИЕ</w:t>
      </w:r>
    </w:p>
    <w:p w14:paraId="54120C32" w14:textId="77777777" w:rsidR="00603D61" w:rsidRPr="00603D61" w:rsidRDefault="00603D61" w:rsidP="00603D61">
      <w:pPr>
        <w:spacing w:after="0" w:line="240" w:lineRule="auto"/>
        <w:ind w:firstLine="284"/>
        <w:jc w:val="center"/>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536AB3ED" w14:textId="77777777" w:rsidR="00603D61" w:rsidRPr="00603D61" w:rsidRDefault="00603D61" w:rsidP="00603D6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w:t>
      </w:r>
      <w:r w:rsidRPr="00603D61">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603D61">
        <w:rPr>
          <w:rFonts w:ascii="Times New Roman" w:eastAsia="Calibri" w:hAnsi="Times New Roman" w:cs="Times New Roman"/>
          <w:iCs/>
          <w:sz w:val="12"/>
          <w:szCs w:val="12"/>
        </w:rPr>
        <w:t>физического лица в родител</w:t>
      </w:r>
      <w:r>
        <w:rPr>
          <w:rFonts w:ascii="Times New Roman" w:eastAsia="Calibri" w:hAnsi="Times New Roman" w:cs="Times New Roman"/>
          <w:iCs/>
          <w:sz w:val="12"/>
          <w:szCs w:val="12"/>
        </w:rPr>
        <w:t xml:space="preserve">ьном падеже) от </w:t>
      </w:r>
      <w:r>
        <w:rPr>
          <w:rFonts w:ascii="Times New Roman" w:eastAsia="Calibri" w:hAnsi="Times New Roman" w:cs="Times New Roman"/>
          <w:iCs/>
          <w:sz w:val="12"/>
          <w:szCs w:val="12"/>
        </w:rPr>
        <w:tab/>
        <w:t>входящий номер</w:t>
      </w:r>
      <w:r w:rsidRPr="00603D61">
        <w:rPr>
          <w:rFonts w:ascii="Times New Roman" w:eastAsia="Calibri" w:hAnsi="Times New Roman" w:cs="Times New Roman"/>
          <w:iCs/>
          <w:sz w:val="12"/>
          <w:szCs w:val="12"/>
        </w:rPr>
        <w:t xml:space="preserve"> о предоставлении разрешения на условно раз</w:t>
      </w:r>
      <w:r>
        <w:rPr>
          <w:rFonts w:ascii="Times New Roman" w:eastAsia="Calibri" w:hAnsi="Times New Roman" w:cs="Times New Roman"/>
          <w:iCs/>
          <w:sz w:val="12"/>
          <w:szCs w:val="12"/>
        </w:rPr>
        <w:t xml:space="preserve">решенный вид </w:t>
      </w:r>
      <w:r w:rsidRPr="00603D61">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w:t>
      </w:r>
      <w:r>
        <w:rPr>
          <w:rFonts w:ascii="Times New Roman" w:eastAsia="Calibri" w:hAnsi="Times New Roman" w:cs="Times New Roman"/>
          <w:iCs/>
          <w:sz w:val="12"/>
          <w:szCs w:val="12"/>
        </w:rPr>
        <w:t xml:space="preserve">дерации, руководствуясь Уставом </w:t>
      </w:r>
      <w:r w:rsidRPr="00603D61">
        <w:rPr>
          <w:rFonts w:ascii="Times New Roman" w:eastAsia="Calibri" w:hAnsi="Times New Roman" w:cs="Times New Roman"/>
          <w:iCs/>
          <w:sz w:val="12"/>
          <w:szCs w:val="12"/>
        </w:rPr>
        <w:t>сельского поселения Черновка, администрация сельского поселения Черновка</w:t>
      </w:r>
    </w:p>
    <w:p w14:paraId="3F857C2A" w14:textId="77777777" w:rsidR="00603D61" w:rsidRPr="00603D61" w:rsidRDefault="00603D61" w:rsidP="00603D6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14:paraId="7EF934C4" w14:textId="77777777" w:rsidR="00603D61" w:rsidRPr="00603D61" w:rsidRDefault="00603D61" w:rsidP="00603D6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03D61">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603D61">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603D61">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о участка с кадастровым номером</w:t>
      </w:r>
      <w:r w:rsidRPr="00603D61">
        <w:rPr>
          <w:rFonts w:ascii="Times New Roman" w:eastAsia="Calibri" w:hAnsi="Times New Roman" w:cs="Times New Roman"/>
          <w:iCs/>
          <w:sz w:val="12"/>
          <w:szCs w:val="12"/>
        </w:rPr>
        <w:t xml:space="preserve"> (указывает</w:t>
      </w:r>
      <w:r>
        <w:rPr>
          <w:rFonts w:ascii="Times New Roman" w:eastAsia="Calibri" w:hAnsi="Times New Roman" w:cs="Times New Roman"/>
          <w:iCs/>
          <w:sz w:val="12"/>
          <w:szCs w:val="12"/>
        </w:rPr>
        <w:t>ся кадастровый номер земельного участка),   площадью</w:t>
      </w:r>
      <w:r w:rsidRPr="00603D61">
        <w:rPr>
          <w:rFonts w:ascii="Times New Roman" w:eastAsia="Calibri" w:hAnsi="Times New Roman" w:cs="Times New Roman"/>
          <w:iCs/>
          <w:sz w:val="12"/>
          <w:szCs w:val="12"/>
        </w:rPr>
        <w:t xml:space="preserve"> кв.   м,</w:t>
      </w:r>
      <w:r>
        <w:rPr>
          <w:rFonts w:ascii="Times New Roman" w:eastAsia="Calibri" w:hAnsi="Times New Roman" w:cs="Times New Roman"/>
          <w:iCs/>
          <w:sz w:val="12"/>
          <w:szCs w:val="12"/>
        </w:rPr>
        <w:t xml:space="preserve">   расположенного   по   адресу </w:t>
      </w:r>
      <w:r w:rsidRPr="00603D61">
        <w:rPr>
          <w:rFonts w:ascii="Times New Roman" w:eastAsia="Calibri" w:hAnsi="Times New Roman" w:cs="Times New Roman"/>
          <w:iCs/>
          <w:sz w:val="12"/>
          <w:szCs w:val="12"/>
        </w:rPr>
        <w:t>(далее - земельный участок).</w:t>
      </w:r>
    </w:p>
    <w:p w14:paraId="396A376B" w14:textId="77777777" w:rsidR="00603D61" w:rsidRPr="00603D61" w:rsidRDefault="00603D61" w:rsidP="00603D6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603D61">
        <w:rPr>
          <w:rFonts w:ascii="Times New Roman" w:eastAsia="Calibri" w:hAnsi="Times New Roman" w:cs="Times New Roman"/>
          <w:iCs/>
          <w:sz w:val="12"/>
          <w:szCs w:val="12"/>
        </w:rPr>
        <w:t>Основанием для отказа является:</w:t>
      </w:r>
      <w:r w:rsidRPr="00603D61">
        <w:rPr>
          <w:rFonts w:ascii="Times New Roman" w:eastAsia="Calibri" w:hAnsi="Times New Roman" w:cs="Times New Roman"/>
          <w:iCs/>
          <w:sz w:val="12"/>
          <w:szCs w:val="12"/>
        </w:rPr>
        <w:tab/>
        <w:t>.</w:t>
      </w:r>
    </w:p>
    <w:p w14:paraId="3ADCD339" w14:textId="77777777" w:rsidR="00603D61" w:rsidRPr="00603D61" w:rsidRDefault="00603D61" w:rsidP="00603D6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603D61">
        <w:rPr>
          <w:rFonts w:ascii="Times New Roman" w:eastAsia="Calibri" w:hAnsi="Times New Roman" w:cs="Times New Roman"/>
          <w:iCs/>
          <w:sz w:val="12"/>
          <w:szCs w:val="12"/>
        </w:rPr>
        <w:t>Опубликовать настоящее постановление в газете «Сергиевский вестник»</w:t>
      </w:r>
    </w:p>
    <w:p w14:paraId="449FF2E5" w14:textId="77777777" w:rsidR="00603D61" w:rsidRPr="00603D61" w:rsidRDefault="00603D61" w:rsidP="00603D6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603D61">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14:paraId="47361614" w14:textId="77777777" w:rsidR="00603D61" w:rsidRPr="00603D61" w:rsidRDefault="00603D61" w:rsidP="00603D61">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603D61">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14:paraId="00F9E3C6" w14:textId="77777777" w:rsidR="00603D61" w:rsidRP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Глава сельского поселения Черновка</w:t>
      </w:r>
    </w:p>
    <w:p w14:paraId="0DA3C2A1" w14:textId="77777777" w:rsid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 xml:space="preserve">муниципального района Сергиевский         </w:t>
      </w:r>
    </w:p>
    <w:p w14:paraId="5E6E4798" w14:textId="77777777" w:rsidR="00603D61" w:rsidRDefault="00603D61" w:rsidP="00603D61">
      <w:pPr>
        <w:spacing w:after="0" w:line="240" w:lineRule="auto"/>
        <w:ind w:firstLine="284"/>
        <w:jc w:val="right"/>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 xml:space="preserve">                     А.В.Беляев</w:t>
      </w:r>
    </w:p>
    <w:p w14:paraId="47BD84E5" w14:textId="77777777" w:rsidR="00603D61" w:rsidRPr="00603D61" w:rsidRDefault="00603D61" w:rsidP="00603D61">
      <w:pPr>
        <w:spacing w:after="0" w:line="240" w:lineRule="auto"/>
        <w:ind w:firstLine="284"/>
        <w:jc w:val="center"/>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Администрация</w:t>
      </w:r>
    </w:p>
    <w:p w14:paraId="4CA03249" w14:textId="77777777" w:rsidR="00603D61" w:rsidRPr="00603D61" w:rsidRDefault="00603D61" w:rsidP="00603D61">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603D61">
        <w:rPr>
          <w:rFonts w:ascii="Times New Roman" w:eastAsia="Calibri" w:hAnsi="Times New Roman" w:cs="Times New Roman"/>
          <w:iCs/>
          <w:sz w:val="12"/>
          <w:szCs w:val="12"/>
        </w:rPr>
        <w:t>Черновка</w:t>
      </w:r>
    </w:p>
    <w:p w14:paraId="38B60658" w14:textId="77777777" w:rsidR="00603D61" w:rsidRPr="00603D61" w:rsidRDefault="00603D61" w:rsidP="00603D61">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603D61">
        <w:rPr>
          <w:rFonts w:ascii="Times New Roman" w:eastAsia="Calibri" w:hAnsi="Times New Roman" w:cs="Times New Roman"/>
          <w:iCs/>
          <w:sz w:val="12"/>
          <w:szCs w:val="12"/>
        </w:rPr>
        <w:t>Сергиевский</w:t>
      </w:r>
    </w:p>
    <w:p w14:paraId="3A1E200E" w14:textId="77777777" w:rsidR="00603D61" w:rsidRPr="00603D61" w:rsidRDefault="00603D61" w:rsidP="00603D61">
      <w:pPr>
        <w:spacing w:after="0" w:line="240" w:lineRule="auto"/>
        <w:ind w:firstLine="284"/>
        <w:jc w:val="center"/>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Самарской области</w:t>
      </w:r>
    </w:p>
    <w:p w14:paraId="30C09ADE" w14:textId="77777777" w:rsidR="00603D61" w:rsidRDefault="00603D61" w:rsidP="00603D61">
      <w:pPr>
        <w:spacing w:after="0" w:line="240" w:lineRule="auto"/>
        <w:ind w:firstLine="284"/>
        <w:jc w:val="center"/>
        <w:rPr>
          <w:rFonts w:ascii="Times New Roman" w:eastAsia="Calibri" w:hAnsi="Times New Roman" w:cs="Times New Roman"/>
          <w:iCs/>
          <w:sz w:val="12"/>
          <w:szCs w:val="12"/>
        </w:rPr>
      </w:pPr>
      <w:r w:rsidRPr="00603D61">
        <w:rPr>
          <w:rFonts w:ascii="Times New Roman" w:eastAsia="Calibri" w:hAnsi="Times New Roman" w:cs="Times New Roman"/>
          <w:iCs/>
          <w:sz w:val="12"/>
          <w:szCs w:val="12"/>
        </w:rPr>
        <w:t xml:space="preserve">  ПОСТАНОВЛЕНИЕ</w:t>
      </w:r>
    </w:p>
    <w:p w14:paraId="6802120F" w14:textId="77777777" w:rsidR="00CA0007" w:rsidRDefault="00CA0007" w:rsidP="00CA0007">
      <w:pPr>
        <w:spacing w:after="0" w:line="240" w:lineRule="auto"/>
        <w:rPr>
          <w:rFonts w:ascii="Times New Roman" w:eastAsia="Calibri" w:hAnsi="Times New Roman" w:cs="Times New Roman"/>
          <w:iCs/>
          <w:sz w:val="12"/>
          <w:szCs w:val="12"/>
        </w:rPr>
      </w:pPr>
      <w:r w:rsidRPr="00D77135">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№16</w:t>
      </w:r>
    </w:p>
    <w:p w14:paraId="327BBA5E" w14:textId="77777777" w:rsidR="00CA0007" w:rsidRDefault="00CA0007" w:rsidP="00CA0007">
      <w:pPr>
        <w:spacing w:after="0" w:line="240" w:lineRule="auto"/>
        <w:jc w:val="center"/>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Об утверждении Порядок подготовки документации по планировке территории, разрабатываемой на основании решения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4FA977B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
    <w:p w14:paraId="3362CA4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 ПОСТАНОВЛЯЕТ:</w:t>
      </w:r>
    </w:p>
    <w:p w14:paraId="6FF7BA7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1. Утвердить Порядок подготовки документации по планировке территории, разрабатываемой на основании решения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 настоящему Постановлению.</w:t>
      </w:r>
    </w:p>
    <w:p w14:paraId="0DBA81C4"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2. Признать утратившим силу Постановление Администрации сельского поселения Черновка муниципального района Сергиевский Самарской области № 6 от  26.02.2018г.</w:t>
      </w:r>
    </w:p>
    <w:p w14:paraId="4710F7C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14:paraId="70FE29EA"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4.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14:paraId="619ADEAE" w14:textId="77777777" w:rsidR="00CA0007" w:rsidRPr="00CA0007" w:rsidRDefault="00CA0007" w:rsidP="00CA0007">
      <w:pPr>
        <w:spacing w:after="0" w:line="240" w:lineRule="auto"/>
        <w:ind w:firstLine="284"/>
        <w:jc w:val="right"/>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И.о.главы сельского поселения Черновка</w:t>
      </w:r>
    </w:p>
    <w:p w14:paraId="0D5DAFFA" w14:textId="77777777" w:rsidR="00CA0007" w:rsidRDefault="00CA0007" w:rsidP="00CA0007">
      <w:pPr>
        <w:spacing w:after="0" w:line="240" w:lineRule="auto"/>
        <w:ind w:firstLine="284"/>
        <w:jc w:val="right"/>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муниципального района Сергиевский        </w:t>
      </w:r>
    </w:p>
    <w:p w14:paraId="5E34B979" w14:textId="77777777" w:rsidR="00CA0007" w:rsidRDefault="00CA0007" w:rsidP="00CA0007">
      <w:pPr>
        <w:spacing w:after="0" w:line="240" w:lineRule="auto"/>
        <w:ind w:firstLine="284"/>
        <w:jc w:val="right"/>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                           М.Р.Простова  </w:t>
      </w:r>
    </w:p>
    <w:p w14:paraId="27BC44E1" w14:textId="77777777" w:rsidR="00CA0007" w:rsidRDefault="00CA0007" w:rsidP="00CA0007">
      <w:pPr>
        <w:spacing w:after="0" w:line="240" w:lineRule="auto"/>
        <w:ind w:firstLine="284"/>
        <w:jc w:val="right"/>
        <w:rPr>
          <w:rFonts w:ascii="Times New Roman" w:eastAsia="Calibri" w:hAnsi="Times New Roman" w:cs="Times New Roman"/>
          <w:iCs/>
          <w:sz w:val="12"/>
          <w:szCs w:val="12"/>
        </w:rPr>
      </w:pPr>
    </w:p>
    <w:p w14:paraId="7CAB311E" w14:textId="77777777" w:rsidR="00CA0007" w:rsidRPr="00CA0007" w:rsidRDefault="00CA0007" w:rsidP="00CA0007">
      <w:pPr>
        <w:spacing w:after="0" w:line="240" w:lineRule="auto"/>
        <w:ind w:firstLine="284"/>
        <w:jc w:val="right"/>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Приложение № 1 к Постановлению Администрации      </w:t>
      </w:r>
    </w:p>
    <w:p w14:paraId="4E8853BE" w14:textId="77777777" w:rsidR="00CA0007" w:rsidRPr="00CA0007" w:rsidRDefault="00CA0007" w:rsidP="00CA0007">
      <w:pPr>
        <w:spacing w:after="0" w:line="240" w:lineRule="auto"/>
        <w:ind w:firstLine="284"/>
        <w:jc w:val="right"/>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                                        сельского поселения Черновка муниципального района               </w:t>
      </w:r>
    </w:p>
    <w:p w14:paraId="5F018600" w14:textId="77777777" w:rsidR="00CA0007" w:rsidRDefault="00CA0007" w:rsidP="00CA0007">
      <w:pPr>
        <w:spacing w:after="0" w:line="240" w:lineRule="auto"/>
        <w:ind w:firstLine="284"/>
        <w:jc w:val="right"/>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                                 Сергиевский от «26» февраля 2020 г. № 16</w:t>
      </w:r>
    </w:p>
    <w:p w14:paraId="587E9001" w14:textId="77777777" w:rsidR="00CA0007" w:rsidRPr="00CA0007" w:rsidRDefault="00CA0007" w:rsidP="00CA0007">
      <w:pPr>
        <w:spacing w:after="0" w:line="240" w:lineRule="auto"/>
        <w:ind w:firstLine="284"/>
        <w:jc w:val="center"/>
        <w:rPr>
          <w:rFonts w:ascii="Times New Roman" w:eastAsia="Calibri" w:hAnsi="Times New Roman" w:cs="Times New Roman"/>
          <w:b/>
          <w:iCs/>
          <w:sz w:val="12"/>
          <w:szCs w:val="12"/>
        </w:rPr>
      </w:pPr>
      <w:r w:rsidRPr="00CA0007">
        <w:rPr>
          <w:rFonts w:ascii="Times New Roman" w:eastAsia="Calibri" w:hAnsi="Times New Roman" w:cs="Times New Roman"/>
          <w:b/>
          <w:iCs/>
          <w:sz w:val="12"/>
          <w:szCs w:val="12"/>
        </w:rPr>
        <w:t>Порядок подготовки документации по планировке территории, разрабатываемой на основании решения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14:paraId="0A6766A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CA0007">
        <w:rPr>
          <w:rFonts w:ascii="Times New Roman" w:eastAsia="Calibri" w:hAnsi="Times New Roman" w:cs="Times New Roman"/>
          <w:iCs/>
          <w:sz w:val="12"/>
          <w:szCs w:val="12"/>
        </w:rPr>
        <w:t>Настоящий Порядок определяет проц</w:t>
      </w:r>
      <w:r>
        <w:rPr>
          <w:rFonts w:ascii="Times New Roman" w:eastAsia="Calibri" w:hAnsi="Times New Roman" w:cs="Times New Roman"/>
          <w:iCs/>
          <w:sz w:val="12"/>
          <w:szCs w:val="12"/>
        </w:rPr>
        <w:t>едуру подготовки документации</w:t>
      </w:r>
      <w:r w:rsidRPr="00CA0007">
        <w:rPr>
          <w:rFonts w:ascii="Times New Roman" w:eastAsia="Calibri" w:hAnsi="Times New Roman" w:cs="Times New Roman"/>
          <w:iCs/>
          <w:sz w:val="12"/>
          <w:szCs w:val="12"/>
        </w:rPr>
        <w:t xml:space="preserve"> по планировке территории, подготовка которой осуществляется на основании решений Администрации сельского поселения Черновка Самарской области, и принятия решения Администрацией сельского поселения Черновка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Черновка и иных объектов капитального строительства, размещение которых планируется в границах сельского поселения Черновка (далее соответственно – уполномоченный орган, документация по планировке территории).</w:t>
      </w:r>
    </w:p>
    <w:p w14:paraId="3BDB05C4"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CA0007">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14:paraId="5C7900E6"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объектов местного значения сельского поселения Черновка в границах поселения (далее – объекты местного значения поселения);</w:t>
      </w:r>
    </w:p>
    <w:p w14:paraId="2924697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14:paraId="74EE17D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Черновка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6D15CD1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Pr="00CA0007">
        <w:rPr>
          <w:rFonts w:ascii="Times New Roman" w:eastAsia="Calibri" w:hAnsi="Times New Roman" w:cs="Times New Roman"/>
          <w:iCs/>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14:paraId="78694BC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объектов местного значения поселения в границах поселения;</w:t>
      </w:r>
    </w:p>
    <w:p w14:paraId="7A8E326A"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14:paraId="3C311434"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Черновка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14:paraId="41E0E6E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4.</w:t>
      </w:r>
      <w:r w:rsidRPr="00CA0007">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iCs/>
          <w:sz w:val="12"/>
          <w:szCs w:val="12"/>
        </w:rPr>
        <w:t xml:space="preserve">казанных в частях </w:t>
      </w:r>
      <w:r w:rsidRPr="00CA0007">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14:paraId="6C0822B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14:paraId="0F28695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5.</w:t>
      </w:r>
      <w:r w:rsidRPr="00CA0007">
        <w:rPr>
          <w:rFonts w:ascii="Times New Roman" w:eastAsia="Calibri" w:hAnsi="Times New Roman" w:cs="Times New Roman"/>
          <w:iCs/>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iCs/>
          <w:sz w:val="12"/>
          <w:szCs w:val="12"/>
        </w:rPr>
        <w:t xml:space="preserve">необходимых </w:t>
      </w:r>
      <w:r w:rsidRPr="00CA0007">
        <w:rPr>
          <w:rFonts w:ascii="Times New Roman" w:eastAsia="Calibri" w:hAnsi="Times New Roman" w:cs="Times New Roman"/>
          <w:iCs/>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те</w:t>
      </w:r>
      <w:r>
        <w:rPr>
          <w:rFonts w:ascii="Times New Roman" w:eastAsia="Calibri" w:hAnsi="Times New Roman" w:cs="Times New Roman"/>
          <w:iCs/>
          <w:sz w:val="12"/>
          <w:szCs w:val="12"/>
        </w:rPr>
        <w:t xml:space="preserve">рритории, </w:t>
      </w:r>
      <w:r w:rsidRPr="00CA0007">
        <w:rPr>
          <w:rFonts w:ascii="Times New Roman" w:eastAsia="Calibri" w:hAnsi="Times New Roman" w:cs="Times New Roman"/>
          <w:iCs/>
          <w:sz w:val="12"/>
          <w:szCs w:val="12"/>
        </w:rPr>
        <w:t xml:space="preserve">и о внесении изменений в постановление Правительства Российской </w:t>
      </w:r>
      <w:r>
        <w:rPr>
          <w:rFonts w:ascii="Times New Roman" w:eastAsia="Calibri" w:hAnsi="Times New Roman" w:cs="Times New Roman"/>
          <w:iCs/>
          <w:sz w:val="12"/>
          <w:szCs w:val="12"/>
        </w:rPr>
        <w:t xml:space="preserve">Федерации </w:t>
      </w:r>
      <w:r w:rsidRPr="00CA0007">
        <w:rPr>
          <w:rFonts w:ascii="Times New Roman" w:eastAsia="Calibri" w:hAnsi="Times New Roman" w:cs="Times New Roman"/>
          <w:iCs/>
          <w:sz w:val="12"/>
          <w:szCs w:val="12"/>
        </w:rPr>
        <w:t>от 19 января 2006 г. № 20».</w:t>
      </w:r>
    </w:p>
    <w:p w14:paraId="1C5D5A77"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случае отсутствия необходимости выполнения инженерных из</w:t>
      </w:r>
      <w:r>
        <w:rPr>
          <w:rFonts w:ascii="Times New Roman" w:eastAsia="Calibri" w:hAnsi="Times New Roman" w:cs="Times New Roman"/>
          <w:iCs/>
          <w:sz w:val="12"/>
          <w:szCs w:val="12"/>
        </w:rPr>
        <w:t>ысканий</w:t>
      </w:r>
      <w:r w:rsidRPr="00CA0007">
        <w:rPr>
          <w:rFonts w:ascii="Times New Roman" w:eastAsia="Calibri" w:hAnsi="Times New Roman" w:cs="Times New Roman"/>
          <w:iCs/>
          <w:sz w:val="12"/>
          <w:szCs w:val="12"/>
        </w:rPr>
        <w:t xml:space="preserve">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Pr>
          <w:rFonts w:ascii="Times New Roman" w:eastAsia="Calibri" w:hAnsi="Times New Roman" w:cs="Times New Roman"/>
          <w:iCs/>
          <w:sz w:val="12"/>
          <w:szCs w:val="12"/>
        </w:rPr>
        <w:t xml:space="preserve"> направляет </w:t>
      </w:r>
      <w:r w:rsidRPr="00CA0007">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14:paraId="44643B61"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14:paraId="5446E24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14:paraId="3E62FF01"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CA0007">
        <w:rPr>
          <w:rFonts w:ascii="Times New Roman" w:eastAsia="Calibri" w:hAnsi="Times New Roman" w:cs="Times New Roman"/>
          <w:iCs/>
          <w:sz w:val="12"/>
          <w:szCs w:val="12"/>
        </w:rPr>
        <w:t>В заявлении указывается следующая информация:</w:t>
      </w:r>
    </w:p>
    <w:p w14:paraId="76DD9AF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вид разрабатываемой документации по планировке территории;</w:t>
      </w:r>
    </w:p>
    <w:p w14:paraId="2E8EA1CA"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вид и наименование объекта капитального строительства;</w:t>
      </w:r>
    </w:p>
    <w:p w14:paraId="30E194BB"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14:paraId="5913954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14:paraId="5F53ED8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31CD7C70"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CA0007">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14:paraId="332BA756"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вид разрабатываемой документации по планировке территории;</w:t>
      </w:r>
    </w:p>
    <w:p w14:paraId="2CBF4F22"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информация об инициаторе;</w:t>
      </w:r>
    </w:p>
    <w:p w14:paraId="424B8A5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14:paraId="670808C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г) состав документации по планировке территории;</w:t>
      </w:r>
    </w:p>
    <w:p w14:paraId="3A45587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14:paraId="116094F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14:paraId="413FB49A"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CA0007">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Черновка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Черновка.</w:t>
      </w:r>
    </w:p>
    <w:p w14:paraId="44004ED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Pr="00CA0007">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14:paraId="5ADE42BC"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iCs/>
          <w:sz w:val="12"/>
          <w:szCs w:val="12"/>
        </w:rPr>
        <w:t>дание</w:t>
      </w:r>
      <w:r w:rsidRPr="00CA0007">
        <w:rPr>
          <w:rFonts w:ascii="Times New Roman" w:eastAsia="Calibri" w:hAnsi="Times New Roman" w:cs="Times New Roman"/>
          <w:iCs/>
          <w:sz w:val="12"/>
          <w:szCs w:val="12"/>
        </w:rPr>
        <w:t xml:space="preserve">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w:t>
      </w:r>
      <w:r>
        <w:rPr>
          <w:rFonts w:ascii="Times New Roman" w:eastAsia="Calibri" w:hAnsi="Times New Roman" w:cs="Times New Roman"/>
          <w:iCs/>
          <w:sz w:val="12"/>
          <w:szCs w:val="12"/>
        </w:rPr>
        <w:t xml:space="preserve">ем решения </w:t>
      </w:r>
      <w:r w:rsidRPr="00CA0007">
        <w:rPr>
          <w:rFonts w:ascii="Times New Roman" w:eastAsia="Calibri" w:hAnsi="Times New Roman" w:cs="Times New Roman"/>
          <w:iCs/>
          <w:sz w:val="12"/>
          <w:szCs w:val="12"/>
        </w:rPr>
        <w:t xml:space="preserve">о подготовке документации по планировке территории. </w:t>
      </w:r>
    </w:p>
    <w:p w14:paraId="1BB306F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14:paraId="3E1EA49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о виде документации по планировке территории;</w:t>
      </w:r>
    </w:p>
    <w:p w14:paraId="389E236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о местонахождении территории в отношении которой прин</w:t>
      </w:r>
      <w:r>
        <w:rPr>
          <w:rFonts w:ascii="Times New Roman" w:eastAsia="Calibri" w:hAnsi="Times New Roman" w:cs="Times New Roman"/>
          <w:iCs/>
          <w:sz w:val="12"/>
          <w:szCs w:val="12"/>
        </w:rPr>
        <w:t xml:space="preserve">ято решение </w:t>
      </w:r>
      <w:r w:rsidRPr="00CA0007">
        <w:rPr>
          <w:rFonts w:ascii="Times New Roman" w:eastAsia="Calibri" w:hAnsi="Times New Roman" w:cs="Times New Roman"/>
          <w:iCs/>
          <w:sz w:val="12"/>
          <w:szCs w:val="12"/>
        </w:rPr>
        <w:t>о подготовке документации по планировке территории;</w:t>
      </w:r>
    </w:p>
    <w:p w14:paraId="25C116B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14:paraId="7B920ED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14:paraId="2D5091E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При поступлении письменных предложений за пределами срока, у</w:t>
      </w:r>
      <w:r>
        <w:rPr>
          <w:rFonts w:ascii="Times New Roman" w:eastAsia="Calibri" w:hAnsi="Times New Roman" w:cs="Times New Roman"/>
          <w:iCs/>
          <w:sz w:val="12"/>
          <w:szCs w:val="12"/>
        </w:rPr>
        <w:t xml:space="preserve">казанного </w:t>
      </w:r>
      <w:r w:rsidRPr="00CA0007">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14:paraId="06F9C9CC"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14:paraId="37BF5527"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14:paraId="42327BE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Pr="00CA0007">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14:paraId="25C92D3C"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14:paraId="31D90D1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планируемый к размещению объект капитального строительства не</w:t>
      </w:r>
      <w:r>
        <w:rPr>
          <w:rFonts w:ascii="Times New Roman" w:eastAsia="Calibri" w:hAnsi="Times New Roman" w:cs="Times New Roman"/>
          <w:iCs/>
          <w:sz w:val="12"/>
          <w:szCs w:val="12"/>
        </w:rPr>
        <w:t xml:space="preserve"> относится </w:t>
      </w:r>
      <w:r w:rsidRPr="00CA0007">
        <w:rPr>
          <w:rFonts w:ascii="Times New Roman" w:eastAsia="Calibri" w:hAnsi="Times New Roman" w:cs="Times New Roman"/>
          <w:iCs/>
          <w:sz w:val="12"/>
          <w:szCs w:val="12"/>
        </w:rPr>
        <w:t>к объектам, предусмотренным пунктом 2 настоящего порядка;</w:t>
      </w:r>
    </w:p>
    <w:p w14:paraId="6ED92C2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14:paraId="1C8103A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Pr>
          <w:rFonts w:ascii="Times New Roman" w:eastAsia="Calibri" w:hAnsi="Times New Roman" w:cs="Times New Roman"/>
          <w:iCs/>
          <w:sz w:val="12"/>
          <w:szCs w:val="12"/>
        </w:rPr>
        <w:t xml:space="preserve">ал информацию </w:t>
      </w:r>
      <w:r w:rsidRPr="00CA0007">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14:paraId="1C7706C0"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д) в генеральном плане сельского поселения Черновка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14:paraId="1D4AB3B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14:paraId="55DE382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491CBF27"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з) в иных случаях, установленных федеральным законодательством.</w:t>
      </w:r>
    </w:p>
    <w:p w14:paraId="6EDE219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5ABBA9AC"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6C69033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13AD967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3) территории для размещения линейных объектов в</w:t>
      </w:r>
      <w:r>
        <w:rPr>
          <w:rFonts w:ascii="Times New Roman" w:eastAsia="Calibri" w:hAnsi="Times New Roman" w:cs="Times New Roman"/>
          <w:iCs/>
          <w:sz w:val="12"/>
          <w:szCs w:val="12"/>
        </w:rPr>
        <w:t xml:space="preserve"> границах земель лесного фонда.</w:t>
      </w:r>
    </w:p>
    <w:p w14:paraId="05716D42"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CA0007">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14:paraId="6B79284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CA0007">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Pr="00CA0007">
        <w:rPr>
          <w:rFonts w:ascii="Times New Roman" w:eastAsia="Calibri" w:hAnsi="Times New Roman" w:cs="Times New Roman"/>
          <w:iCs/>
          <w:sz w:val="12"/>
          <w:szCs w:val="12"/>
        </w:rPr>
        <w:t>(в случае принятия уполномоченным органом решения о подготов</w:t>
      </w:r>
      <w:r>
        <w:rPr>
          <w:rFonts w:ascii="Times New Roman" w:eastAsia="Calibri" w:hAnsi="Times New Roman" w:cs="Times New Roman"/>
          <w:iCs/>
          <w:sz w:val="12"/>
          <w:szCs w:val="12"/>
        </w:rPr>
        <w:t xml:space="preserve">ке документации </w:t>
      </w:r>
      <w:r w:rsidRPr="00CA0007">
        <w:rPr>
          <w:rFonts w:ascii="Times New Roman" w:eastAsia="Calibri" w:hAnsi="Times New Roman" w:cs="Times New Roman"/>
          <w:iCs/>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iCs/>
          <w:sz w:val="12"/>
          <w:szCs w:val="12"/>
        </w:rPr>
        <w:t>едерации,</w:t>
      </w:r>
      <w:r w:rsidRPr="00CA0007">
        <w:rPr>
          <w:rFonts w:ascii="Times New Roman" w:eastAsia="Calibri" w:hAnsi="Times New Roman" w:cs="Times New Roman"/>
          <w:iCs/>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14:paraId="220B51E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14:paraId="275225F2"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14:paraId="158687A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14:paraId="650E4012"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14:paraId="6EBCD3CB"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14:paraId="5D160A1B"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318E954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4601E570"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CA0007" w:rsidRPr="00CA0007">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14:paraId="51CBE44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14:paraId="160296C0"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14:paraId="7C5DF460"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FE2F31">
        <w:rPr>
          <w:rFonts w:ascii="Times New Roman" w:eastAsia="Calibri" w:hAnsi="Times New Roman" w:cs="Times New Roman"/>
          <w:iCs/>
          <w:sz w:val="12"/>
          <w:szCs w:val="12"/>
        </w:rPr>
        <w:t xml:space="preserve">не допускается в соответствии </w:t>
      </w:r>
      <w:r w:rsidRPr="00CA0007">
        <w:rPr>
          <w:rFonts w:ascii="Times New Roman" w:eastAsia="Calibri" w:hAnsi="Times New Roman" w:cs="Times New Roman"/>
          <w:iCs/>
          <w:sz w:val="12"/>
          <w:szCs w:val="12"/>
        </w:rPr>
        <w:t>с законодательством Российской Федерации.</w:t>
      </w:r>
    </w:p>
    <w:p w14:paraId="3B7502A8"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CA0007" w:rsidRPr="00CA0007">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14:paraId="12F3C392"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14:paraId="2CA2780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14:paraId="6FE38306"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14:paraId="06267F42"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14:paraId="0DECC70B"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CA0007" w:rsidRPr="00CA0007">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14:paraId="4F9CB016"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14:paraId="491C139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14:paraId="552821E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14:paraId="7FAA8963"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CA0007" w:rsidRPr="00CA0007">
        <w:rPr>
          <w:rFonts w:ascii="Times New Roman" w:eastAsia="Calibri" w:hAnsi="Times New Roman" w:cs="Times New Roman"/>
          <w:iCs/>
          <w:sz w:val="12"/>
          <w:szCs w:val="12"/>
        </w:rPr>
        <w:t>Предметом согласования документации по планировке террито</w:t>
      </w:r>
      <w:r>
        <w:rPr>
          <w:rFonts w:ascii="Times New Roman" w:eastAsia="Calibri" w:hAnsi="Times New Roman" w:cs="Times New Roman"/>
          <w:iCs/>
          <w:sz w:val="12"/>
          <w:szCs w:val="12"/>
        </w:rPr>
        <w:t>рии, указанной</w:t>
      </w:r>
      <w:r w:rsidR="00CA0007" w:rsidRPr="00CA0007">
        <w:rPr>
          <w:rFonts w:ascii="Times New Roman" w:eastAsia="Calibri" w:hAnsi="Times New Roman" w:cs="Times New Roman"/>
          <w:iCs/>
          <w:sz w:val="12"/>
          <w:szCs w:val="12"/>
        </w:rPr>
        <w:t xml:space="preserve"> в подпункте «д» пункта 12 настоящего порядка, с владельцем автомобильной дороги является обеспечение </w:t>
      </w:r>
      <w:r w:rsidRPr="00CA0007">
        <w:rPr>
          <w:rFonts w:ascii="Times New Roman" w:eastAsia="Calibri" w:hAnsi="Times New Roman" w:cs="Times New Roman"/>
          <w:iCs/>
          <w:sz w:val="12"/>
          <w:szCs w:val="12"/>
        </w:rPr>
        <w:t>не ухудшения</w:t>
      </w:r>
      <w:r w:rsidR="00CA0007" w:rsidRPr="00CA0007">
        <w:rPr>
          <w:rFonts w:ascii="Times New Roman" w:eastAsia="Calibri" w:hAnsi="Times New Roman" w:cs="Times New Roman"/>
          <w:iCs/>
          <w:sz w:val="12"/>
          <w:szCs w:val="12"/>
        </w:rPr>
        <w:t xml:space="preserve">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iCs/>
          <w:sz w:val="12"/>
          <w:szCs w:val="12"/>
        </w:rPr>
        <w:t xml:space="preserve">ти проведения работ </w:t>
      </w:r>
      <w:r w:rsidR="00CA0007" w:rsidRPr="00CA0007">
        <w:rPr>
          <w:rFonts w:ascii="Times New Roman" w:eastAsia="Calibri" w:hAnsi="Times New Roman" w:cs="Times New Roman"/>
          <w:iCs/>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C65AAA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Владельцы автомобильной дороги отказывают в согласовании до</w:t>
      </w:r>
      <w:r w:rsidR="00FE2F31">
        <w:rPr>
          <w:rFonts w:ascii="Times New Roman" w:eastAsia="Calibri" w:hAnsi="Times New Roman" w:cs="Times New Roman"/>
          <w:iCs/>
          <w:sz w:val="12"/>
          <w:szCs w:val="12"/>
        </w:rPr>
        <w:t xml:space="preserve">кументации </w:t>
      </w:r>
      <w:r w:rsidRPr="00CA0007">
        <w:rPr>
          <w:rFonts w:ascii="Times New Roman" w:eastAsia="Calibri" w:hAnsi="Times New Roman" w:cs="Times New Roman"/>
          <w:iCs/>
          <w:sz w:val="12"/>
          <w:szCs w:val="12"/>
        </w:rPr>
        <w:t>по планировке территории по следующим основаниям:</w:t>
      </w:r>
    </w:p>
    <w:p w14:paraId="735197AB"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14:paraId="1C347FBF"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14:paraId="2515895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642CF55"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17.</w:t>
      </w:r>
      <w:r w:rsidR="00CA0007" w:rsidRPr="00CA0007">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14:paraId="0C18CBF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14:paraId="2E55A5A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14:paraId="26C02F10"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18.</w:t>
      </w:r>
      <w:r w:rsidR="00CA0007" w:rsidRPr="00CA0007">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iCs/>
          <w:sz w:val="12"/>
          <w:szCs w:val="12"/>
        </w:rPr>
        <w:t xml:space="preserve"> уполномоченным органом решения </w:t>
      </w:r>
      <w:r w:rsidR="00CA0007" w:rsidRPr="00CA0007">
        <w:rPr>
          <w:rFonts w:ascii="Times New Roman" w:eastAsia="Calibri" w:hAnsi="Times New Roman" w:cs="Times New Roman"/>
          <w:iCs/>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14:paraId="35DA5247"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14:paraId="139342F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14:paraId="137DAB8B"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CA0007" w:rsidRPr="00CA0007">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14:paraId="572ABFD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14:paraId="1E0EC532"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00CA0007" w:rsidRPr="00CA0007">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14:paraId="37AFCF14"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Документация по планировке территории, согласование которой в соотв</w:t>
      </w:r>
      <w:r w:rsidR="00FE2F31">
        <w:rPr>
          <w:rFonts w:ascii="Times New Roman" w:eastAsia="Calibri" w:hAnsi="Times New Roman" w:cs="Times New Roman"/>
          <w:iCs/>
          <w:sz w:val="12"/>
          <w:szCs w:val="12"/>
        </w:rPr>
        <w:t xml:space="preserve">етствии </w:t>
      </w:r>
      <w:r w:rsidRPr="00CA0007">
        <w:rPr>
          <w:rFonts w:ascii="Times New Roman" w:eastAsia="Calibri" w:hAnsi="Times New Roman" w:cs="Times New Roman"/>
          <w:iCs/>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14:paraId="6EA809C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14:paraId="3F8C1D7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Документация по планировке территории направляется в уполномо</w:t>
      </w:r>
      <w:r w:rsidR="00FE2F31">
        <w:rPr>
          <w:rFonts w:ascii="Times New Roman" w:eastAsia="Calibri" w:hAnsi="Times New Roman" w:cs="Times New Roman"/>
          <w:iCs/>
          <w:sz w:val="12"/>
          <w:szCs w:val="12"/>
        </w:rPr>
        <w:t xml:space="preserve">ченный орган </w:t>
      </w:r>
      <w:r w:rsidRPr="00CA0007">
        <w:rPr>
          <w:rFonts w:ascii="Times New Roman" w:eastAsia="Calibri" w:hAnsi="Times New Roman" w:cs="Times New Roman"/>
          <w:iCs/>
          <w:sz w:val="12"/>
          <w:szCs w:val="12"/>
        </w:rPr>
        <w:t>на электронном носителе в формате, позволяющем осуществить ее размеще</w:t>
      </w:r>
      <w:r w:rsidR="00FE2F31">
        <w:rPr>
          <w:rFonts w:ascii="Times New Roman" w:eastAsia="Calibri" w:hAnsi="Times New Roman" w:cs="Times New Roman"/>
          <w:iCs/>
          <w:sz w:val="12"/>
          <w:szCs w:val="12"/>
        </w:rPr>
        <w:t xml:space="preserve">ние </w:t>
      </w:r>
      <w:r w:rsidRPr="00CA0007">
        <w:rPr>
          <w:rFonts w:ascii="Times New Roman" w:eastAsia="Calibri" w:hAnsi="Times New Roman" w:cs="Times New Roman"/>
          <w:iCs/>
          <w:sz w:val="12"/>
          <w:szCs w:val="12"/>
        </w:rPr>
        <w:t>в государственных информационных системах обеспечения градостроительной деятельности.</w:t>
      </w:r>
    </w:p>
    <w:p w14:paraId="7D542A8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14:paraId="20F0B9B7"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CA0007" w:rsidRPr="00CA0007">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14:paraId="4E11635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По результатам проверки уполномоченный орган принимает решение:</w:t>
      </w:r>
    </w:p>
    <w:p w14:paraId="0C1CF3D9"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14:paraId="4DC38D3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об отклонении документации по планировке территории и направлени</w:t>
      </w:r>
      <w:r w:rsidR="00FE2F31">
        <w:rPr>
          <w:rFonts w:ascii="Times New Roman" w:eastAsia="Calibri" w:hAnsi="Times New Roman" w:cs="Times New Roman"/>
          <w:iCs/>
          <w:sz w:val="12"/>
          <w:szCs w:val="12"/>
        </w:rPr>
        <w:t xml:space="preserve">и ее </w:t>
      </w:r>
      <w:r w:rsidRPr="00CA0007">
        <w:rPr>
          <w:rFonts w:ascii="Times New Roman" w:eastAsia="Calibri" w:hAnsi="Times New Roman" w:cs="Times New Roman"/>
          <w:iCs/>
          <w:sz w:val="12"/>
          <w:szCs w:val="12"/>
        </w:rPr>
        <w:t>на доработку в случае ее несоответствия установленным требованиям.</w:t>
      </w:r>
    </w:p>
    <w:p w14:paraId="620E7351"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По результатам проверки документации по планировке территории, у</w:t>
      </w:r>
      <w:r w:rsidR="00FE2F31">
        <w:rPr>
          <w:rFonts w:ascii="Times New Roman" w:eastAsia="Calibri" w:hAnsi="Times New Roman" w:cs="Times New Roman"/>
          <w:iCs/>
          <w:sz w:val="12"/>
          <w:szCs w:val="12"/>
        </w:rPr>
        <w:t xml:space="preserve">казанной </w:t>
      </w:r>
      <w:r w:rsidRPr="00CA0007">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14:paraId="5F6AC490"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об утверждении документации по планировке территории;</w:t>
      </w:r>
    </w:p>
    <w:p w14:paraId="1E03B5DC"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14:paraId="0F6481D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1DD571BE"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CA0007" w:rsidRPr="00CA0007">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Черновка    № 22 от  29.07.2019г. с учетом требований статьи 5.1, части 11 статьи 46 Градостроительного кодекса Российской Федерации.</w:t>
      </w:r>
    </w:p>
    <w:p w14:paraId="207943B1"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CA0007" w:rsidRPr="00CA0007">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iCs/>
          <w:sz w:val="12"/>
          <w:szCs w:val="12"/>
        </w:rPr>
        <w:t xml:space="preserve">рии и заключения </w:t>
      </w:r>
      <w:r w:rsidR="00CA0007" w:rsidRPr="00CA0007">
        <w:rPr>
          <w:rFonts w:ascii="Times New Roman" w:eastAsia="Calibri" w:hAnsi="Times New Roman" w:cs="Times New Roman"/>
          <w:iCs/>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14:paraId="6726A395"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14:paraId="505E7381"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14:paraId="5281F6AD"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5EE12A61"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14:paraId="7F23BBC7"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14:paraId="18E7BAC1"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случае отклонения и направления на доработку измененная до</w:t>
      </w:r>
      <w:r w:rsidR="00FE2F31">
        <w:rPr>
          <w:rFonts w:ascii="Times New Roman" w:eastAsia="Calibri" w:hAnsi="Times New Roman" w:cs="Times New Roman"/>
          <w:iCs/>
          <w:sz w:val="12"/>
          <w:szCs w:val="12"/>
        </w:rPr>
        <w:t xml:space="preserve">кументация </w:t>
      </w:r>
      <w:r w:rsidRPr="00CA0007">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14:paraId="0CF44287"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24.</w:t>
      </w:r>
      <w:r w:rsidR="00FE2F31" w:rsidRPr="00CA0007">
        <w:rPr>
          <w:rFonts w:ascii="Times New Roman" w:eastAsia="Calibri" w:hAnsi="Times New Roman" w:cs="Times New Roman"/>
          <w:iCs/>
          <w:sz w:val="12"/>
          <w:szCs w:val="12"/>
        </w:rPr>
        <w:t xml:space="preserve"> </w:t>
      </w:r>
      <w:r w:rsidRPr="00CA0007">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14:paraId="11A8E24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14:paraId="16FE72BA"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14:paraId="3A83F960"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14:paraId="7402AD5E"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5C1D2A8"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CA0007" w:rsidRPr="00CA0007">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14:paraId="17BB32E7" w14:textId="77777777" w:rsidR="00CA0007" w:rsidRPr="00CA0007" w:rsidRDefault="00FE2F31" w:rsidP="00CA0007">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CA0007" w:rsidRPr="00CA0007">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14:paraId="039C806B"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14:paraId="25F73AB3"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FE2F31">
        <w:rPr>
          <w:rFonts w:ascii="Times New Roman" w:eastAsia="Calibri" w:hAnsi="Times New Roman" w:cs="Times New Roman"/>
          <w:iCs/>
          <w:sz w:val="12"/>
          <w:szCs w:val="12"/>
        </w:rPr>
        <w:t xml:space="preserve">ления </w:t>
      </w:r>
      <w:r w:rsidRPr="00CA0007">
        <w:rPr>
          <w:rFonts w:ascii="Times New Roman" w:eastAsia="Calibri" w:hAnsi="Times New Roman" w:cs="Times New Roman"/>
          <w:iCs/>
          <w:sz w:val="12"/>
          <w:szCs w:val="12"/>
        </w:rPr>
        <w:t>в Российской Федерации» установлено, что документация по планировке т</w:t>
      </w:r>
      <w:r w:rsidR="00FE2F31">
        <w:rPr>
          <w:rFonts w:ascii="Times New Roman" w:eastAsia="Calibri" w:hAnsi="Times New Roman" w:cs="Times New Roman"/>
          <w:iCs/>
          <w:sz w:val="12"/>
          <w:szCs w:val="12"/>
        </w:rPr>
        <w:t xml:space="preserve">ерритории </w:t>
      </w:r>
      <w:r w:rsidRPr="00CA0007">
        <w:rPr>
          <w:rFonts w:ascii="Times New Roman" w:eastAsia="Calibri" w:hAnsi="Times New Roman" w:cs="Times New Roman"/>
          <w:iCs/>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14:paraId="1893B6DA"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14:paraId="75DA8A28" w14:textId="77777777" w:rsidR="00CA0007" w:rsidRPr="00CA0007"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14:paraId="5BF30CE0" w14:textId="77777777" w:rsidR="00FE2F31" w:rsidRDefault="00CA0007" w:rsidP="00CA0007">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FE2F31">
        <w:rPr>
          <w:rFonts w:ascii="Times New Roman" w:eastAsia="Calibri" w:hAnsi="Times New Roman" w:cs="Times New Roman"/>
          <w:iCs/>
          <w:sz w:val="12"/>
          <w:szCs w:val="12"/>
        </w:rPr>
        <w:t xml:space="preserve">указанное </w:t>
      </w:r>
      <w:r w:rsidRPr="00CA0007">
        <w:rPr>
          <w:rFonts w:ascii="Times New Roman" w:eastAsia="Calibri" w:hAnsi="Times New Roman" w:cs="Times New Roman"/>
          <w:iCs/>
          <w:sz w:val="12"/>
          <w:szCs w:val="12"/>
        </w:rPr>
        <w:t xml:space="preserve">в части 1.1 статьи 45 Градостроительного кодекса Российской Федерации, и направляет ему копию соответствующего распорядительного акта.      </w:t>
      </w:r>
    </w:p>
    <w:p w14:paraId="1641E065"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ПРИЛОЖЕНИЕ № 1</w:t>
      </w:r>
    </w:p>
    <w:p w14:paraId="784A2F32"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к Порядку подготовки документации по планировке территории,</w:t>
      </w:r>
    </w:p>
    <w:p w14:paraId="51018D52"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 разрабатываемой на основании решения Администрации </w:t>
      </w:r>
    </w:p>
    <w:p w14:paraId="43975BE1"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сельского поселения Черновка муниципального района </w:t>
      </w:r>
    </w:p>
    <w:p w14:paraId="20AC9F75"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Сергиевский Самарской области, и принятия решения об утверждении</w:t>
      </w:r>
    </w:p>
    <w:p w14:paraId="196E0161"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14:paraId="2C37B0B8"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14:paraId="6F834B72"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порядка признания отдельных частей такой документации не подлежащими</w:t>
      </w:r>
    </w:p>
    <w:p w14:paraId="1AF254FE" w14:textId="77777777" w:rsid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14:paraId="5DB3626C" w14:textId="77777777" w:rsid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 (форма)</w:t>
      </w:r>
      <w:r w:rsidR="00CA0007" w:rsidRPr="00CA0007">
        <w:rPr>
          <w:rFonts w:ascii="Times New Roman" w:eastAsia="Calibri" w:hAnsi="Times New Roman" w:cs="Times New Roman"/>
          <w:iCs/>
          <w:sz w:val="12"/>
          <w:szCs w:val="12"/>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FE2F31" w:rsidRPr="00FE2F31" w14:paraId="741B2A88" w14:textId="77777777" w:rsidTr="00FE2F31">
        <w:tc>
          <w:tcPr>
            <w:tcW w:w="1393" w:type="pct"/>
            <w:tcBorders>
              <w:top w:val="nil"/>
              <w:left w:val="nil"/>
              <w:bottom w:val="nil"/>
              <w:right w:val="nil"/>
            </w:tcBorders>
          </w:tcPr>
          <w:p w14:paraId="45D3B462" w14:textId="77777777" w:rsidR="00FE2F31" w:rsidRPr="00FE2F31" w:rsidRDefault="00FE2F31" w:rsidP="00E864AA">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65BBE3B3" w14:textId="77777777" w:rsidR="00FE2F31" w:rsidRPr="00FE2F31" w:rsidRDefault="00FE2F31" w:rsidP="00FE2F31">
            <w:pPr>
              <w:pStyle w:val="affffffffffffffff"/>
              <w:jc w:val="right"/>
              <w:rPr>
                <w:rFonts w:ascii="Times New Roman" w:hAnsi="Times New Roman" w:cs="Times New Roman"/>
                <w:sz w:val="12"/>
                <w:szCs w:val="12"/>
              </w:rPr>
            </w:pPr>
            <w:r w:rsidRPr="00FE2F31">
              <w:rPr>
                <w:rFonts w:ascii="Times New Roman" w:hAnsi="Times New Roman" w:cs="Times New Roman"/>
                <w:sz w:val="12"/>
                <w:szCs w:val="12"/>
              </w:rPr>
              <w:t>УТВЕРЖДЕНО</w:t>
            </w:r>
          </w:p>
        </w:tc>
      </w:tr>
      <w:tr w:rsidR="00FE2F31" w:rsidRPr="00FE2F31" w14:paraId="6C3F20DA" w14:textId="77777777" w:rsidTr="00FE2F31">
        <w:tc>
          <w:tcPr>
            <w:tcW w:w="1393" w:type="pct"/>
            <w:tcBorders>
              <w:top w:val="nil"/>
              <w:left w:val="nil"/>
              <w:bottom w:val="nil"/>
              <w:right w:val="nil"/>
            </w:tcBorders>
          </w:tcPr>
          <w:p w14:paraId="513BA1CF" w14:textId="77777777" w:rsidR="00FE2F31" w:rsidRPr="00FE2F31" w:rsidRDefault="00FE2F31" w:rsidP="00E864AA">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77BB6C85"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FE2F31" w:rsidRPr="00FE2F31" w14:paraId="12F40BFB" w14:textId="77777777" w:rsidTr="00FE2F31">
        <w:tc>
          <w:tcPr>
            <w:tcW w:w="1393" w:type="pct"/>
            <w:tcBorders>
              <w:top w:val="nil"/>
              <w:left w:val="nil"/>
              <w:bottom w:val="nil"/>
              <w:right w:val="nil"/>
            </w:tcBorders>
          </w:tcPr>
          <w:p w14:paraId="4CDC32D2" w14:textId="77777777" w:rsidR="00FE2F31" w:rsidRPr="00FE2F31" w:rsidRDefault="00FE2F31" w:rsidP="00E864AA">
            <w:pPr>
              <w:pStyle w:val="affffffffffffffff"/>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14:paraId="36968439"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от "__" __________________________20__ г. N ____</w:t>
            </w:r>
          </w:p>
          <w:p w14:paraId="475B41B1" w14:textId="77777777" w:rsidR="00FE2F31" w:rsidRPr="00FE2F31" w:rsidRDefault="00FE2F31" w:rsidP="00FE2F31">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FE2F31" w:rsidRPr="00FE2F31" w14:paraId="34675574" w14:textId="77777777" w:rsidTr="00FE2F31">
        <w:tc>
          <w:tcPr>
            <w:tcW w:w="1393" w:type="pct"/>
            <w:tcBorders>
              <w:top w:val="nil"/>
              <w:left w:val="nil"/>
              <w:bottom w:val="nil"/>
              <w:right w:val="nil"/>
            </w:tcBorders>
          </w:tcPr>
          <w:p w14:paraId="377C4625" w14:textId="77777777" w:rsidR="00FE2F31" w:rsidRPr="00FE2F31" w:rsidRDefault="00FE2F31" w:rsidP="00E864AA">
            <w:pPr>
              <w:pStyle w:val="affffffffffffffff"/>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14:paraId="359BC87E" w14:textId="77777777" w:rsidR="00FE2F31" w:rsidRPr="00FE2F31" w:rsidRDefault="00FE2F31" w:rsidP="00FE2F31">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FE2F31" w:rsidRPr="00FE2F31" w14:paraId="491A7563" w14:textId="77777777" w:rsidTr="00FE2F31">
        <w:tc>
          <w:tcPr>
            <w:tcW w:w="1393" w:type="pct"/>
            <w:tcBorders>
              <w:top w:val="nil"/>
              <w:left w:val="nil"/>
              <w:bottom w:val="nil"/>
              <w:right w:val="nil"/>
            </w:tcBorders>
          </w:tcPr>
          <w:p w14:paraId="7B460825" w14:textId="77777777" w:rsidR="00FE2F31" w:rsidRPr="00FE2F31" w:rsidRDefault="00FE2F31" w:rsidP="00E864AA">
            <w:pPr>
              <w:pStyle w:val="affffffffffffffff"/>
              <w:rPr>
                <w:rFonts w:ascii="Times New Roman" w:hAnsi="Times New Roman" w:cs="Times New Roman"/>
                <w:sz w:val="12"/>
                <w:szCs w:val="12"/>
              </w:rPr>
            </w:pPr>
          </w:p>
        </w:tc>
        <w:tc>
          <w:tcPr>
            <w:tcW w:w="2382" w:type="pct"/>
            <w:tcBorders>
              <w:top w:val="single" w:sz="4" w:space="0" w:color="auto"/>
              <w:left w:val="nil"/>
              <w:bottom w:val="nil"/>
              <w:right w:val="nil"/>
            </w:tcBorders>
          </w:tcPr>
          <w:p w14:paraId="48B37ECF"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14:paraId="29149F58"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М.П.</w:t>
            </w:r>
          </w:p>
        </w:tc>
        <w:tc>
          <w:tcPr>
            <w:tcW w:w="131" w:type="pct"/>
            <w:tcBorders>
              <w:top w:val="nil"/>
              <w:left w:val="nil"/>
              <w:bottom w:val="nil"/>
              <w:right w:val="nil"/>
            </w:tcBorders>
          </w:tcPr>
          <w:p w14:paraId="1731CC23" w14:textId="77777777" w:rsidR="00FE2F31" w:rsidRPr="00FE2F31" w:rsidRDefault="00FE2F31" w:rsidP="00E864AA">
            <w:pPr>
              <w:pStyle w:val="affffffffffffffff"/>
              <w:rPr>
                <w:rFonts w:ascii="Times New Roman" w:hAnsi="Times New Roman" w:cs="Times New Roman"/>
                <w:sz w:val="12"/>
                <w:szCs w:val="12"/>
              </w:rPr>
            </w:pPr>
          </w:p>
        </w:tc>
        <w:tc>
          <w:tcPr>
            <w:tcW w:w="1094" w:type="pct"/>
            <w:tcBorders>
              <w:top w:val="single" w:sz="4" w:space="0" w:color="auto"/>
              <w:left w:val="nil"/>
              <w:bottom w:val="nil"/>
              <w:right w:val="nil"/>
            </w:tcBorders>
          </w:tcPr>
          <w:p w14:paraId="6C711408"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(расшифровка подписи)</w:t>
            </w:r>
          </w:p>
        </w:tc>
      </w:tr>
    </w:tbl>
    <w:p w14:paraId="171621D2" w14:textId="77777777" w:rsidR="00FE2F31" w:rsidRDefault="00CA0007" w:rsidP="00FE2F31">
      <w:pPr>
        <w:spacing w:after="0" w:line="240" w:lineRule="auto"/>
        <w:ind w:firstLine="284"/>
        <w:jc w:val="both"/>
        <w:rPr>
          <w:rFonts w:ascii="Times New Roman" w:eastAsia="Calibri" w:hAnsi="Times New Roman" w:cs="Times New Roman"/>
          <w:iCs/>
          <w:sz w:val="12"/>
          <w:szCs w:val="12"/>
        </w:rPr>
      </w:pPr>
      <w:r w:rsidRPr="00CA0007">
        <w:rPr>
          <w:rFonts w:ascii="Times New Roman" w:eastAsia="Calibri" w:hAnsi="Times New Roman" w:cs="Times New Roman"/>
          <w:iCs/>
          <w:sz w:val="12"/>
          <w:szCs w:val="12"/>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FE2F31" w:rsidRPr="00FE2F31" w14:paraId="6DE87711" w14:textId="77777777" w:rsidTr="00FE2F31">
        <w:tc>
          <w:tcPr>
            <w:tcW w:w="5000" w:type="pct"/>
            <w:tcBorders>
              <w:top w:val="nil"/>
              <w:left w:val="nil"/>
              <w:bottom w:val="single" w:sz="4" w:space="0" w:color="auto"/>
              <w:right w:val="nil"/>
            </w:tcBorders>
          </w:tcPr>
          <w:p w14:paraId="471C3A5F" w14:textId="77777777" w:rsidR="00FE2F31" w:rsidRPr="00FE2F31" w:rsidRDefault="00FE2F31" w:rsidP="00E864AA">
            <w:pPr>
              <w:pStyle w:val="13"/>
              <w:rPr>
                <w:sz w:val="12"/>
                <w:szCs w:val="12"/>
              </w:rPr>
            </w:pPr>
            <w:r w:rsidRPr="00FE2F31">
              <w:rPr>
                <w:sz w:val="12"/>
                <w:szCs w:val="12"/>
              </w:rPr>
              <w:t>ЗАДАНИЕ</w:t>
            </w:r>
            <w:r w:rsidRPr="00FE2F31">
              <w:rPr>
                <w:sz w:val="12"/>
                <w:szCs w:val="12"/>
              </w:rPr>
              <w:br/>
              <w:t>на разработку документации по планировке территории</w:t>
            </w:r>
          </w:p>
          <w:p w14:paraId="20F83A7C" w14:textId="77777777" w:rsidR="00FE2F31" w:rsidRPr="00FE2F31" w:rsidRDefault="00FE2F31" w:rsidP="00E864AA">
            <w:pPr>
              <w:pStyle w:val="affffffffffffffff"/>
              <w:rPr>
                <w:rFonts w:ascii="Times New Roman" w:hAnsi="Times New Roman" w:cs="Times New Roman"/>
                <w:sz w:val="12"/>
                <w:szCs w:val="12"/>
              </w:rPr>
            </w:pPr>
          </w:p>
        </w:tc>
      </w:tr>
      <w:tr w:rsidR="00FE2F31" w:rsidRPr="00FE2F31" w14:paraId="4F77ED57" w14:textId="77777777" w:rsidTr="00FE2F31">
        <w:tc>
          <w:tcPr>
            <w:tcW w:w="5000" w:type="pct"/>
            <w:tcBorders>
              <w:top w:val="single" w:sz="4" w:space="0" w:color="auto"/>
              <w:left w:val="nil"/>
              <w:bottom w:val="single" w:sz="4" w:space="0" w:color="auto"/>
              <w:right w:val="nil"/>
            </w:tcBorders>
          </w:tcPr>
          <w:p w14:paraId="0A2CC715" w14:textId="77777777" w:rsidR="00FE2F31" w:rsidRDefault="00FE2F31" w:rsidP="00FE2F31">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14:paraId="72DE2680" w14:textId="77777777" w:rsidR="00FE2F31" w:rsidRPr="00FE2F31" w:rsidRDefault="00FE2F31" w:rsidP="00FE2F31">
            <w:pPr>
              <w:rPr>
                <w:lang w:eastAsia="ru-RU"/>
              </w:rPr>
            </w:pPr>
          </w:p>
        </w:tc>
      </w:tr>
      <w:tr w:rsidR="00FE2F31" w:rsidRPr="00FE2F31" w14:paraId="1089CE5C" w14:textId="77777777" w:rsidTr="00FE2F31">
        <w:tc>
          <w:tcPr>
            <w:tcW w:w="5000" w:type="pct"/>
            <w:tcBorders>
              <w:top w:val="single" w:sz="4" w:space="0" w:color="auto"/>
              <w:left w:val="nil"/>
              <w:bottom w:val="nil"/>
              <w:right w:val="nil"/>
            </w:tcBorders>
          </w:tcPr>
          <w:p w14:paraId="46D911B9"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подготавливается документация по планировке территории)</w:t>
            </w:r>
          </w:p>
        </w:tc>
      </w:tr>
    </w:tbl>
    <w:p w14:paraId="11BE6555" w14:textId="77777777" w:rsidR="00CA0007" w:rsidRDefault="00CA0007" w:rsidP="00FE2F31">
      <w:pPr>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FE2F31" w:rsidRPr="00FE2F31" w14:paraId="6E5F7B3E" w14:textId="77777777" w:rsidTr="00FE2F31">
        <w:tc>
          <w:tcPr>
            <w:tcW w:w="209" w:type="pct"/>
            <w:tcBorders>
              <w:top w:val="single" w:sz="4" w:space="0" w:color="auto"/>
              <w:left w:val="nil"/>
              <w:bottom w:val="single" w:sz="4" w:space="0" w:color="auto"/>
              <w:right w:val="nil"/>
            </w:tcBorders>
          </w:tcPr>
          <w:p w14:paraId="50423369" w14:textId="77777777" w:rsidR="00FE2F31" w:rsidRPr="00FE2F31" w:rsidRDefault="00FE2F31" w:rsidP="00E864AA">
            <w:pPr>
              <w:pStyle w:val="affffffffffffffff"/>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14:paraId="16BB3291"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14:paraId="268F9BFA"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Содержание</w:t>
            </w:r>
          </w:p>
        </w:tc>
      </w:tr>
      <w:tr w:rsidR="00FE2F31" w:rsidRPr="00FE2F31" w14:paraId="41E9C957" w14:textId="77777777" w:rsidTr="00FE2F31">
        <w:tc>
          <w:tcPr>
            <w:tcW w:w="209" w:type="pct"/>
            <w:tcBorders>
              <w:top w:val="single" w:sz="4" w:space="0" w:color="auto"/>
              <w:left w:val="nil"/>
              <w:bottom w:val="nil"/>
              <w:right w:val="nil"/>
            </w:tcBorders>
          </w:tcPr>
          <w:p w14:paraId="6007E6EB"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1.</w:t>
            </w:r>
          </w:p>
        </w:tc>
        <w:tc>
          <w:tcPr>
            <w:tcW w:w="2379" w:type="pct"/>
            <w:tcBorders>
              <w:top w:val="single" w:sz="4" w:space="0" w:color="auto"/>
              <w:left w:val="nil"/>
              <w:bottom w:val="nil"/>
              <w:right w:val="nil"/>
            </w:tcBorders>
          </w:tcPr>
          <w:p w14:paraId="2A32A6B4"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14:paraId="74321F5B" w14:textId="77777777" w:rsidR="00FE2F31" w:rsidRPr="00FE2F31" w:rsidRDefault="00FE2F31" w:rsidP="00E864AA">
            <w:pPr>
              <w:pStyle w:val="affffffffffffffff"/>
              <w:rPr>
                <w:rFonts w:ascii="Times New Roman" w:hAnsi="Times New Roman" w:cs="Times New Roman"/>
                <w:sz w:val="12"/>
                <w:szCs w:val="12"/>
              </w:rPr>
            </w:pPr>
          </w:p>
        </w:tc>
      </w:tr>
      <w:tr w:rsidR="00FE2F31" w:rsidRPr="00FE2F31" w14:paraId="4295D42B" w14:textId="77777777" w:rsidTr="00FE2F31">
        <w:tc>
          <w:tcPr>
            <w:tcW w:w="209" w:type="pct"/>
            <w:tcBorders>
              <w:top w:val="nil"/>
              <w:left w:val="nil"/>
              <w:bottom w:val="nil"/>
              <w:right w:val="nil"/>
            </w:tcBorders>
          </w:tcPr>
          <w:p w14:paraId="40DDDC02"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2.</w:t>
            </w:r>
          </w:p>
        </w:tc>
        <w:tc>
          <w:tcPr>
            <w:tcW w:w="2379" w:type="pct"/>
            <w:tcBorders>
              <w:top w:val="nil"/>
              <w:left w:val="nil"/>
              <w:bottom w:val="nil"/>
              <w:right w:val="nil"/>
            </w:tcBorders>
          </w:tcPr>
          <w:p w14:paraId="1A4E048E"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14:paraId="3E118E88" w14:textId="77777777" w:rsidR="00FE2F31" w:rsidRPr="00FE2F31" w:rsidRDefault="00FE2F31" w:rsidP="00E864AA">
            <w:pPr>
              <w:pStyle w:val="affffffffffffffff"/>
              <w:rPr>
                <w:rFonts w:ascii="Times New Roman" w:hAnsi="Times New Roman" w:cs="Times New Roman"/>
                <w:sz w:val="12"/>
                <w:szCs w:val="12"/>
              </w:rPr>
            </w:pPr>
          </w:p>
        </w:tc>
      </w:tr>
      <w:tr w:rsidR="00FE2F31" w:rsidRPr="00FE2F31" w14:paraId="75B54B85" w14:textId="77777777" w:rsidTr="00FE2F31">
        <w:tc>
          <w:tcPr>
            <w:tcW w:w="209" w:type="pct"/>
            <w:tcBorders>
              <w:top w:val="nil"/>
              <w:left w:val="nil"/>
              <w:bottom w:val="nil"/>
              <w:right w:val="nil"/>
            </w:tcBorders>
          </w:tcPr>
          <w:p w14:paraId="08F94A85"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3.</w:t>
            </w:r>
          </w:p>
        </w:tc>
        <w:tc>
          <w:tcPr>
            <w:tcW w:w="2379" w:type="pct"/>
            <w:tcBorders>
              <w:top w:val="nil"/>
              <w:left w:val="nil"/>
              <w:bottom w:val="nil"/>
              <w:right w:val="nil"/>
            </w:tcBorders>
          </w:tcPr>
          <w:p w14:paraId="5EAC7C13"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14:paraId="1A20C1BE" w14:textId="77777777" w:rsidR="00FE2F31" w:rsidRPr="00FE2F31" w:rsidRDefault="00FE2F31" w:rsidP="00E864AA">
            <w:pPr>
              <w:pStyle w:val="affffffffffffffff"/>
              <w:rPr>
                <w:rFonts w:ascii="Times New Roman" w:hAnsi="Times New Roman" w:cs="Times New Roman"/>
                <w:sz w:val="12"/>
                <w:szCs w:val="12"/>
              </w:rPr>
            </w:pPr>
          </w:p>
        </w:tc>
      </w:tr>
      <w:tr w:rsidR="00FE2F31" w:rsidRPr="00FE2F31" w14:paraId="3B24F10D" w14:textId="77777777" w:rsidTr="00FE2F31">
        <w:tc>
          <w:tcPr>
            <w:tcW w:w="209" w:type="pct"/>
            <w:tcBorders>
              <w:top w:val="nil"/>
              <w:left w:val="nil"/>
              <w:bottom w:val="nil"/>
              <w:right w:val="nil"/>
            </w:tcBorders>
          </w:tcPr>
          <w:p w14:paraId="471F21AE"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4.</w:t>
            </w:r>
          </w:p>
        </w:tc>
        <w:tc>
          <w:tcPr>
            <w:tcW w:w="2379" w:type="pct"/>
            <w:tcBorders>
              <w:top w:val="nil"/>
              <w:left w:val="nil"/>
              <w:bottom w:val="nil"/>
              <w:right w:val="nil"/>
            </w:tcBorders>
          </w:tcPr>
          <w:p w14:paraId="105BED80"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14:paraId="31B30072" w14:textId="77777777" w:rsidR="00FE2F31" w:rsidRPr="00FE2F31" w:rsidRDefault="00FE2F31" w:rsidP="00E864AA">
            <w:pPr>
              <w:pStyle w:val="affffffffffffffff"/>
              <w:rPr>
                <w:rFonts w:ascii="Times New Roman" w:hAnsi="Times New Roman" w:cs="Times New Roman"/>
                <w:sz w:val="12"/>
                <w:szCs w:val="12"/>
              </w:rPr>
            </w:pPr>
          </w:p>
        </w:tc>
      </w:tr>
      <w:tr w:rsidR="00FE2F31" w:rsidRPr="00FE2F31" w14:paraId="0572FAA0" w14:textId="77777777" w:rsidTr="00FE2F31">
        <w:tc>
          <w:tcPr>
            <w:tcW w:w="209" w:type="pct"/>
            <w:tcBorders>
              <w:top w:val="nil"/>
              <w:left w:val="nil"/>
              <w:bottom w:val="nil"/>
              <w:right w:val="nil"/>
            </w:tcBorders>
          </w:tcPr>
          <w:p w14:paraId="13405F2F"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5.</w:t>
            </w:r>
          </w:p>
        </w:tc>
        <w:tc>
          <w:tcPr>
            <w:tcW w:w="2379" w:type="pct"/>
            <w:tcBorders>
              <w:top w:val="nil"/>
              <w:left w:val="nil"/>
              <w:bottom w:val="nil"/>
              <w:right w:val="nil"/>
            </w:tcBorders>
          </w:tcPr>
          <w:p w14:paraId="27905149"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14:paraId="668B34BC" w14:textId="77777777" w:rsidR="00FE2F31" w:rsidRPr="00FE2F31" w:rsidRDefault="00FE2F31" w:rsidP="00E864AA">
            <w:pPr>
              <w:pStyle w:val="affffffffffffffff"/>
              <w:rPr>
                <w:rFonts w:ascii="Times New Roman" w:hAnsi="Times New Roman" w:cs="Times New Roman"/>
                <w:sz w:val="12"/>
                <w:szCs w:val="12"/>
              </w:rPr>
            </w:pPr>
          </w:p>
        </w:tc>
      </w:tr>
      <w:tr w:rsidR="00FE2F31" w:rsidRPr="00FE2F31" w14:paraId="1F729F74" w14:textId="77777777" w:rsidTr="00FE2F31">
        <w:tc>
          <w:tcPr>
            <w:tcW w:w="209" w:type="pct"/>
            <w:tcBorders>
              <w:top w:val="nil"/>
              <w:left w:val="nil"/>
              <w:bottom w:val="nil"/>
              <w:right w:val="nil"/>
            </w:tcBorders>
          </w:tcPr>
          <w:p w14:paraId="270575F0" w14:textId="77777777" w:rsidR="00FE2F31" w:rsidRPr="00FE2F31" w:rsidRDefault="00FE2F31" w:rsidP="00E864AA">
            <w:pPr>
              <w:pStyle w:val="affffffffffffffff"/>
              <w:jc w:val="center"/>
              <w:rPr>
                <w:rFonts w:ascii="Times New Roman" w:hAnsi="Times New Roman" w:cs="Times New Roman"/>
                <w:sz w:val="12"/>
                <w:szCs w:val="12"/>
              </w:rPr>
            </w:pPr>
            <w:r w:rsidRPr="00FE2F31">
              <w:rPr>
                <w:rFonts w:ascii="Times New Roman" w:hAnsi="Times New Roman" w:cs="Times New Roman"/>
                <w:sz w:val="12"/>
                <w:szCs w:val="12"/>
              </w:rPr>
              <w:t>6.</w:t>
            </w:r>
          </w:p>
        </w:tc>
        <w:tc>
          <w:tcPr>
            <w:tcW w:w="2379" w:type="pct"/>
            <w:tcBorders>
              <w:top w:val="nil"/>
              <w:left w:val="nil"/>
              <w:bottom w:val="nil"/>
              <w:right w:val="nil"/>
            </w:tcBorders>
          </w:tcPr>
          <w:p w14:paraId="178A394E" w14:textId="77777777" w:rsidR="00FE2F31" w:rsidRPr="00FE2F31" w:rsidRDefault="00FE2F31" w:rsidP="00E864AA">
            <w:pPr>
              <w:pStyle w:val="affffffffffffffff0"/>
              <w:rPr>
                <w:rFonts w:ascii="Times New Roman" w:hAnsi="Times New Roman" w:cs="Times New Roman"/>
                <w:sz w:val="12"/>
                <w:szCs w:val="12"/>
              </w:rPr>
            </w:pPr>
            <w:r w:rsidRPr="00FE2F31">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14:paraId="2CC512E5" w14:textId="77777777" w:rsidR="00FE2F31" w:rsidRPr="00FE2F31" w:rsidRDefault="00FE2F31" w:rsidP="00E864AA">
            <w:pPr>
              <w:pStyle w:val="affffffffffffffff"/>
              <w:rPr>
                <w:rFonts w:ascii="Times New Roman" w:hAnsi="Times New Roman" w:cs="Times New Roman"/>
                <w:sz w:val="12"/>
                <w:szCs w:val="12"/>
              </w:rPr>
            </w:pPr>
          </w:p>
        </w:tc>
      </w:tr>
    </w:tbl>
    <w:p w14:paraId="0B5BEAD4" w14:textId="77777777" w:rsidR="00CA0007" w:rsidRDefault="00CA0007" w:rsidP="00CA0007">
      <w:pPr>
        <w:spacing w:after="0" w:line="240" w:lineRule="auto"/>
        <w:rPr>
          <w:rFonts w:ascii="Times New Roman" w:eastAsia="Calibri" w:hAnsi="Times New Roman" w:cs="Times New Roman"/>
          <w:iCs/>
          <w:sz w:val="12"/>
          <w:szCs w:val="12"/>
        </w:rPr>
      </w:pPr>
    </w:p>
    <w:p w14:paraId="604C77A4"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ПРИЛОЖЕНИЕ № 2</w:t>
      </w:r>
    </w:p>
    <w:p w14:paraId="7096CA5B"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к Порядку подготовки документации по планировке территории,</w:t>
      </w:r>
    </w:p>
    <w:p w14:paraId="63DE07F5"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 разрабатываемой на основании решения Администрации </w:t>
      </w:r>
    </w:p>
    <w:p w14:paraId="57E4286E"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сельского поселения Черновка муниципального района </w:t>
      </w:r>
    </w:p>
    <w:p w14:paraId="66EFE969"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Сергиевский Самарской области, и принятия решения об утверждении</w:t>
      </w:r>
    </w:p>
    <w:p w14:paraId="1CDA5F1A"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14:paraId="007F28E3"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14:paraId="29504809"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порядка признания отдельных частей такой документации не подлежащими</w:t>
      </w:r>
    </w:p>
    <w:p w14:paraId="07E84443" w14:textId="77777777" w:rsidR="00FE2F31" w:rsidRPr="00FE2F31" w:rsidRDefault="00FE2F31" w:rsidP="00FE2F31">
      <w:pPr>
        <w:spacing w:after="0" w:line="240" w:lineRule="auto"/>
        <w:ind w:firstLine="284"/>
        <w:jc w:val="right"/>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14:paraId="748F65C9" w14:textId="77777777" w:rsidR="00FE2F31" w:rsidRPr="00FE2F31" w:rsidRDefault="00FE2F31" w:rsidP="00FE2F31">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FE2F31">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14:paraId="3C40D55B"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14:paraId="1E45D38F"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а) проект планировки территории;</w:t>
      </w:r>
    </w:p>
    <w:p w14:paraId="77D1E412"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б) проект планировки территории, содержащий проект межевания территории;</w:t>
      </w:r>
    </w:p>
    <w:p w14:paraId="4A277F8C"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14:paraId="6855052F"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г) проект межевания территории в виде отдельного документа.</w:t>
      </w:r>
    </w:p>
    <w:p w14:paraId="20B4C86C"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14:paraId="5279A3BC"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а) полное наименование федерального органа исполнительной власти;</w:t>
      </w:r>
    </w:p>
    <w:p w14:paraId="1F8B4E99"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14:paraId="3E52FB41"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в) полное наименование органа местного самоуправления;</w:t>
      </w:r>
    </w:p>
    <w:p w14:paraId="107DC4E2"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14:paraId="43F6C487"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14:paraId="6CDE523F"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14:paraId="2806279C"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14:paraId="0F2A54BB"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14:paraId="6601413B"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14:paraId="59305038"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14:paraId="2D8261BE"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14:paraId="7DEC70FD"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14:paraId="72B7983D" w14:textId="77777777" w:rsidR="00FE2F31" w:rsidRPr="00FE2F3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14:paraId="08583F98" w14:textId="77777777" w:rsidR="00603D61" w:rsidRDefault="00FE2F31" w:rsidP="00FE2F31">
      <w:pPr>
        <w:spacing w:after="0" w:line="240" w:lineRule="auto"/>
        <w:ind w:firstLine="284"/>
        <w:jc w:val="both"/>
        <w:rPr>
          <w:rFonts w:ascii="Times New Roman" w:eastAsia="Calibri" w:hAnsi="Times New Roman" w:cs="Times New Roman"/>
          <w:iCs/>
          <w:sz w:val="12"/>
          <w:szCs w:val="12"/>
        </w:rPr>
      </w:pPr>
      <w:r w:rsidRPr="00FE2F31">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14:paraId="3C8C5F32" w14:textId="77777777" w:rsidR="00787E6E" w:rsidRDefault="00787E6E" w:rsidP="00787E6E">
      <w:pPr>
        <w:spacing w:after="0" w:line="240" w:lineRule="auto"/>
        <w:ind w:firstLine="284"/>
        <w:jc w:val="center"/>
        <w:rPr>
          <w:rFonts w:ascii="Times New Roman" w:eastAsia="Calibri" w:hAnsi="Times New Roman" w:cs="Times New Roman"/>
          <w:iCs/>
          <w:sz w:val="12"/>
          <w:szCs w:val="12"/>
        </w:rPr>
      </w:pPr>
    </w:p>
    <w:p w14:paraId="702CC4BF" w14:textId="77777777" w:rsidR="00787E6E" w:rsidRPr="00787E6E" w:rsidRDefault="00787E6E" w:rsidP="00787E6E">
      <w:pPr>
        <w:spacing w:after="0" w:line="240" w:lineRule="auto"/>
        <w:ind w:firstLine="284"/>
        <w:jc w:val="center"/>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Администрация</w:t>
      </w:r>
    </w:p>
    <w:p w14:paraId="0084CD73" w14:textId="77777777" w:rsidR="00787E6E" w:rsidRPr="00787E6E" w:rsidRDefault="00787E6E" w:rsidP="00787E6E">
      <w:pPr>
        <w:spacing w:after="0" w:line="240" w:lineRule="auto"/>
        <w:ind w:firstLine="284"/>
        <w:jc w:val="center"/>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муниципального района</w:t>
      </w:r>
    </w:p>
    <w:p w14:paraId="01CA6436" w14:textId="77777777" w:rsidR="00787E6E" w:rsidRPr="00787E6E" w:rsidRDefault="00787E6E" w:rsidP="00787E6E">
      <w:pPr>
        <w:spacing w:after="0" w:line="240" w:lineRule="auto"/>
        <w:ind w:firstLine="284"/>
        <w:jc w:val="center"/>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Сергиевский</w:t>
      </w:r>
    </w:p>
    <w:p w14:paraId="4C731E45" w14:textId="77777777" w:rsidR="00787E6E" w:rsidRPr="00787E6E" w:rsidRDefault="00787E6E" w:rsidP="00787E6E">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14:paraId="775D1A4F" w14:textId="77777777" w:rsidR="00787E6E" w:rsidRPr="00787E6E" w:rsidRDefault="00787E6E" w:rsidP="00787E6E">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14:paraId="49C7471A" w14:textId="77777777" w:rsidR="00FE2F31" w:rsidRDefault="00787E6E" w:rsidP="00787E6E">
      <w:pPr>
        <w:spacing w:after="0" w:line="240" w:lineRule="auto"/>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«10» марта 2020 г.</w:t>
      </w:r>
      <w:r>
        <w:rPr>
          <w:rFonts w:ascii="Times New Roman" w:eastAsia="Calibri" w:hAnsi="Times New Roman" w:cs="Times New Roman"/>
          <w:iCs/>
          <w:sz w:val="12"/>
          <w:szCs w:val="12"/>
        </w:rPr>
        <w:t xml:space="preserve">                                                                                                                                                                                                                </w:t>
      </w:r>
      <w:r w:rsidRPr="00787E6E">
        <w:rPr>
          <w:rFonts w:ascii="Times New Roman" w:eastAsia="Calibri" w:hAnsi="Times New Roman" w:cs="Times New Roman"/>
          <w:iCs/>
          <w:sz w:val="12"/>
          <w:szCs w:val="12"/>
        </w:rPr>
        <w:t>№253</w:t>
      </w:r>
    </w:p>
    <w:p w14:paraId="7CFF9AC4" w14:textId="77777777" w:rsidR="00787E6E" w:rsidRDefault="00787E6E" w:rsidP="00787E6E">
      <w:pPr>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 присвоении названий улицам  </w:t>
      </w:r>
      <w:r w:rsidRPr="00787E6E">
        <w:rPr>
          <w:rFonts w:ascii="Times New Roman" w:eastAsia="Calibri" w:hAnsi="Times New Roman" w:cs="Times New Roman"/>
          <w:iCs/>
          <w:sz w:val="12"/>
          <w:szCs w:val="12"/>
        </w:rPr>
        <w:t>сельского поселения Светлодольск</w:t>
      </w:r>
    </w:p>
    <w:p w14:paraId="74E147BD" w14:textId="77777777" w:rsidR="00787E6E" w:rsidRP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В  соответствии  с Решением Собрания представителей муниципального района Сергиевский № 71 от 29 ноября 2007 года «О Положении «О порядке присвоения названий, переименования и упразднения названий улиц, проспектов, площадей, переулков и других частей населенных пунктов на территории муниципального района Сергиевский», на основании Решения топонимической комиссии «О присвоении названий улиц в с. Черновка» №  4  от 04.03.2020 года,  администрация му</w:t>
      </w:r>
      <w:r>
        <w:rPr>
          <w:rFonts w:ascii="Times New Roman" w:eastAsia="Calibri" w:hAnsi="Times New Roman" w:cs="Times New Roman"/>
          <w:iCs/>
          <w:sz w:val="12"/>
          <w:szCs w:val="12"/>
        </w:rPr>
        <w:t>ниципального района Сергиевский</w:t>
      </w:r>
    </w:p>
    <w:p w14:paraId="018A054A" w14:textId="77777777" w:rsidR="00787E6E" w:rsidRPr="00787E6E" w:rsidRDefault="00787E6E" w:rsidP="00787E6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14:paraId="26F9A374" w14:textId="77777777" w:rsidR="00787E6E" w:rsidRDefault="00787E6E" w:rsidP="00787E6E">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Pr="00787E6E">
        <w:rPr>
          <w:rFonts w:ascii="Times New Roman" w:eastAsia="Calibri" w:hAnsi="Times New Roman" w:cs="Times New Roman"/>
          <w:iCs/>
          <w:sz w:val="12"/>
          <w:szCs w:val="12"/>
        </w:rPr>
        <w:t>Присвоить улицам сельского поселения Св</w:t>
      </w:r>
      <w:r>
        <w:rPr>
          <w:rFonts w:ascii="Times New Roman" w:eastAsia="Calibri" w:hAnsi="Times New Roman" w:cs="Times New Roman"/>
          <w:iCs/>
          <w:sz w:val="12"/>
          <w:szCs w:val="12"/>
        </w:rPr>
        <w:t xml:space="preserve">етлодольск в п. Участок Сок  и </w:t>
      </w:r>
      <w:r w:rsidRPr="00787E6E">
        <w:rPr>
          <w:rFonts w:ascii="Times New Roman" w:eastAsia="Calibri" w:hAnsi="Times New Roman" w:cs="Times New Roman"/>
          <w:iCs/>
          <w:sz w:val="12"/>
          <w:szCs w:val="12"/>
        </w:rPr>
        <w:t>п. Светлодольск (согласно прилагаемой</w:t>
      </w:r>
      <w:r>
        <w:rPr>
          <w:rFonts w:ascii="Times New Roman" w:eastAsia="Calibri" w:hAnsi="Times New Roman" w:cs="Times New Roman"/>
          <w:iCs/>
          <w:sz w:val="12"/>
          <w:szCs w:val="12"/>
        </w:rPr>
        <w:t xml:space="preserve"> схеме)  следующие  названия:  </w:t>
      </w:r>
    </w:p>
    <w:p w14:paraId="52005C20" w14:textId="77777777" w:rsid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 Самарская  область, муниципальный район Сергиевский, сельское поселение Светлодольск, поселок Участок Сок,  улиц</w:t>
      </w:r>
      <w:r>
        <w:rPr>
          <w:rFonts w:ascii="Times New Roman" w:eastAsia="Calibri" w:hAnsi="Times New Roman" w:cs="Times New Roman"/>
          <w:iCs/>
          <w:sz w:val="12"/>
          <w:szCs w:val="12"/>
        </w:rPr>
        <w:t>а Победы;</w:t>
      </w:r>
    </w:p>
    <w:p w14:paraId="72DB2BCC" w14:textId="77777777" w:rsid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 Самарская  область, муниципальный район Сергиевский, сельское поселение Светлодольск, поселок Светлодольск,  улица Сергея Баркова.</w:t>
      </w:r>
    </w:p>
    <w:p w14:paraId="5D2C367B" w14:textId="77777777" w:rsidR="00787E6E" w:rsidRP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2. Направить данное Постановление в  Муниципальное казенное  учреждение «Управление заказчика-застройщика, архитектуры и градостроительства» муниципального района Сергиевский для внесения наименования в «Адресный кадастр объектов недвижимости на территории муниципального района Сергиевский».</w:t>
      </w:r>
    </w:p>
    <w:p w14:paraId="0432F2D1" w14:textId="77777777" w:rsidR="00787E6E" w:rsidRP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4. Рекомендовать  главе  сельского поселения  Светлодольск  установить указатели с названием улицы.</w:t>
      </w:r>
    </w:p>
    <w:p w14:paraId="3199DF25" w14:textId="77777777" w:rsidR="00787E6E" w:rsidRP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5. Опубликовать настоящее Постановление в газете «Сергиевский  вестник».</w:t>
      </w:r>
    </w:p>
    <w:p w14:paraId="77125027" w14:textId="77777777" w:rsidR="00787E6E" w:rsidRP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6. Настоящее Постановление вступает в силу со дня его официального опубликования.</w:t>
      </w:r>
    </w:p>
    <w:p w14:paraId="1499CD79" w14:textId="77777777" w:rsidR="00787E6E" w:rsidRPr="00787E6E" w:rsidRDefault="00787E6E" w:rsidP="00787E6E">
      <w:pPr>
        <w:spacing w:after="0" w:line="240" w:lineRule="auto"/>
        <w:ind w:firstLine="284"/>
        <w:jc w:val="both"/>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7. Контроль за выполнением настоящего Постановления возложить на первого заместителя  Главы муниципального райо</w:t>
      </w:r>
      <w:r>
        <w:rPr>
          <w:rFonts w:ascii="Times New Roman" w:eastAsia="Calibri" w:hAnsi="Times New Roman" w:cs="Times New Roman"/>
          <w:iCs/>
          <w:sz w:val="12"/>
          <w:szCs w:val="12"/>
        </w:rPr>
        <w:t>на Сергиевский  А.И. Екамасова.</w:t>
      </w:r>
    </w:p>
    <w:p w14:paraId="6B6C649C" w14:textId="77777777" w:rsidR="00787E6E" w:rsidRDefault="00787E6E" w:rsidP="00787E6E">
      <w:pPr>
        <w:spacing w:after="0" w:line="240" w:lineRule="auto"/>
        <w:ind w:firstLine="284"/>
        <w:jc w:val="right"/>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Глава муниципального</w:t>
      </w:r>
    </w:p>
    <w:p w14:paraId="385CA3B7" w14:textId="77777777" w:rsidR="00787E6E" w:rsidRPr="00787E6E" w:rsidRDefault="00787E6E" w:rsidP="00787E6E">
      <w:pPr>
        <w:spacing w:after="0" w:line="240" w:lineRule="auto"/>
        <w:ind w:firstLine="284"/>
        <w:jc w:val="right"/>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 xml:space="preserve"> района Сергиевский</w:t>
      </w:r>
    </w:p>
    <w:p w14:paraId="550184D0" w14:textId="77777777" w:rsidR="00787E6E" w:rsidRDefault="00787E6E" w:rsidP="00787E6E">
      <w:pPr>
        <w:spacing w:after="0" w:line="240" w:lineRule="auto"/>
        <w:ind w:firstLine="284"/>
        <w:jc w:val="right"/>
        <w:rPr>
          <w:rFonts w:ascii="Times New Roman" w:eastAsia="Calibri" w:hAnsi="Times New Roman" w:cs="Times New Roman"/>
          <w:iCs/>
          <w:sz w:val="12"/>
          <w:szCs w:val="12"/>
        </w:rPr>
      </w:pPr>
      <w:r w:rsidRPr="00787E6E">
        <w:rPr>
          <w:rFonts w:ascii="Times New Roman" w:eastAsia="Calibri" w:hAnsi="Times New Roman" w:cs="Times New Roman"/>
          <w:iCs/>
          <w:sz w:val="12"/>
          <w:szCs w:val="12"/>
        </w:rPr>
        <w:tab/>
      </w:r>
      <w:r w:rsidRPr="00787E6E">
        <w:rPr>
          <w:rFonts w:ascii="Times New Roman" w:eastAsia="Calibri" w:hAnsi="Times New Roman" w:cs="Times New Roman"/>
          <w:iCs/>
          <w:sz w:val="12"/>
          <w:szCs w:val="12"/>
        </w:rPr>
        <w:tab/>
        <w:t>А. А. Веселов</w:t>
      </w:r>
    </w:p>
    <w:p w14:paraId="3650F787" w14:textId="77777777" w:rsidR="00787E6E" w:rsidRDefault="00787E6E" w:rsidP="00787E6E">
      <w:pPr>
        <w:spacing w:after="0" w:line="240" w:lineRule="auto"/>
        <w:ind w:firstLine="284"/>
        <w:jc w:val="both"/>
        <w:rPr>
          <w:rFonts w:ascii="Times New Roman" w:eastAsia="Calibri" w:hAnsi="Times New Roman" w:cs="Times New Roman"/>
          <w:iCs/>
          <w:sz w:val="12"/>
          <w:szCs w:val="12"/>
        </w:rPr>
      </w:pPr>
      <w:r>
        <w:rPr>
          <w:noProof/>
          <w:lang w:eastAsia="ru-RU"/>
        </w:rPr>
        <w:drawing>
          <wp:inline distT="0" distB="0" distL="0" distR="0" wp14:anchorId="73AD00D5" wp14:editId="4F05F386">
            <wp:extent cx="4629750" cy="1501541"/>
            <wp:effectExtent l="0" t="0" r="0" b="0"/>
            <wp:docPr id="19" name="Рисунок 19" descr="C:\Users\user\AppData\Local\Microsoft\Windows\Temporary Internet Files\Content.Word\Схема п. Участок 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хема п. Участок С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0052" cy="1501639"/>
                    </a:xfrm>
                    <a:prstGeom prst="rect">
                      <a:avLst/>
                    </a:prstGeom>
                    <a:noFill/>
                    <a:ln>
                      <a:noFill/>
                    </a:ln>
                  </pic:spPr>
                </pic:pic>
              </a:graphicData>
            </a:graphic>
          </wp:inline>
        </w:drawing>
      </w:r>
    </w:p>
    <w:p w14:paraId="5B34D952" w14:textId="77777777" w:rsidR="00787E6E" w:rsidRDefault="00787E6E" w:rsidP="00787E6E">
      <w:pPr>
        <w:spacing w:after="0" w:line="240" w:lineRule="auto"/>
        <w:ind w:firstLine="284"/>
        <w:jc w:val="both"/>
        <w:rPr>
          <w:rFonts w:ascii="Times New Roman" w:eastAsia="Calibri" w:hAnsi="Times New Roman" w:cs="Times New Roman"/>
          <w:iCs/>
          <w:sz w:val="12"/>
          <w:szCs w:val="12"/>
        </w:rPr>
      </w:pPr>
      <w:r>
        <w:rPr>
          <w:noProof/>
          <w:lang w:eastAsia="ru-RU"/>
        </w:rPr>
        <w:drawing>
          <wp:inline distT="0" distB="0" distL="0" distR="0" wp14:anchorId="325C372B" wp14:editId="16BD3E25">
            <wp:extent cx="4629751" cy="2059806"/>
            <wp:effectExtent l="0" t="0" r="0" b="0"/>
            <wp:docPr id="20" name="Рисунок 20" descr="C:\Users\user\AppData\Local\Microsoft\Windows\Temporary Internet Files\Content.Word\Схема Светлодо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хема Светлодольс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0052" cy="2059940"/>
                    </a:xfrm>
                    <a:prstGeom prst="rect">
                      <a:avLst/>
                    </a:prstGeom>
                    <a:noFill/>
                    <a:ln>
                      <a:noFill/>
                    </a:ln>
                  </pic:spPr>
                </pic:pic>
              </a:graphicData>
            </a:graphic>
          </wp:inline>
        </w:drawing>
      </w:r>
    </w:p>
    <w:p w14:paraId="1582127B" w14:textId="77777777" w:rsidR="00787E6E" w:rsidRDefault="00787E6E" w:rsidP="00787E6E">
      <w:pPr>
        <w:spacing w:after="0" w:line="240" w:lineRule="auto"/>
        <w:ind w:firstLine="284"/>
        <w:jc w:val="both"/>
        <w:rPr>
          <w:rFonts w:ascii="Times New Roman" w:eastAsia="Calibri" w:hAnsi="Times New Roman" w:cs="Times New Roman"/>
          <w:iCs/>
          <w:sz w:val="12"/>
          <w:szCs w:val="12"/>
        </w:rPr>
      </w:pPr>
    </w:p>
    <w:p w14:paraId="3A0BBD8B" w14:textId="77777777" w:rsidR="00D61825" w:rsidRPr="00D61825" w:rsidRDefault="00D61825" w:rsidP="00D61825">
      <w:pPr>
        <w:spacing w:after="0" w:line="240" w:lineRule="auto"/>
        <w:ind w:firstLine="284"/>
        <w:jc w:val="center"/>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Администрация</w:t>
      </w:r>
    </w:p>
    <w:p w14:paraId="6F73548F" w14:textId="77777777" w:rsidR="00D61825" w:rsidRPr="00D61825" w:rsidRDefault="00D61825" w:rsidP="00D61825">
      <w:pPr>
        <w:spacing w:after="0" w:line="240" w:lineRule="auto"/>
        <w:ind w:firstLine="284"/>
        <w:jc w:val="center"/>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муниципального района</w:t>
      </w:r>
    </w:p>
    <w:p w14:paraId="367FF4B3" w14:textId="77777777" w:rsidR="00D61825" w:rsidRPr="00D61825" w:rsidRDefault="00D61825" w:rsidP="00D61825">
      <w:pPr>
        <w:spacing w:after="0" w:line="240" w:lineRule="auto"/>
        <w:ind w:firstLine="284"/>
        <w:jc w:val="center"/>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Сергиевский</w:t>
      </w:r>
    </w:p>
    <w:p w14:paraId="65DB4F84" w14:textId="77777777" w:rsidR="00D61825" w:rsidRPr="00D61825" w:rsidRDefault="00D61825" w:rsidP="00D61825">
      <w:pPr>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14:paraId="298668A6" w14:textId="77777777" w:rsidR="00D61825" w:rsidRPr="00D61825" w:rsidRDefault="00D61825" w:rsidP="00D61825">
      <w:pPr>
        <w:spacing w:after="0" w:line="240" w:lineRule="auto"/>
        <w:ind w:firstLine="284"/>
        <w:jc w:val="center"/>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ПОСТАНОВЛЕНИЕ</w:t>
      </w:r>
    </w:p>
    <w:p w14:paraId="24697F26" w14:textId="77777777" w:rsidR="0032127E" w:rsidRDefault="00D61825" w:rsidP="00D61825">
      <w:pPr>
        <w:spacing w:after="0" w:line="240" w:lineRule="auto"/>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 xml:space="preserve"> «10» марта 2020 г.</w:t>
      </w:r>
      <w:r>
        <w:rPr>
          <w:rFonts w:ascii="Times New Roman" w:eastAsia="Calibri" w:hAnsi="Times New Roman" w:cs="Times New Roman"/>
          <w:iCs/>
          <w:sz w:val="12"/>
          <w:szCs w:val="12"/>
        </w:rPr>
        <w:t xml:space="preserve">                                                                                                                                                                                                               </w:t>
      </w:r>
      <w:r w:rsidRPr="00D61825">
        <w:rPr>
          <w:rFonts w:ascii="Times New Roman" w:eastAsia="Calibri" w:hAnsi="Times New Roman" w:cs="Times New Roman"/>
          <w:iCs/>
          <w:sz w:val="12"/>
          <w:szCs w:val="12"/>
        </w:rPr>
        <w:t>№254</w:t>
      </w:r>
    </w:p>
    <w:p w14:paraId="7E3F9C48" w14:textId="77777777" w:rsidR="00D61825" w:rsidRDefault="00D61825" w:rsidP="00D61825">
      <w:pPr>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 присвоении названий улицам  </w:t>
      </w:r>
      <w:r w:rsidRPr="00D61825">
        <w:rPr>
          <w:rFonts w:ascii="Times New Roman" w:eastAsia="Calibri" w:hAnsi="Times New Roman" w:cs="Times New Roman"/>
          <w:iCs/>
          <w:sz w:val="12"/>
          <w:szCs w:val="12"/>
        </w:rPr>
        <w:t>в  с. Черновка</w:t>
      </w:r>
    </w:p>
    <w:p w14:paraId="695B814C" w14:textId="77777777" w:rsidR="00D61825" w:rsidRP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В  соответствии  с Решением Собрания представителей муниципального района Сергиевский № 71 от 29 ноября 2007 года «О Положении «О порядке присвоения названий, переименования и упразднения названий улиц, проспектов, площадей, переулков и других частей населенных пунктов на территории муниципального района Сергиевский», на основании Решения топонимической комиссии «О присвоении названий улиц в с. Черновка» №  3  от 04.03.2020 года,  администрация му</w:t>
      </w:r>
      <w:r>
        <w:rPr>
          <w:rFonts w:ascii="Times New Roman" w:eastAsia="Calibri" w:hAnsi="Times New Roman" w:cs="Times New Roman"/>
          <w:iCs/>
          <w:sz w:val="12"/>
          <w:szCs w:val="12"/>
        </w:rPr>
        <w:t>ниципального района Сергиевский</w:t>
      </w:r>
    </w:p>
    <w:p w14:paraId="767C2649" w14:textId="77777777" w:rsidR="00D61825" w:rsidRPr="00D61825" w:rsidRDefault="00D61825" w:rsidP="00D6182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14:paraId="13D5AB05" w14:textId="77777777" w:rsid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1</w:t>
      </w:r>
      <w:r>
        <w:rPr>
          <w:rFonts w:ascii="Times New Roman" w:eastAsia="Calibri" w:hAnsi="Times New Roman" w:cs="Times New Roman"/>
          <w:iCs/>
          <w:sz w:val="12"/>
          <w:szCs w:val="12"/>
        </w:rPr>
        <w:t xml:space="preserve">. </w:t>
      </w:r>
      <w:r w:rsidRPr="00D61825">
        <w:rPr>
          <w:rFonts w:ascii="Times New Roman" w:eastAsia="Calibri" w:hAnsi="Times New Roman" w:cs="Times New Roman"/>
          <w:iCs/>
          <w:sz w:val="12"/>
          <w:szCs w:val="12"/>
        </w:rPr>
        <w:t>Присвоить улице в селе  Черновка</w:t>
      </w:r>
      <w:r>
        <w:rPr>
          <w:rFonts w:ascii="Times New Roman" w:eastAsia="Calibri" w:hAnsi="Times New Roman" w:cs="Times New Roman"/>
          <w:iCs/>
          <w:sz w:val="12"/>
          <w:szCs w:val="12"/>
        </w:rPr>
        <w:t xml:space="preserve">  (согласно прилагаемой схеме)  следующее  название:  </w:t>
      </w:r>
    </w:p>
    <w:p w14:paraId="070E92E5" w14:textId="77777777" w:rsid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 Самарская  область, муниципальный район Сергиевский, сельское поселение Черновка, село  Че</w:t>
      </w:r>
      <w:r>
        <w:rPr>
          <w:rFonts w:ascii="Times New Roman" w:eastAsia="Calibri" w:hAnsi="Times New Roman" w:cs="Times New Roman"/>
          <w:iCs/>
          <w:sz w:val="12"/>
          <w:szCs w:val="12"/>
        </w:rPr>
        <w:t>рновка,  улица 75  лет  Победы.</w:t>
      </w:r>
    </w:p>
    <w:p w14:paraId="552617E2" w14:textId="77777777" w:rsidR="00D61825" w:rsidRP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2. Направить данное Постановление в  Муниципальное казенное  учреждение «Управление заказчика-застройщика, архитектуры и градостроительства» муниципального района Сергиевский для внесения наименования в «Адресный кадастр объектов недвижимости на территории муниципального района Сергиевский».</w:t>
      </w:r>
    </w:p>
    <w:p w14:paraId="316F17E3" w14:textId="77777777" w:rsidR="00D61825" w:rsidRP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4. Рекомендовать  главе  сельского поселения  Черновка   установить указатели с названием улицы.</w:t>
      </w:r>
    </w:p>
    <w:p w14:paraId="0DF430B1" w14:textId="77777777" w:rsidR="00D61825" w:rsidRP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5. Опубликовать настоящее Постановление в газете «Сергиевский  вестник».</w:t>
      </w:r>
    </w:p>
    <w:p w14:paraId="6BFCA5E1" w14:textId="77777777" w:rsidR="00D61825" w:rsidRP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 xml:space="preserve">6. Настоящее Постановление вступает в силу со дня его официального </w:t>
      </w:r>
      <w:r>
        <w:rPr>
          <w:rFonts w:ascii="Times New Roman" w:eastAsia="Calibri" w:hAnsi="Times New Roman" w:cs="Times New Roman"/>
          <w:iCs/>
          <w:sz w:val="12"/>
          <w:szCs w:val="12"/>
        </w:rPr>
        <w:t>опубликования.</w:t>
      </w:r>
    </w:p>
    <w:p w14:paraId="56748FB0" w14:textId="77777777" w:rsidR="00D61825" w:rsidRPr="00D61825" w:rsidRDefault="00D61825" w:rsidP="00D61825">
      <w:pPr>
        <w:spacing w:after="0" w:line="240" w:lineRule="auto"/>
        <w:ind w:firstLine="284"/>
        <w:jc w:val="both"/>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7. Контроль за выполнением настоящего Постановления возложить на первого заместителя  Главы муниципального райо</w:t>
      </w:r>
      <w:r>
        <w:rPr>
          <w:rFonts w:ascii="Times New Roman" w:eastAsia="Calibri" w:hAnsi="Times New Roman" w:cs="Times New Roman"/>
          <w:iCs/>
          <w:sz w:val="12"/>
          <w:szCs w:val="12"/>
        </w:rPr>
        <w:t>на Сергиевский  А.И. Екамасова.</w:t>
      </w:r>
    </w:p>
    <w:p w14:paraId="50B942F4" w14:textId="77777777" w:rsidR="00D61825" w:rsidRDefault="00D61825" w:rsidP="00D61825">
      <w:pPr>
        <w:spacing w:after="0" w:line="240" w:lineRule="auto"/>
        <w:ind w:firstLine="284"/>
        <w:jc w:val="right"/>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 xml:space="preserve">Глава муниципального </w:t>
      </w:r>
    </w:p>
    <w:p w14:paraId="6E4A79AF" w14:textId="77777777" w:rsidR="00D61825" w:rsidRPr="00D61825" w:rsidRDefault="00D61825" w:rsidP="00D61825">
      <w:pPr>
        <w:spacing w:after="0" w:line="240" w:lineRule="auto"/>
        <w:ind w:firstLine="284"/>
        <w:jc w:val="right"/>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района Сергиевский</w:t>
      </w:r>
    </w:p>
    <w:p w14:paraId="3A2B0FC2" w14:textId="77777777" w:rsidR="0082479F" w:rsidRDefault="00D61825" w:rsidP="00D61825">
      <w:pPr>
        <w:spacing w:after="0" w:line="240" w:lineRule="auto"/>
        <w:ind w:firstLine="284"/>
        <w:jc w:val="right"/>
        <w:rPr>
          <w:rFonts w:ascii="Times New Roman" w:eastAsia="Calibri" w:hAnsi="Times New Roman" w:cs="Times New Roman"/>
          <w:iCs/>
          <w:sz w:val="12"/>
          <w:szCs w:val="12"/>
        </w:rPr>
      </w:pPr>
      <w:r w:rsidRPr="00D61825">
        <w:rPr>
          <w:rFonts w:ascii="Times New Roman" w:eastAsia="Calibri" w:hAnsi="Times New Roman" w:cs="Times New Roman"/>
          <w:iCs/>
          <w:sz w:val="12"/>
          <w:szCs w:val="12"/>
        </w:rPr>
        <w:tab/>
      </w:r>
      <w:r w:rsidRPr="00D61825">
        <w:rPr>
          <w:rFonts w:ascii="Times New Roman" w:eastAsia="Calibri" w:hAnsi="Times New Roman" w:cs="Times New Roman"/>
          <w:iCs/>
          <w:sz w:val="12"/>
          <w:szCs w:val="12"/>
        </w:rPr>
        <w:tab/>
        <w:t>А. А. Веселов</w:t>
      </w:r>
    </w:p>
    <w:p w14:paraId="21084F95" w14:textId="77777777" w:rsidR="00D61825" w:rsidRDefault="00D61825" w:rsidP="00D61825">
      <w:pPr>
        <w:spacing w:after="0" w:line="240" w:lineRule="auto"/>
        <w:rPr>
          <w:rFonts w:ascii="Times New Roman" w:eastAsia="Calibri" w:hAnsi="Times New Roman" w:cs="Times New Roman"/>
          <w:iCs/>
          <w:sz w:val="12"/>
          <w:szCs w:val="12"/>
        </w:rPr>
      </w:pPr>
      <w:r>
        <w:rPr>
          <w:noProof/>
          <w:lang w:eastAsia="ru-RU"/>
        </w:rPr>
        <w:drawing>
          <wp:inline distT="0" distB="0" distL="0" distR="0" wp14:anchorId="7505DCE4" wp14:editId="7CF813A8">
            <wp:extent cx="4774130" cy="1501541"/>
            <wp:effectExtent l="0" t="0" r="0" b="0"/>
            <wp:docPr id="21" name="Рисунок 21" descr="C:\Users\user\AppData\Local\Microsoft\Windows\Temporary Internet Files\Content.Word\Схема Чер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хема Черновк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4441" cy="1501639"/>
                    </a:xfrm>
                    <a:prstGeom prst="rect">
                      <a:avLst/>
                    </a:prstGeom>
                    <a:noFill/>
                    <a:ln>
                      <a:noFill/>
                    </a:ln>
                  </pic:spPr>
                </pic:pic>
              </a:graphicData>
            </a:graphic>
          </wp:inline>
        </w:drawing>
      </w:r>
    </w:p>
    <w:p w14:paraId="56E1D341" w14:textId="77777777" w:rsidR="008D567C" w:rsidRPr="00FF459D" w:rsidRDefault="008D567C" w:rsidP="008D567C">
      <w:pPr>
        <w:spacing w:after="0" w:line="240" w:lineRule="auto"/>
        <w:ind w:firstLine="284"/>
        <w:jc w:val="right"/>
        <w:rPr>
          <w:rFonts w:ascii="Times New Roman" w:eastAsia="Calibri" w:hAnsi="Times New Roman" w:cs="Times New Roman"/>
          <w:iCs/>
          <w:sz w:val="12"/>
          <w:szCs w:val="12"/>
        </w:rPr>
      </w:pPr>
      <w:r w:rsidRPr="008D567C">
        <w:rPr>
          <w:rFonts w:ascii="Times New Roman" w:eastAsia="Calibri" w:hAnsi="Times New Roman" w:cs="Times New Roman"/>
          <w:iCs/>
          <w:sz w:val="12"/>
          <w:szCs w:val="12"/>
        </w:rPr>
        <w:t xml:space="preserve">    </w:t>
      </w:r>
    </w:p>
    <w:p w14:paraId="3072536F" w14:textId="77777777" w:rsidR="00FF459D" w:rsidRDefault="00FF459D" w:rsidP="00FF459D">
      <w:pPr>
        <w:tabs>
          <w:tab w:val="left" w:pos="0"/>
        </w:tabs>
        <w:spacing w:after="0" w:line="240" w:lineRule="auto"/>
        <w:ind w:firstLine="284"/>
        <w:jc w:val="right"/>
        <w:rPr>
          <w:rFonts w:ascii="Times New Roman" w:eastAsia="Calibri" w:hAnsi="Times New Roman" w:cs="Times New Roman"/>
          <w:iCs/>
          <w:sz w:val="12"/>
          <w:szCs w:val="12"/>
        </w:rPr>
      </w:pPr>
    </w:p>
    <w:p w14:paraId="2CF7959A"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p w14:paraId="31330B57"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p w14:paraId="0E46CCA5"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p w14:paraId="4D2586B8"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p w14:paraId="33AE2433"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p w14:paraId="3AAF8CD3"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p w14:paraId="7BBA3B63" w14:textId="77777777" w:rsidR="00FF459D"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tbl>
      <w:tblPr>
        <w:tblpPr w:leftFromText="180" w:rightFromText="180" w:vertAnchor="text" w:horzAnchor="page" w:tblpX="9216" w:tblpY="-81"/>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383D85" w:rsidRPr="00827CC5" w14:paraId="46A343D9" w14:textId="77777777" w:rsidTr="00383D85">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8542C5" w14:textId="77777777" w:rsidR="00383D85" w:rsidRPr="00827CC5" w:rsidRDefault="00383D85" w:rsidP="00383D85">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b/>
                <w:sz w:val="12"/>
                <w:szCs w:val="12"/>
              </w:rPr>
              <w:t>Соучредители:</w:t>
            </w:r>
          </w:p>
          <w:p w14:paraId="3D5F5882"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0DD33E02" w14:textId="77777777" w:rsidR="00383D85" w:rsidRPr="00827CC5" w:rsidRDefault="00383D85" w:rsidP="00383D85">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sz w:val="12"/>
                <w:szCs w:val="12"/>
              </w:rPr>
              <w:t>- Администрации городского</w:t>
            </w:r>
            <w:r w:rsidRPr="00827CC5">
              <w:rPr>
                <w:rFonts w:ascii="Times New Roman" w:eastAsia="Calibri" w:hAnsi="Times New Roman" w:cs="Times New Roman"/>
                <w:b/>
                <w:sz w:val="12"/>
                <w:szCs w:val="12"/>
              </w:rPr>
              <w:t xml:space="preserve">, </w:t>
            </w:r>
            <w:r w:rsidRPr="00827CC5">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FE90D7"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70077832"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Тел: (84655) 2-15-35</w:t>
            </w:r>
          </w:p>
          <w:p w14:paraId="699B0C2D" w14:textId="77777777" w:rsidR="00383D85" w:rsidRPr="006D6BF9" w:rsidRDefault="00383D85" w:rsidP="00383D8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2EF77B" w14:textId="77777777" w:rsidR="00383D85" w:rsidRPr="00827CC5" w:rsidRDefault="00383D85" w:rsidP="00383D85">
            <w:pPr>
              <w:tabs>
                <w:tab w:val="left" w:pos="0"/>
              </w:tabs>
              <w:spacing w:after="0" w:line="240" w:lineRule="auto"/>
              <w:rPr>
                <w:rFonts w:ascii="Times New Roman" w:eastAsia="Calibri" w:hAnsi="Times New Roman" w:cs="Times New Roman"/>
                <w:b/>
                <w:sz w:val="12"/>
                <w:szCs w:val="12"/>
                <w:u w:val="single"/>
              </w:rPr>
            </w:pPr>
            <w:r w:rsidRPr="00827CC5">
              <w:rPr>
                <w:rFonts w:ascii="Times New Roman" w:eastAsia="Calibri" w:hAnsi="Times New Roman" w:cs="Times New Roman"/>
                <w:b/>
                <w:sz w:val="12"/>
                <w:szCs w:val="12"/>
                <w:u w:val="single"/>
              </w:rPr>
              <w:t>«Сергиевский вестник»</w:t>
            </w:r>
          </w:p>
          <w:p w14:paraId="30D9216C"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09.03.2020</w:t>
            </w:r>
            <w:r w:rsidRPr="00827CC5">
              <w:rPr>
                <w:rFonts w:ascii="Times New Roman" w:eastAsia="Calibri" w:hAnsi="Times New Roman" w:cs="Times New Roman"/>
                <w:sz w:val="12"/>
                <w:szCs w:val="12"/>
              </w:rPr>
              <w:t xml:space="preserve"> г.</w:t>
            </w:r>
          </w:p>
          <w:p w14:paraId="14E3E9E7"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в 09:00, по графику - в 09:00.</w:t>
            </w:r>
          </w:p>
          <w:p w14:paraId="06910934"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Тираж 18 экз.</w:t>
            </w:r>
          </w:p>
          <w:p w14:paraId="051AD1E8"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Адрес редакции и издателя: с. Сергиевск,</w:t>
            </w:r>
          </w:p>
          <w:p w14:paraId="70F365BA"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ул. Ленина, 22.</w:t>
            </w:r>
          </w:p>
          <w:p w14:paraId="44929678" w14:textId="77777777" w:rsidR="00383D85" w:rsidRPr="00827CC5" w:rsidRDefault="00383D85" w:rsidP="00383D85">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«Бесплатно»</w:t>
            </w:r>
          </w:p>
        </w:tc>
      </w:tr>
    </w:tbl>
    <w:p w14:paraId="006EB5E6" w14:textId="77777777" w:rsidR="00FF459D" w:rsidRPr="003052AC" w:rsidRDefault="00FF459D" w:rsidP="003D0F54">
      <w:pPr>
        <w:tabs>
          <w:tab w:val="left" w:pos="0"/>
        </w:tabs>
        <w:spacing w:after="0" w:line="240" w:lineRule="auto"/>
        <w:ind w:firstLine="284"/>
        <w:jc w:val="both"/>
        <w:rPr>
          <w:rFonts w:ascii="Times New Roman" w:eastAsia="Calibri" w:hAnsi="Times New Roman" w:cs="Times New Roman"/>
          <w:iCs/>
          <w:sz w:val="12"/>
          <w:szCs w:val="12"/>
        </w:rPr>
      </w:pPr>
    </w:p>
    <w:sectPr w:rsidR="00FF459D" w:rsidRPr="003052AC" w:rsidSect="00CC70FC">
      <w:headerReference w:type="default" r:id="rId29"/>
      <w:headerReference w:type="first" r:id="rId30"/>
      <w:footnotePr>
        <w:numStart w:val="4"/>
      </w:footnotePr>
      <w:type w:val="continuous"/>
      <w:pgSz w:w="16838" w:h="11906" w:orient="landscape" w:code="9"/>
      <w:pgMar w:top="567" w:right="536" w:bottom="993" w:left="567" w:header="284" w:footer="284" w:gutter="0"/>
      <w:pgNumType w:start="2"/>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6EF63" w14:textId="77777777" w:rsidR="003D76B0" w:rsidRDefault="003D76B0" w:rsidP="000F23DD">
      <w:pPr>
        <w:spacing w:after="0" w:line="240" w:lineRule="auto"/>
      </w:pPr>
      <w:r>
        <w:separator/>
      </w:r>
    </w:p>
  </w:endnote>
  <w:endnote w:type="continuationSeparator" w:id="0">
    <w:p w14:paraId="062B7983" w14:textId="77777777" w:rsidR="003D76B0" w:rsidRDefault="003D76B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B6422" w14:textId="77777777" w:rsidR="003D76B0" w:rsidRDefault="003D76B0" w:rsidP="000F23DD">
      <w:pPr>
        <w:spacing w:after="0" w:line="240" w:lineRule="auto"/>
      </w:pPr>
      <w:r>
        <w:separator/>
      </w:r>
    </w:p>
  </w:footnote>
  <w:footnote w:type="continuationSeparator" w:id="0">
    <w:p w14:paraId="4679E0EE" w14:textId="77777777" w:rsidR="003D76B0" w:rsidRDefault="003D76B0" w:rsidP="000F2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DAB6" w14:textId="77777777" w:rsidR="00383D85" w:rsidRDefault="003D76B0" w:rsidP="009F1ADE">
    <w:pPr>
      <w:pStyle w:val="af1"/>
      <w:tabs>
        <w:tab w:val="clear" w:pos="4677"/>
        <w:tab w:val="clear" w:pos="9355"/>
        <w:tab w:val="left" w:pos="1190"/>
      </w:tabs>
    </w:pPr>
    <w:sdt>
      <w:sdtPr>
        <w:id w:val="819232710"/>
        <w:docPartObj>
          <w:docPartGallery w:val="Page Numbers (Top of Page)"/>
          <w:docPartUnique/>
        </w:docPartObj>
      </w:sdtPr>
      <w:sdtEndPr/>
      <w:sdtContent>
        <w:r w:rsidR="00383D85">
          <w:fldChar w:fldCharType="begin"/>
        </w:r>
        <w:r w:rsidR="00383D85">
          <w:instrText>PAGE   \* MERGEFORMAT</w:instrText>
        </w:r>
        <w:r w:rsidR="00383D85">
          <w:fldChar w:fldCharType="separate"/>
        </w:r>
        <w:r w:rsidR="00B156E4">
          <w:rPr>
            <w:noProof/>
          </w:rPr>
          <w:t>2</w:t>
        </w:r>
        <w:r w:rsidR="00383D85">
          <w:rPr>
            <w:noProof/>
          </w:rPr>
          <w:fldChar w:fldCharType="end"/>
        </w:r>
      </w:sdtContent>
    </w:sdt>
  </w:p>
  <w:p w14:paraId="7D0F4597" w14:textId="77777777" w:rsidR="00383D85" w:rsidRDefault="00383D85" w:rsidP="00C85392">
    <w:pPr>
      <w:pStyle w:val="af1"/>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14:paraId="4DEDAB04" w14:textId="77777777" w:rsidR="00383D85" w:rsidRPr="000762E7" w:rsidRDefault="00383D85" w:rsidP="00C13344">
    <w:pPr>
      <w:pStyle w:val="af1"/>
      <w:rPr>
        <w:rFonts w:ascii="Times New Roman" w:hAnsi="Times New Roman" w:cs="Times New Roman"/>
        <w:i/>
        <w:sz w:val="16"/>
        <w:szCs w:val="16"/>
      </w:rPr>
    </w:pPr>
    <w:r>
      <w:rPr>
        <w:rFonts w:ascii="Times New Roman" w:hAnsi="Times New Roman" w:cs="Times New Roman"/>
        <w:i/>
        <w:sz w:val="16"/>
        <w:szCs w:val="16"/>
      </w:rPr>
      <w:t xml:space="preserve">Понедельник, 09 марта 2020 года, №14(410)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944297"/>
      <w:docPartObj>
        <w:docPartGallery w:val="Page Numbers (Top of Page)"/>
        <w:docPartUnique/>
      </w:docPartObj>
    </w:sdtPr>
    <w:sdtEndPr/>
    <w:sdtContent>
      <w:p w14:paraId="28436BCD" w14:textId="77777777" w:rsidR="00383D85" w:rsidRDefault="00383D85">
        <w:pPr>
          <w:pStyle w:val="af1"/>
        </w:pPr>
        <w:r>
          <w:fldChar w:fldCharType="begin"/>
        </w:r>
        <w:r>
          <w:instrText>PAGE   \* MERGEFORMAT</w:instrText>
        </w:r>
        <w:r>
          <w:fldChar w:fldCharType="separate"/>
        </w:r>
        <w:r>
          <w:rPr>
            <w:noProof/>
          </w:rPr>
          <w:t>8</w:t>
        </w:r>
        <w:r>
          <w:rPr>
            <w:noProof/>
          </w:rPr>
          <w:fldChar w:fldCharType="end"/>
        </w:r>
      </w:p>
    </w:sdtContent>
  </w:sdt>
  <w:p w14:paraId="3D8B64B9" w14:textId="77777777" w:rsidR="00383D85" w:rsidRPr="000443FC" w:rsidRDefault="00383D85" w:rsidP="000443FC">
    <w:pPr>
      <w:pStyle w:val="af1"/>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14:paraId="27A3F177" w14:textId="77777777" w:rsidR="00383D85" w:rsidRPr="00263DC0" w:rsidRDefault="00383D85" w:rsidP="000443FC">
    <w:pPr>
      <w:pStyle w:val="af1"/>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14:paraId="5773170E" w14:textId="77777777" w:rsidR="00383D85" w:rsidRDefault="00383D85"/>
  <w:p w14:paraId="75485018" w14:textId="77777777" w:rsidR="00383D85" w:rsidRDefault="00383D85"/>
  <w:p w14:paraId="7235AB04" w14:textId="77777777" w:rsidR="00383D85" w:rsidRDefault="00383D85"/>
  <w:p w14:paraId="0FEEB3DD" w14:textId="77777777" w:rsidR="00383D85" w:rsidRDefault="00383D85"/>
  <w:p w14:paraId="5376DF0E" w14:textId="77777777" w:rsidR="00383D85" w:rsidRDefault="00383D85"/>
  <w:p w14:paraId="1257F7A7" w14:textId="77777777" w:rsidR="00383D85" w:rsidRDefault="00383D85"/>
  <w:p w14:paraId="53C473CB" w14:textId="77777777" w:rsidR="00383D85" w:rsidRDefault="00383D85"/>
  <w:p w14:paraId="329B2071" w14:textId="77777777" w:rsidR="00383D85" w:rsidRDefault="00383D85"/>
  <w:p w14:paraId="043865E6" w14:textId="77777777" w:rsidR="00383D85" w:rsidRDefault="00383D85"/>
  <w:p w14:paraId="02A9C9AD" w14:textId="77777777" w:rsidR="00383D85" w:rsidRDefault="00383D85"/>
  <w:p w14:paraId="46AAB043" w14:textId="77777777" w:rsidR="00383D85" w:rsidRDefault="00383D85"/>
  <w:p w14:paraId="1D38DFF3" w14:textId="77777777" w:rsidR="00383D85" w:rsidRDefault="00383D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29FE268F"/>
    <w:multiLevelType w:val="multilevel"/>
    <w:tmpl w:val="A9628268"/>
    <w:styleLink w:val="a3"/>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15:restartNumberingAfterBreak="0">
    <w:nsid w:val="2A610118"/>
    <w:multiLevelType w:val="hybridMultilevel"/>
    <w:tmpl w:val="DCD8D204"/>
    <w:lvl w:ilvl="0" w:tplc="70C0E75C">
      <w:start w:val="1"/>
      <w:numFmt w:val="decimal"/>
      <w:pStyle w:val="a4"/>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6"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9" w15:restartNumberingAfterBreak="0">
    <w:nsid w:val="39DC7DA0"/>
    <w:multiLevelType w:val="singleLevel"/>
    <w:tmpl w:val="2DF445D4"/>
    <w:lvl w:ilvl="0">
      <w:start w:val="1"/>
      <w:numFmt w:val="bullet"/>
      <w:lvlRestart w:val="0"/>
      <w:pStyle w:val="a5"/>
      <w:lvlText w:val=""/>
      <w:lvlJc w:val="left"/>
      <w:pPr>
        <w:tabs>
          <w:tab w:val="num" w:pos="1440"/>
        </w:tabs>
        <w:ind w:left="0" w:firstLine="720"/>
      </w:pPr>
      <w:rPr>
        <w:rFonts w:ascii="Symbol" w:hAnsi="Symbol" w:hint="default"/>
      </w:rPr>
    </w:lvl>
  </w:abstractNum>
  <w:abstractNum w:abstractNumId="40"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1" w15:restartNumberingAfterBreak="0">
    <w:nsid w:val="40C80B95"/>
    <w:multiLevelType w:val="hybridMultilevel"/>
    <w:tmpl w:val="6F0EC8DA"/>
    <w:lvl w:ilvl="0" w:tplc="FFFFFFFF">
      <w:start w:val="1"/>
      <w:numFmt w:val="decimal"/>
      <w:pStyle w:val="a6"/>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43B4165"/>
    <w:multiLevelType w:val="hybridMultilevel"/>
    <w:tmpl w:val="BAF4A076"/>
    <w:lvl w:ilvl="0" w:tplc="D8A0ECEE">
      <w:start w:val="1"/>
      <w:numFmt w:val="decimal"/>
      <w:pStyle w:val="a7"/>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3"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15:restartNumberingAfterBreak="0">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440CA2"/>
    <w:multiLevelType w:val="singleLevel"/>
    <w:tmpl w:val="2CAC0CE6"/>
    <w:lvl w:ilvl="0">
      <w:start w:val="1"/>
      <w:numFmt w:val="decimal"/>
      <w:pStyle w:val="a8"/>
      <w:lvlText w:val="%1)"/>
      <w:lvlJc w:val="left"/>
      <w:pPr>
        <w:tabs>
          <w:tab w:val="num" w:pos="1071"/>
        </w:tabs>
        <w:ind w:left="0" w:firstLine="709"/>
      </w:pPr>
    </w:lvl>
  </w:abstractNum>
  <w:abstractNum w:abstractNumId="46" w15:restartNumberingAfterBreak="0">
    <w:nsid w:val="5FF76208"/>
    <w:multiLevelType w:val="hybridMultilevel"/>
    <w:tmpl w:val="0F047DCE"/>
    <w:lvl w:ilvl="0" w:tplc="BE3CB6F8">
      <w:start w:val="1"/>
      <w:numFmt w:val="decimal"/>
      <w:pStyle w:val="a9"/>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38A725B"/>
    <w:multiLevelType w:val="hybridMultilevel"/>
    <w:tmpl w:val="04905684"/>
    <w:lvl w:ilvl="0" w:tplc="FFFFFFFF">
      <w:start w:val="1"/>
      <w:numFmt w:val="bullet"/>
      <w:pStyle w:val="aa"/>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49"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3"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4"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5" w15:restartNumberingAfterBreak="0">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6"/>
  </w:num>
  <w:num w:numId="3">
    <w:abstractNumId w:val="25"/>
  </w:num>
  <w:num w:numId="4">
    <w:abstractNumId w:val="39"/>
  </w:num>
  <w:num w:numId="5">
    <w:abstractNumId w:val="8"/>
  </w:num>
  <w:num w:numId="6">
    <w:abstractNumId w:val="47"/>
  </w:num>
  <w:num w:numId="7">
    <w:abstractNumId w:val="49"/>
  </w:num>
  <w:num w:numId="8">
    <w:abstractNumId w:val="34"/>
  </w:num>
  <w:num w:numId="9">
    <w:abstractNumId w:val="43"/>
  </w:num>
  <w:num w:numId="10">
    <w:abstractNumId w:val="4"/>
  </w:num>
  <w:num w:numId="11">
    <w:abstractNumId w:val="27"/>
  </w:num>
  <w:num w:numId="12">
    <w:abstractNumId w:val="4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3"/>
  </w:num>
  <w:num w:numId="20">
    <w:abstractNumId w:val="40"/>
  </w:num>
  <w:num w:numId="21">
    <w:abstractNumId w:val="7"/>
  </w:num>
  <w:num w:numId="22">
    <w:abstractNumId w:val="54"/>
  </w:num>
  <w:num w:numId="23">
    <w:abstractNumId w:val="48"/>
  </w:num>
  <w:num w:numId="24">
    <w:abstractNumId w:val="33"/>
  </w:num>
  <w:num w:numId="25">
    <w:abstractNumId w:val="29"/>
  </w:num>
  <w:num w:numId="26">
    <w:abstractNumId w:val="46"/>
  </w:num>
  <w:num w:numId="27">
    <w:abstractNumId w:val="35"/>
  </w:num>
  <w:num w:numId="28">
    <w:abstractNumId w:val="55"/>
  </w:num>
  <w:num w:numId="29">
    <w:abstractNumId w:val="28"/>
  </w:num>
  <w:num w:numId="30">
    <w:abstractNumId w:val="51"/>
  </w:num>
  <w:num w:numId="31">
    <w:abstractNumId w:val="30"/>
  </w:num>
  <w:num w:numId="32">
    <w:abstractNumId w:val="41"/>
  </w:num>
  <w:num w:numId="33">
    <w:abstractNumId w:val="52"/>
  </w:num>
  <w:num w:numId="34">
    <w:abstractNumId w:val="50"/>
  </w:num>
  <w:num w:numId="35">
    <w:abstractNumId w:val="31"/>
  </w:num>
  <w:num w:numId="36">
    <w:abstractNumId w:val="37"/>
  </w:num>
  <w:num w:numId="37">
    <w:abstractNumId w:val="42"/>
  </w:num>
  <w:num w:numId="38">
    <w:abstractNumId w:val="26"/>
  </w:num>
  <w:num w:numId="39">
    <w:abstractNumId w:val="38"/>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numStart w:val="4"/>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B0F"/>
    <w:rsid w:val="00001C80"/>
    <w:rsid w:val="000020B7"/>
    <w:rsid w:val="000021BB"/>
    <w:rsid w:val="00002874"/>
    <w:rsid w:val="00002D8C"/>
    <w:rsid w:val="00002DB7"/>
    <w:rsid w:val="00002E34"/>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940"/>
    <w:rsid w:val="00010CBF"/>
    <w:rsid w:val="00010CD4"/>
    <w:rsid w:val="00011086"/>
    <w:rsid w:val="0001132A"/>
    <w:rsid w:val="00011554"/>
    <w:rsid w:val="00011B59"/>
    <w:rsid w:val="00011F70"/>
    <w:rsid w:val="00012060"/>
    <w:rsid w:val="00012104"/>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A8A"/>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53EE"/>
    <w:rsid w:val="00025A25"/>
    <w:rsid w:val="00025CCD"/>
    <w:rsid w:val="00025D93"/>
    <w:rsid w:val="0002605A"/>
    <w:rsid w:val="000261BC"/>
    <w:rsid w:val="0002654E"/>
    <w:rsid w:val="00026594"/>
    <w:rsid w:val="00027089"/>
    <w:rsid w:val="00027418"/>
    <w:rsid w:val="000276DB"/>
    <w:rsid w:val="000278CE"/>
    <w:rsid w:val="000279B5"/>
    <w:rsid w:val="00027F69"/>
    <w:rsid w:val="000301C2"/>
    <w:rsid w:val="000302D9"/>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B67"/>
    <w:rsid w:val="00040CD3"/>
    <w:rsid w:val="00040D40"/>
    <w:rsid w:val="00040F56"/>
    <w:rsid w:val="000410B0"/>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0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1060"/>
    <w:rsid w:val="000611EB"/>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4DCB"/>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A"/>
    <w:rsid w:val="00071AFE"/>
    <w:rsid w:val="000720AD"/>
    <w:rsid w:val="00072265"/>
    <w:rsid w:val="00072276"/>
    <w:rsid w:val="0007233D"/>
    <w:rsid w:val="000727AE"/>
    <w:rsid w:val="000727B8"/>
    <w:rsid w:val="0007286D"/>
    <w:rsid w:val="00072D7E"/>
    <w:rsid w:val="00072EC9"/>
    <w:rsid w:val="00073172"/>
    <w:rsid w:val="0007320D"/>
    <w:rsid w:val="00073297"/>
    <w:rsid w:val="00073338"/>
    <w:rsid w:val="000735A4"/>
    <w:rsid w:val="00073875"/>
    <w:rsid w:val="000738AE"/>
    <w:rsid w:val="00073BBA"/>
    <w:rsid w:val="00073F5E"/>
    <w:rsid w:val="00074046"/>
    <w:rsid w:val="0007407A"/>
    <w:rsid w:val="000741F4"/>
    <w:rsid w:val="00074432"/>
    <w:rsid w:val="00074537"/>
    <w:rsid w:val="0007467B"/>
    <w:rsid w:val="000748D5"/>
    <w:rsid w:val="00074B0B"/>
    <w:rsid w:val="00074CAA"/>
    <w:rsid w:val="00074F3A"/>
    <w:rsid w:val="0007544C"/>
    <w:rsid w:val="000755FE"/>
    <w:rsid w:val="00075686"/>
    <w:rsid w:val="00075925"/>
    <w:rsid w:val="000759B7"/>
    <w:rsid w:val="000759CE"/>
    <w:rsid w:val="00075D36"/>
    <w:rsid w:val="00075F2D"/>
    <w:rsid w:val="000761B0"/>
    <w:rsid w:val="000762E7"/>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034"/>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570"/>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63C"/>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A53"/>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1F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0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7F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B4E"/>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3C3"/>
    <w:rsid w:val="0012681C"/>
    <w:rsid w:val="00126DA7"/>
    <w:rsid w:val="00126F3B"/>
    <w:rsid w:val="001270D5"/>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D54"/>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652"/>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C8E"/>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AF5"/>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8E4"/>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0DC1"/>
    <w:rsid w:val="001A1007"/>
    <w:rsid w:val="001A192A"/>
    <w:rsid w:val="001A1A20"/>
    <w:rsid w:val="001A1A3C"/>
    <w:rsid w:val="001A1E59"/>
    <w:rsid w:val="001A2165"/>
    <w:rsid w:val="001A23CE"/>
    <w:rsid w:val="001A240A"/>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4"/>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3DE2"/>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32A"/>
    <w:rsid w:val="001E370B"/>
    <w:rsid w:val="001E395D"/>
    <w:rsid w:val="001E3C5E"/>
    <w:rsid w:val="001E3CD6"/>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6DDA"/>
    <w:rsid w:val="001E72B3"/>
    <w:rsid w:val="001E73B4"/>
    <w:rsid w:val="001E74B7"/>
    <w:rsid w:val="001F0020"/>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02E"/>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4DB"/>
    <w:rsid w:val="00207A21"/>
    <w:rsid w:val="00207AB0"/>
    <w:rsid w:val="00210396"/>
    <w:rsid w:val="0021058F"/>
    <w:rsid w:val="00210799"/>
    <w:rsid w:val="00210955"/>
    <w:rsid w:val="00210B0B"/>
    <w:rsid w:val="00210DB0"/>
    <w:rsid w:val="0021119A"/>
    <w:rsid w:val="00211667"/>
    <w:rsid w:val="00211887"/>
    <w:rsid w:val="00211BA3"/>
    <w:rsid w:val="00211D19"/>
    <w:rsid w:val="00211E87"/>
    <w:rsid w:val="00211EE6"/>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80"/>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1D2"/>
    <w:rsid w:val="002152FE"/>
    <w:rsid w:val="002156F0"/>
    <w:rsid w:val="002159E4"/>
    <w:rsid w:val="00215B66"/>
    <w:rsid w:val="00215CAD"/>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1E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5D6D"/>
    <w:rsid w:val="002360D4"/>
    <w:rsid w:val="0023624F"/>
    <w:rsid w:val="0023656A"/>
    <w:rsid w:val="0023663B"/>
    <w:rsid w:val="00236C6E"/>
    <w:rsid w:val="00236FC5"/>
    <w:rsid w:val="00237162"/>
    <w:rsid w:val="002371A0"/>
    <w:rsid w:val="00237288"/>
    <w:rsid w:val="00237687"/>
    <w:rsid w:val="002378E0"/>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5B79"/>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2A5"/>
    <w:rsid w:val="00271455"/>
    <w:rsid w:val="0027145E"/>
    <w:rsid w:val="0027153E"/>
    <w:rsid w:val="00271542"/>
    <w:rsid w:val="00271591"/>
    <w:rsid w:val="002715D0"/>
    <w:rsid w:val="00271DB2"/>
    <w:rsid w:val="00271E19"/>
    <w:rsid w:val="002723D8"/>
    <w:rsid w:val="002726D5"/>
    <w:rsid w:val="002727CE"/>
    <w:rsid w:val="002728EF"/>
    <w:rsid w:val="00272A92"/>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C87"/>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756"/>
    <w:rsid w:val="002A09CE"/>
    <w:rsid w:val="002A10DD"/>
    <w:rsid w:val="002A1259"/>
    <w:rsid w:val="002A159C"/>
    <w:rsid w:val="002A17ED"/>
    <w:rsid w:val="002A1927"/>
    <w:rsid w:val="002A1C7F"/>
    <w:rsid w:val="002A202E"/>
    <w:rsid w:val="002A2255"/>
    <w:rsid w:val="002A2501"/>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5DE"/>
    <w:rsid w:val="002B07BB"/>
    <w:rsid w:val="002B085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263"/>
    <w:rsid w:val="002C53CF"/>
    <w:rsid w:val="002C56E0"/>
    <w:rsid w:val="002C5A3A"/>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C33"/>
    <w:rsid w:val="002C7D23"/>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19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9B1"/>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5A2"/>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38F"/>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4AB"/>
    <w:rsid w:val="002F494C"/>
    <w:rsid w:val="002F4A7E"/>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405"/>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27E"/>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71B"/>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37F27"/>
    <w:rsid w:val="003400E2"/>
    <w:rsid w:val="00340146"/>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2CE1"/>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BED"/>
    <w:rsid w:val="00357F1F"/>
    <w:rsid w:val="00357F76"/>
    <w:rsid w:val="00360027"/>
    <w:rsid w:val="003602A4"/>
    <w:rsid w:val="00360AB4"/>
    <w:rsid w:val="00360B10"/>
    <w:rsid w:val="00360BB0"/>
    <w:rsid w:val="00360E19"/>
    <w:rsid w:val="00360F82"/>
    <w:rsid w:val="0036110E"/>
    <w:rsid w:val="003616E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DE6"/>
    <w:rsid w:val="00372FBD"/>
    <w:rsid w:val="003735DD"/>
    <w:rsid w:val="003736C4"/>
    <w:rsid w:val="0037373E"/>
    <w:rsid w:val="003740B7"/>
    <w:rsid w:val="00374540"/>
    <w:rsid w:val="00374700"/>
    <w:rsid w:val="00374892"/>
    <w:rsid w:val="00374894"/>
    <w:rsid w:val="00374A78"/>
    <w:rsid w:val="00374CB0"/>
    <w:rsid w:val="003755D5"/>
    <w:rsid w:val="00375BB2"/>
    <w:rsid w:val="00375D0C"/>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AD0"/>
    <w:rsid w:val="00377CA5"/>
    <w:rsid w:val="00377CC0"/>
    <w:rsid w:val="00377E44"/>
    <w:rsid w:val="00377EBD"/>
    <w:rsid w:val="00380204"/>
    <w:rsid w:val="00380226"/>
    <w:rsid w:val="0038086C"/>
    <w:rsid w:val="00380EAE"/>
    <w:rsid w:val="003811A3"/>
    <w:rsid w:val="00381215"/>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85"/>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62F"/>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326"/>
    <w:rsid w:val="003A3409"/>
    <w:rsid w:val="003A393D"/>
    <w:rsid w:val="003A3BC8"/>
    <w:rsid w:val="003A4296"/>
    <w:rsid w:val="003A4382"/>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4052"/>
    <w:rsid w:val="003B4298"/>
    <w:rsid w:val="003B42CC"/>
    <w:rsid w:val="003B46FA"/>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A07"/>
    <w:rsid w:val="003C7B7B"/>
    <w:rsid w:val="003C7CAD"/>
    <w:rsid w:val="003D0033"/>
    <w:rsid w:val="003D03C0"/>
    <w:rsid w:val="003D0412"/>
    <w:rsid w:val="003D05A6"/>
    <w:rsid w:val="003D060C"/>
    <w:rsid w:val="003D0789"/>
    <w:rsid w:val="003D0AF9"/>
    <w:rsid w:val="003D0C28"/>
    <w:rsid w:val="003D0D56"/>
    <w:rsid w:val="003D0EB0"/>
    <w:rsid w:val="003D0EFA"/>
    <w:rsid w:val="003D0F54"/>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6B0"/>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517"/>
    <w:rsid w:val="003E59E6"/>
    <w:rsid w:val="003E5A69"/>
    <w:rsid w:val="003E5D1E"/>
    <w:rsid w:val="003E5F1D"/>
    <w:rsid w:val="003E601A"/>
    <w:rsid w:val="003E630B"/>
    <w:rsid w:val="003E6BD6"/>
    <w:rsid w:val="003E70BD"/>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3EB"/>
    <w:rsid w:val="0040373E"/>
    <w:rsid w:val="004037E4"/>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2F8"/>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1EF"/>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6CA"/>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379"/>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C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58C8"/>
    <w:rsid w:val="004765CD"/>
    <w:rsid w:val="00476836"/>
    <w:rsid w:val="00476972"/>
    <w:rsid w:val="0047700D"/>
    <w:rsid w:val="0047701D"/>
    <w:rsid w:val="0047717F"/>
    <w:rsid w:val="004773FA"/>
    <w:rsid w:val="00477675"/>
    <w:rsid w:val="0047773D"/>
    <w:rsid w:val="00477807"/>
    <w:rsid w:val="00477A96"/>
    <w:rsid w:val="00477DE3"/>
    <w:rsid w:val="00477F6B"/>
    <w:rsid w:val="004801C2"/>
    <w:rsid w:val="00480998"/>
    <w:rsid w:val="00480B07"/>
    <w:rsid w:val="00481030"/>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C55"/>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77"/>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3B4"/>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1AF"/>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3F9A"/>
    <w:rsid w:val="004D413C"/>
    <w:rsid w:val="004D415A"/>
    <w:rsid w:val="004D41E5"/>
    <w:rsid w:val="004D4A9F"/>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DDD"/>
    <w:rsid w:val="004F108B"/>
    <w:rsid w:val="004F11A2"/>
    <w:rsid w:val="004F12B4"/>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75"/>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49E"/>
    <w:rsid w:val="0051562B"/>
    <w:rsid w:val="00515672"/>
    <w:rsid w:val="005159F4"/>
    <w:rsid w:val="00515B5E"/>
    <w:rsid w:val="005163A1"/>
    <w:rsid w:val="005165C0"/>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DBF"/>
    <w:rsid w:val="00523FBD"/>
    <w:rsid w:val="00524261"/>
    <w:rsid w:val="005242A1"/>
    <w:rsid w:val="005247B7"/>
    <w:rsid w:val="00524E45"/>
    <w:rsid w:val="00525051"/>
    <w:rsid w:val="00525C8A"/>
    <w:rsid w:val="00525D28"/>
    <w:rsid w:val="00525D33"/>
    <w:rsid w:val="00525D8D"/>
    <w:rsid w:val="00526108"/>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3FFC"/>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9E8"/>
    <w:rsid w:val="00564A16"/>
    <w:rsid w:val="00564EC6"/>
    <w:rsid w:val="005650E7"/>
    <w:rsid w:val="00565299"/>
    <w:rsid w:val="005658E2"/>
    <w:rsid w:val="00565E87"/>
    <w:rsid w:val="00565EC4"/>
    <w:rsid w:val="005660C7"/>
    <w:rsid w:val="005665C1"/>
    <w:rsid w:val="00566707"/>
    <w:rsid w:val="00566DFC"/>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3EE8"/>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2BED"/>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113"/>
    <w:rsid w:val="0059429B"/>
    <w:rsid w:val="005942AE"/>
    <w:rsid w:val="0059450E"/>
    <w:rsid w:val="0059468D"/>
    <w:rsid w:val="005948E3"/>
    <w:rsid w:val="00594AA3"/>
    <w:rsid w:val="00594B18"/>
    <w:rsid w:val="00594B78"/>
    <w:rsid w:val="00594B9F"/>
    <w:rsid w:val="00594E3D"/>
    <w:rsid w:val="00594E58"/>
    <w:rsid w:val="00594F52"/>
    <w:rsid w:val="00595279"/>
    <w:rsid w:val="00595574"/>
    <w:rsid w:val="00595925"/>
    <w:rsid w:val="00595954"/>
    <w:rsid w:val="00595BFA"/>
    <w:rsid w:val="00595BFF"/>
    <w:rsid w:val="00595DBF"/>
    <w:rsid w:val="00595F87"/>
    <w:rsid w:val="0059611E"/>
    <w:rsid w:val="00596192"/>
    <w:rsid w:val="00596203"/>
    <w:rsid w:val="005964A8"/>
    <w:rsid w:val="00596B1C"/>
    <w:rsid w:val="00596C18"/>
    <w:rsid w:val="00596EC5"/>
    <w:rsid w:val="00596FC9"/>
    <w:rsid w:val="00597178"/>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CF1"/>
    <w:rsid w:val="005A3DDE"/>
    <w:rsid w:val="005A4351"/>
    <w:rsid w:val="005A4447"/>
    <w:rsid w:val="005A4628"/>
    <w:rsid w:val="005A4F0B"/>
    <w:rsid w:val="005A4FD4"/>
    <w:rsid w:val="005A5023"/>
    <w:rsid w:val="005A50D3"/>
    <w:rsid w:val="005A5393"/>
    <w:rsid w:val="005A53FA"/>
    <w:rsid w:val="005A5805"/>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0F2A"/>
    <w:rsid w:val="005B111E"/>
    <w:rsid w:val="005B13DE"/>
    <w:rsid w:val="005B156C"/>
    <w:rsid w:val="005B1BCE"/>
    <w:rsid w:val="005B1EAF"/>
    <w:rsid w:val="005B21D4"/>
    <w:rsid w:val="005B235A"/>
    <w:rsid w:val="005B27C8"/>
    <w:rsid w:val="005B316B"/>
    <w:rsid w:val="005B3390"/>
    <w:rsid w:val="005B3397"/>
    <w:rsid w:val="005B3408"/>
    <w:rsid w:val="005B3478"/>
    <w:rsid w:val="005B385D"/>
    <w:rsid w:val="005B3A72"/>
    <w:rsid w:val="005B3E01"/>
    <w:rsid w:val="005B40A5"/>
    <w:rsid w:val="005B4274"/>
    <w:rsid w:val="005B44D0"/>
    <w:rsid w:val="005B47E8"/>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71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3EC7"/>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2F7"/>
    <w:rsid w:val="005E7302"/>
    <w:rsid w:val="005E7371"/>
    <w:rsid w:val="005E7878"/>
    <w:rsid w:val="005E7C6D"/>
    <w:rsid w:val="005E7D4A"/>
    <w:rsid w:val="005E7DA7"/>
    <w:rsid w:val="005F065F"/>
    <w:rsid w:val="005F0887"/>
    <w:rsid w:val="005F0B0C"/>
    <w:rsid w:val="005F0E9F"/>
    <w:rsid w:val="005F11A7"/>
    <w:rsid w:val="005F1666"/>
    <w:rsid w:val="005F1C4D"/>
    <w:rsid w:val="005F1C73"/>
    <w:rsid w:val="005F1C81"/>
    <w:rsid w:val="005F1DBD"/>
    <w:rsid w:val="005F1EAA"/>
    <w:rsid w:val="005F1FE9"/>
    <w:rsid w:val="005F20F6"/>
    <w:rsid w:val="005F233F"/>
    <w:rsid w:val="005F23B9"/>
    <w:rsid w:val="005F2B7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5CB"/>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1AC"/>
    <w:rsid w:val="00603318"/>
    <w:rsid w:val="00603413"/>
    <w:rsid w:val="00603470"/>
    <w:rsid w:val="0060363C"/>
    <w:rsid w:val="00603785"/>
    <w:rsid w:val="00603B09"/>
    <w:rsid w:val="00603D61"/>
    <w:rsid w:val="00603F41"/>
    <w:rsid w:val="0060407F"/>
    <w:rsid w:val="0060409F"/>
    <w:rsid w:val="006041C1"/>
    <w:rsid w:val="00604336"/>
    <w:rsid w:val="00604770"/>
    <w:rsid w:val="006047E2"/>
    <w:rsid w:val="006048E6"/>
    <w:rsid w:val="006048F3"/>
    <w:rsid w:val="006048F6"/>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BD2"/>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21A"/>
    <w:rsid w:val="00617428"/>
    <w:rsid w:val="00617590"/>
    <w:rsid w:val="00617610"/>
    <w:rsid w:val="00617E3F"/>
    <w:rsid w:val="0062045C"/>
    <w:rsid w:val="00620526"/>
    <w:rsid w:val="0062054C"/>
    <w:rsid w:val="006205FC"/>
    <w:rsid w:val="006207C0"/>
    <w:rsid w:val="00620837"/>
    <w:rsid w:val="00620B4E"/>
    <w:rsid w:val="00620B7C"/>
    <w:rsid w:val="00620EBA"/>
    <w:rsid w:val="006212A8"/>
    <w:rsid w:val="006214F4"/>
    <w:rsid w:val="0062151A"/>
    <w:rsid w:val="00621B60"/>
    <w:rsid w:val="00621B9A"/>
    <w:rsid w:val="00621DE4"/>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1D"/>
    <w:rsid w:val="0062773D"/>
    <w:rsid w:val="006278BA"/>
    <w:rsid w:val="00627984"/>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AE8"/>
    <w:rsid w:val="00630B3E"/>
    <w:rsid w:val="006312A5"/>
    <w:rsid w:val="0063165E"/>
    <w:rsid w:val="006316AD"/>
    <w:rsid w:val="0063179A"/>
    <w:rsid w:val="00631CCF"/>
    <w:rsid w:val="00631D3B"/>
    <w:rsid w:val="00631D62"/>
    <w:rsid w:val="00631D69"/>
    <w:rsid w:val="00632018"/>
    <w:rsid w:val="00632187"/>
    <w:rsid w:val="00632374"/>
    <w:rsid w:val="00632433"/>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AE"/>
    <w:rsid w:val="006414F3"/>
    <w:rsid w:val="006414FE"/>
    <w:rsid w:val="006415D6"/>
    <w:rsid w:val="00641604"/>
    <w:rsid w:val="0064161C"/>
    <w:rsid w:val="006419B6"/>
    <w:rsid w:val="00641BE5"/>
    <w:rsid w:val="00641E8F"/>
    <w:rsid w:val="0064223C"/>
    <w:rsid w:val="006426B9"/>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256"/>
    <w:rsid w:val="006543B0"/>
    <w:rsid w:val="0065470F"/>
    <w:rsid w:val="00654717"/>
    <w:rsid w:val="0065485A"/>
    <w:rsid w:val="00654A4B"/>
    <w:rsid w:val="00654E80"/>
    <w:rsid w:val="006551F9"/>
    <w:rsid w:val="006552A5"/>
    <w:rsid w:val="006555D9"/>
    <w:rsid w:val="0065581E"/>
    <w:rsid w:val="006559FE"/>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39A4"/>
    <w:rsid w:val="0066402C"/>
    <w:rsid w:val="0066413F"/>
    <w:rsid w:val="006641D4"/>
    <w:rsid w:val="00664359"/>
    <w:rsid w:val="00664437"/>
    <w:rsid w:val="00664507"/>
    <w:rsid w:val="00664872"/>
    <w:rsid w:val="00664D2B"/>
    <w:rsid w:val="00664DAA"/>
    <w:rsid w:val="00664FCD"/>
    <w:rsid w:val="0066523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67FFE"/>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97E"/>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64A"/>
    <w:rsid w:val="00691E23"/>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203"/>
    <w:rsid w:val="00694338"/>
    <w:rsid w:val="00694589"/>
    <w:rsid w:val="00694612"/>
    <w:rsid w:val="00694647"/>
    <w:rsid w:val="00694826"/>
    <w:rsid w:val="00694A87"/>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13"/>
    <w:rsid w:val="006B12ED"/>
    <w:rsid w:val="006B13EF"/>
    <w:rsid w:val="006B1A08"/>
    <w:rsid w:val="006B1D1D"/>
    <w:rsid w:val="006B1F71"/>
    <w:rsid w:val="006B243C"/>
    <w:rsid w:val="006B27E3"/>
    <w:rsid w:val="006B29C1"/>
    <w:rsid w:val="006B2A26"/>
    <w:rsid w:val="006B2E58"/>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189F"/>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D6"/>
    <w:rsid w:val="006E4AE3"/>
    <w:rsid w:val="006E4BDA"/>
    <w:rsid w:val="006E512D"/>
    <w:rsid w:val="006E546E"/>
    <w:rsid w:val="006E57B4"/>
    <w:rsid w:val="006E57EC"/>
    <w:rsid w:val="006E5C49"/>
    <w:rsid w:val="006E5C72"/>
    <w:rsid w:val="006E5D28"/>
    <w:rsid w:val="006E5F16"/>
    <w:rsid w:val="006E5F88"/>
    <w:rsid w:val="006E635A"/>
    <w:rsid w:val="006E6377"/>
    <w:rsid w:val="006E63AB"/>
    <w:rsid w:val="006E650F"/>
    <w:rsid w:val="006E65F9"/>
    <w:rsid w:val="006E66B6"/>
    <w:rsid w:val="006E674F"/>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3BB"/>
    <w:rsid w:val="007044AE"/>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1A5"/>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453"/>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192"/>
    <w:rsid w:val="0074242F"/>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108"/>
    <w:rsid w:val="0075084E"/>
    <w:rsid w:val="00750956"/>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1F4"/>
    <w:rsid w:val="007532A3"/>
    <w:rsid w:val="00753786"/>
    <w:rsid w:val="007538C6"/>
    <w:rsid w:val="00753A34"/>
    <w:rsid w:val="00754122"/>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6E"/>
    <w:rsid w:val="00787EE8"/>
    <w:rsid w:val="00787FEA"/>
    <w:rsid w:val="007900A4"/>
    <w:rsid w:val="0079086E"/>
    <w:rsid w:val="007908A6"/>
    <w:rsid w:val="00790946"/>
    <w:rsid w:val="00790AEF"/>
    <w:rsid w:val="00790B75"/>
    <w:rsid w:val="00790D15"/>
    <w:rsid w:val="00790F95"/>
    <w:rsid w:val="00790FEC"/>
    <w:rsid w:val="007912D6"/>
    <w:rsid w:val="0079190C"/>
    <w:rsid w:val="00791CA1"/>
    <w:rsid w:val="0079230C"/>
    <w:rsid w:val="00792A78"/>
    <w:rsid w:val="00792D9F"/>
    <w:rsid w:val="00792F10"/>
    <w:rsid w:val="00793050"/>
    <w:rsid w:val="0079339C"/>
    <w:rsid w:val="007942E3"/>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58E"/>
    <w:rsid w:val="007A2779"/>
    <w:rsid w:val="007A2A57"/>
    <w:rsid w:val="007A2C32"/>
    <w:rsid w:val="007A2D6D"/>
    <w:rsid w:val="007A2E90"/>
    <w:rsid w:val="007A386F"/>
    <w:rsid w:val="007A3A30"/>
    <w:rsid w:val="007A3C5D"/>
    <w:rsid w:val="007A3ED4"/>
    <w:rsid w:val="007A3EF2"/>
    <w:rsid w:val="007A3F40"/>
    <w:rsid w:val="007A410B"/>
    <w:rsid w:val="007A412B"/>
    <w:rsid w:val="007A44BC"/>
    <w:rsid w:val="007A456E"/>
    <w:rsid w:val="007A45DB"/>
    <w:rsid w:val="007A47E6"/>
    <w:rsid w:val="007A48B0"/>
    <w:rsid w:val="007A4A1F"/>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2BA"/>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5C5"/>
    <w:rsid w:val="007D37D8"/>
    <w:rsid w:val="007D3852"/>
    <w:rsid w:val="007D3989"/>
    <w:rsid w:val="007D3A64"/>
    <w:rsid w:val="007D3E78"/>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61"/>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9C0"/>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3DA"/>
    <w:rsid w:val="007F35F7"/>
    <w:rsid w:val="007F393D"/>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506"/>
    <w:rsid w:val="0081556A"/>
    <w:rsid w:val="00815684"/>
    <w:rsid w:val="008158CA"/>
    <w:rsid w:val="0081591D"/>
    <w:rsid w:val="00815ACF"/>
    <w:rsid w:val="008163E2"/>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B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79F"/>
    <w:rsid w:val="008249B8"/>
    <w:rsid w:val="00824B5B"/>
    <w:rsid w:val="00824E37"/>
    <w:rsid w:val="00824F32"/>
    <w:rsid w:val="00824F6B"/>
    <w:rsid w:val="00825042"/>
    <w:rsid w:val="00825074"/>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6D"/>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0E"/>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563"/>
    <w:rsid w:val="008609E9"/>
    <w:rsid w:val="00860BB5"/>
    <w:rsid w:val="00860C7B"/>
    <w:rsid w:val="008614FE"/>
    <w:rsid w:val="0086180C"/>
    <w:rsid w:val="00861910"/>
    <w:rsid w:val="00861926"/>
    <w:rsid w:val="0086197B"/>
    <w:rsid w:val="00861B7C"/>
    <w:rsid w:val="00861BBD"/>
    <w:rsid w:val="00861E70"/>
    <w:rsid w:val="00861EB0"/>
    <w:rsid w:val="00862525"/>
    <w:rsid w:val="00862813"/>
    <w:rsid w:val="00862D4E"/>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388"/>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354"/>
    <w:rsid w:val="00885861"/>
    <w:rsid w:val="0088589F"/>
    <w:rsid w:val="00886110"/>
    <w:rsid w:val="00886162"/>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BC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0F41"/>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9C2"/>
    <w:rsid w:val="008B2B6D"/>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5B6"/>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30"/>
    <w:rsid w:val="008D4A6B"/>
    <w:rsid w:val="008D4B93"/>
    <w:rsid w:val="008D4C2C"/>
    <w:rsid w:val="008D4E8E"/>
    <w:rsid w:val="008D4FDF"/>
    <w:rsid w:val="008D5178"/>
    <w:rsid w:val="008D52BD"/>
    <w:rsid w:val="008D553A"/>
    <w:rsid w:val="008D567C"/>
    <w:rsid w:val="008D57B8"/>
    <w:rsid w:val="008D5B17"/>
    <w:rsid w:val="008D5BEB"/>
    <w:rsid w:val="008D5F38"/>
    <w:rsid w:val="008D62BE"/>
    <w:rsid w:val="008D65CF"/>
    <w:rsid w:val="008D663E"/>
    <w:rsid w:val="008D69F4"/>
    <w:rsid w:val="008D6A47"/>
    <w:rsid w:val="008D6B41"/>
    <w:rsid w:val="008D70DE"/>
    <w:rsid w:val="008D71E9"/>
    <w:rsid w:val="008D7345"/>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D4B"/>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8F7FB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DC5"/>
    <w:rsid w:val="00905EBF"/>
    <w:rsid w:val="00905F24"/>
    <w:rsid w:val="0090624B"/>
    <w:rsid w:val="0090662F"/>
    <w:rsid w:val="009066D1"/>
    <w:rsid w:val="00906CA0"/>
    <w:rsid w:val="00906DC2"/>
    <w:rsid w:val="00906DF1"/>
    <w:rsid w:val="00906E0E"/>
    <w:rsid w:val="00906F8F"/>
    <w:rsid w:val="009070A6"/>
    <w:rsid w:val="00907744"/>
    <w:rsid w:val="0090783E"/>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4EE9"/>
    <w:rsid w:val="009155E9"/>
    <w:rsid w:val="0091571E"/>
    <w:rsid w:val="00915C5E"/>
    <w:rsid w:val="00915EAE"/>
    <w:rsid w:val="00915F12"/>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585"/>
    <w:rsid w:val="009227BA"/>
    <w:rsid w:val="009227C9"/>
    <w:rsid w:val="009228F4"/>
    <w:rsid w:val="0092296E"/>
    <w:rsid w:val="00922ACE"/>
    <w:rsid w:val="00922C65"/>
    <w:rsid w:val="00922C69"/>
    <w:rsid w:val="00922ECE"/>
    <w:rsid w:val="00922FE3"/>
    <w:rsid w:val="009233BE"/>
    <w:rsid w:val="00923406"/>
    <w:rsid w:val="00923667"/>
    <w:rsid w:val="00923A6A"/>
    <w:rsid w:val="00923A71"/>
    <w:rsid w:val="00923E3B"/>
    <w:rsid w:val="0092446C"/>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D4D"/>
    <w:rsid w:val="00932E10"/>
    <w:rsid w:val="00932EC6"/>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91"/>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7FA"/>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5EEC"/>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A58"/>
    <w:rsid w:val="00950EDC"/>
    <w:rsid w:val="00951142"/>
    <w:rsid w:val="00951251"/>
    <w:rsid w:val="009512F9"/>
    <w:rsid w:val="009513A7"/>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0A6"/>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9C"/>
    <w:rsid w:val="009568FB"/>
    <w:rsid w:val="00956919"/>
    <w:rsid w:val="00956A17"/>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07D"/>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549"/>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1E2"/>
    <w:rsid w:val="0099434A"/>
    <w:rsid w:val="00994533"/>
    <w:rsid w:val="009949AA"/>
    <w:rsid w:val="00994A43"/>
    <w:rsid w:val="00994A8A"/>
    <w:rsid w:val="00994B44"/>
    <w:rsid w:val="00994CDA"/>
    <w:rsid w:val="00994EA0"/>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0EC"/>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69D"/>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418"/>
    <w:rsid w:val="009A5522"/>
    <w:rsid w:val="009A555A"/>
    <w:rsid w:val="009A584E"/>
    <w:rsid w:val="009A5887"/>
    <w:rsid w:val="009A5AE2"/>
    <w:rsid w:val="009A5B4D"/>
    <w:rsid w:val="009A5BDE"/>
    <w:rsid w:val="009A5D53"/>
    <w:rsid w:val="009A5E0D"/>
    <w:rsid w:val="009A60CC"/>
    <w:rsid w:val="009A612C"/>
    <w:rsid w:val="009A622A"/>
    <w:rsid w:val="009A627B"/>
    <w:rsid w:val="009A6285"/>
    <w:rsid w:val="009A64DE"/>
    <w:rsid w:val="009A68E4"/>
    <w:rsid w:val="009A692B"/>
    <w:rsid w:val="009A6C79"/>
    <w:rsid w:val="009A6D80"/>
    <w:rsid w:val="009A6DC6"/>
    <w:rsid w:val="009A7146"/>
    <w:rsid w:val="009A7288"/>
    <w:rsid w:val="009A75CC"/>
    <w:rsid w:val="009A7870"/>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78B"/>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4E"/>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8EE"/>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5D1"/>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931"/>
    <w:rsid w:val="009F2EDA"/>
    <w:rsid w:val="009F3345"/>
    <w:rsid w:val="009F351A"/>
    <w:rsid w:val="009F3675"/>
    <w:rsid w:val="009F3681"/>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959"/>
    <w:rsid w:val="009F5A96"/>
    <w:rsid w:val="009F5B52"/>
    <w:rsid w:val="009F5BD2"/>
    <w:rsid w:val="009F5C1B"/>
    <w:rsid w:val="009F5FB1"/>
    <w:rsid w:val="009F5FFF"/>
    <w:rsid w:val="009F629C"/>
    <w:rsid w:val="009F67D8"/>
    <w:rsid w:val="009F6C6D"/>
    <w:rsid w:val="009F6C8D"/>
    <w:rsid w:val="009F6E08"/>
    <w:rsid w:val="009F6E0A"/>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1AF"/>
    <w:rsid w:val="00A02A14"/>
    <w:rsid w:val="00A02D64"/>
    <w:rsid w:val="00A02E88"/>
    <w:rsid w:val="00A0306A"/>
    <w:rsid w:val="00A0313F"/>
    <w:rsid w:val="00A03339"/>
    <w:rsid w:val="00A035D4"/>
    <w:rsid w:val="00A0364C"/>
    <w:rsid w:val="00A03799"/>
    <w:rsid w:val="00A03CB2"/>
    <w:rsid w:val="00A04202"/>
    <w:rsid w:val="00A04475"/>
    <w:rsid w:val="00A0459C"/>
    <w:rsid w:val="00A046AD"/>
    <w:rsid w:val="00A04975"/>
    <w:rsid w:val="00A04D03"/>
    <w:rsid w:val="00A04D4E"/>
    <w:rsid w:val="00A04E65"/>
    <w:rsid w:val="00A04EDA"/>
    <w:rsid w:val="00A04F24"/>
    <w:rsid w:val="00A05066"/>
    <w:rsid w:val="00A05109"/>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45A"/>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DCA"/>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D51"/>
    <w:rsid w:val="00A50E4B"/>
    <w:rsid w:val="00A50F34"/>
    <w:rsid w:val="00A51349"/>
    <w:rsid w:val="00A5144E"/>
    <w:rsid w:val="00A514B5"/>
    <w:rsid w:val="00A51840"/>
    <w:rsid w:val="00A51B79"/>
    <w:rsid w:val="00A52016"/>
    <w:rsid w:val="00A52665"/>
    <w:rsid w:val="00A5268C"/>
    <w:rsid w:val="00A52CBC"/>
    <w:rsid w:val="00A52F32"/>
    <w:rsid w:val="00A52F8D"/>
    <w:rsid w:val="00A52F90"/>
    <w:rsid w:val="00A52FA4"/>
    <w:rsid w:val="00A53321"/>
    <w:rsid w:val="00A5339F"/>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15D"/>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0FC0"/>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85C"/>
    <w:rsid w:val="00A679AB"/>
    <w:rsid w:val="00A67A30"/>
    <w:rsid w:val="00A67C28"/>
    <w:rsid w:val="00A67CAE"/>
    <w:rsid w:val="00A67CDB"/>
    <w:rsid w:val="00A70059"/>
    <w:rsid w:val="00A701D3"/>
    <w:rsid w:val="00A703FC"/>
    <w:rsid w:val="00A704B9"/>
    <w:rsid w:val="00A705E7"/>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742"/>
    <w:rsid w:val="00A867BA"/>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1577"/>
    <w:rsid w:val="00A92849"/>
    <w:rsid w:val="00A929E1"/>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26D"/>
    <w:rsid w:val="00AA3495"/>
    <w:rsid w:val="00AA34EE"/>
    <w:rsid w:val="00AA3908"/>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DF1"/>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00"/>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149"/>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AF6"/>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01"/>
    <w:rsid w:val="00AD59E4"/>
    <w:rsid w:val="00AD5AD7"/>
    <w:rsid w:val="00AD5D44"/>
    <w:rsid w:val="00AD5DCB"/>
    <w:rsid w:val="00AD5E62"/>
    <w:rsid w:val="00AD61DC"/>
    <w:rsid w:val="00AD6238"/>
    <w:rsid w:val="00AD63DD"/>
    <w:rsid w:val="00AD6468"/>
    <w:rsid w:val="00AD64C5"/>
    <w:rsid w:val="00AD6661"/>
    <w:rsid w:val="00AD6905"/>
    <w:rsid w:val="00AD6A0C"/>
    <w:rsid w:val="00AD6C51"/>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BD"/>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6E4"/>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A18"/>
    <w:rsid w:val="00B35A6C"/>
    <w:rsid w:val="00B35ED9"/>
    <w:rsid w:val="00B35FA0"/>
    <w:rsid w:val="00B360F2"/>
    <w:rsid w:val="00B3618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7C5"/>
    <w:rsid w:val="00B53857"/>
    <w:rsid w:val="00B53973"/>
    <w:rsid w:val="00B53985"/>
    <w:rsid w:val="00B53AA8"/>
    <w:rsid w:val="00B53B7D"/>
    <w:rsid w:val="00B53B95"/>
    <w:rsid w:val="00B53DD2"/>
    <w:rsid w:val="00B53DF3"/>
    <w:rsid w:val="00B53FC2"/>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E"/>
    <w:rsid w:val="00B63D7A"/>
    <w:rsid w:val="00B63F08"/>
    <w:rsid w:val="00B63FB1"/>
    <w:rsid w:val="00B63FDB"/>
    <w:rsid w:val="00B641D3"/>
    <w:rsid w:val="00B6423E"/>
    <w:rsid w:val="00B6427A"/>
    <w:rsid w:val="00B647DC"/>
    <w:rsid w:val="00B64FAA"/>
    <w:rsid w:val="00B65104"/>
    <w:rsid w:val="00B6526D"/>
    <w:rsid w:val="00B65330"/>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A16"/>
    <w:rsid w:val="00B73A29"/>
    <w:rsid w:val="00B73B09"/>
    <w:rsid w:val="00B73DEC"/>
    <w:rsid w:val="00B73F48"/>
    <w:rsid w:val="00B74217"/>
    <w:rsid w:val="00B74316"/>
    <w:rsid w:val="00B743B2"/>
    <w:rsid w:val="00B74C93"/>
    <w:rsid w:val="00B74DD8"/>
    <w:rsid w:val="00B74EAE"/>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061"/>
    <w:rsid w:val="00B95394"/>
    <w:rsid w:val="00B953CE"/>
    <w:rsid w:val="00B955D4"/>
    <w:rsid w:val="00B95880"/>
    <w:rsid w:val="00B95DD2"/>
    <w:rsid w:val="00B95E06"/>
    <w:rsid w:val="00B95FA5"/>
    <w:rsid w:val="00B96664"/>
    <w:rsid w:val="00B966EC"/>
    <w:rsid w:val="00B96941"/>
    <w:rsid w:val="00B969DB"/>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81F"/>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50D"/>
    <w:rsid w:val="00BB263D"/>
    <w:rsid w:val="00BB278E"/>
    <w:rsid w:val="00BB2799"/>
    <w:rsid w:val="00BB2818"/>
    <w:rsid w:val="00BB2ADD"/>
    <w:rsid w:val="00BB2AFB"/>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7E1"/>
    <w:rsid w:val="00BB78C5"/>
    <w:rsid w:val="00BC017F"/>
    <w:rsid w:val="00BC0653"/>
    <w:rsid w:val="00BC06BD"/>
    <w:rsid w:val="00BC0A39"/>
    <w:rsid w:val="00BC0C38"/>
    <w:rsid w:val="00BC111E"/>
    <w:rsid w:val="00BC153E"/>
    <w:rsid w:val="00BC19B3"/>
    <w:rsid w:val="00BC1A46"/>
    <w:rsid w:val="00BC1B4E"/>
    <w:rsid w:val="00BC23A2"/>
    <w:rsid w:val="00BC25A3"/>
    <w:rsid w:val="00BC26AF"/>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130"/>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0BA"/>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E96"/>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AE2"/>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B40"/>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07C"/>
    <w:rsid w:val="00C530A1"/>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1"/>
    <w:rsid w:val="00C75988"/>
    <w:rsid w:val="00C75BEE"/>
    <w:rsid w:val="00C75D9E"/>
    <w:rsid w:val="00C75F2C"/>
    <w:rsid w:val="00C765F3"/>
    <w:rsid w:val="00C768F3"/>
    <w:rsid w:val="00C769FF"/>
    <w:rsid w:val="00C76BC4"/>
    <w:rsid w:val="00C76DCF"/>
    <w:rsid w:val="00C77042"/>
    <w:rsid w:val="00C7720E"/>
    <w:rsid w:val="00C7758F"/>
    <w:rsid w:val="00C7793C"/>
    <w:rsid w:val="00C77D77"/>
    <w:rsid w:val="00C77E6E"/>
    <w:rsid w:val="00C8018C"/>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BC"/>
    <w:rsid w:val="00C904E9"/>
    <w:rsid w:val="00C905BC"/>
    <w:rsid w:val="00C91506"/>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007"/>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AC8"/>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5EEB"/>
    <w:rsid w:val="00CC6122"/>
    <w:rsid w:val="00CC63E5"/>
    <w:rsid w:val="00CC64E6"/>
    <w:rsid w:val="00CC665E"/>
    <w:rsid w:val="00CC6A71"/>
    <w:rsid w:val="00CC6F32"/>
    <w:rsid w:val="00CC70FC"/>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D3"/>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3E3E"/>
    <w:rsid w:val="00CF4058"/>
    <w:rsid w:val="00CF417B"/>
    <w:rsid w:val="00CF4407"/>
    <w:rsid w:val="00CF459B"/>
    <w:rsid w:val="00CF45EC"/>
    <w:rsid w:val="00CF4AED"/>
    <w:rsid w:val="00CF4BF7"/>
    <w:rsid w:val="00CF4FCC"/>
    <w:rsid w:val="00CF50FF"/>
    <w:rsid w:val="00CF519C"/>
    <w:rsid w:val="00CF51FA"/>
    <w:rsid w:val="00CF538D"/>
    <w:rsid w:val="00CF55AE"/>
    <w:rsid w:val="00CF57D8"/>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4A"/>
    <w:rsid w:val="00D02077"/>
    <w:rsid w:val="00D0286E"/>
    <w:rsid w:val="00D028F8"/>
    <w:rsid w:val="00D02A8C"/>
    <w:rsid w:val="00D02B5A"/>
    <w:rsid w:val="00D02C5C"/>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D2D"/>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2DF"/>
    <w:rsid w:val="00D264D0"/>
    <w:rsid w:val="00D26BE4"/>
    <w:rsid w:val="00D26D39"/>
    <w:rsid w:val="00D26F58"/>
    <w:rsid w:val="00D26FC9"/>
    <w:rsid w:val="00D27115"/>
    <w:rsid w:val="00D271A0"/>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523"/>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01"/>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08D"/>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29E"/>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825"/>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23C"/>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135"/>
    <w:rsid w:val="00D77349"/>
    <w:rsid w:val="00D776E0"/>
    <w:rsid w:val="00D77A35"/>
    <w:rsid w:val="00D77EC7"/>
    <w:rsid w:val="00D77F40"/>
    <w:rsid w:val="00D80494"/>
    <w:rsid w:val="00D80651"/>
    <w:rsid w:val="00D80BDE"/>
    <w:rsid w:val="00D80C8F"/>
    <w:rsid w:val="00D80E0A"/>
    <w:rsid w:val="00D81620"/>
    <w:rsid w:val="00D8191D"/>
    <w:rsid w:val="00D8192E"/>
    <w:rsid w:val="00D81C5B"/>
    <w:rsid w:val="00D8244A"/>
    <w:rsid w:val="00D82977"/>
    <w:rsid w:val="00D82D64"/>
    <w:rsid w:val="00D82FE3"/>
    <w:rsid w:val="00D83436"/>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EAF"/>
    <w:rsid w:val="00D911A6"/>
    <w:rsid w:val="00D91585"/>
    <w:rsid w:val="00D9159B"/>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A5F"/>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015"/>
    <w:rsid w:val="00DC027F"/>
    <w:rsid w:val="00DC03B0"/>
    <w:rsid w:val="00DC03F0"/>
    <w:rsid w:val="00DC05D2"/>
    <w:rsid w:val="00DC06DA"/>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52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280"/>
    <w:rsid w:val="00DD4321"/>
    <w:rsid w:val="00DD47E9"/>
    <w:rsid w:val="00DD4944"/>
    <w:rsid w:val="00DD503B"/>
    <w:rsid w:val="00DD504C"/>
    <w:rsid w:val="00DD50F3"/>
    <w:rsid w:val="00DD54AB"/>
    <w:rsid w:val="00DD612D"/>
    <w:rsid w:val="00DD62B3"/>
    <w:rsid w:val="00DD646A"/>
    <w:rsid w:val="00DD66CA"/>
    <w:rsid w:val="00DD69D3"/>
    <w:rsid w:val="00DD6DED"/>
    <w:rsid w:val="00DD7059"/>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0C05"/>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930"/>
    <w:rsid w:val="00E13A9C"/>
    <w:rsid w:val="00E13AB2"/>
    <w:rsid w:val="00E13B76"/>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19B5"/>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805"/>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6C8"/>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14"/>
    <w:rsid w:val="00E40133"/>
    <w:rsid w:val="00E40164"/>
    <w:rsid w:val="00E40478"/>
    <w:rsid w:val="00E406BE"/>
    <w:rsid w:val="00E40BFA"/>
    <w:rsid w:val="00E4122B"/>
    <w:rsid w:val="00E4132D"/>
    <w:rsid w:val="00E4135E"/>
    <w:rsid w:val="00E41749"/>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789"/>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164"/>
    <w:rsid w:val="00E86360"/>
    <w:rsid w:val="00E864AA"/>
    <w:rsid w:val="00E8658B"/>
    <w:rsid w:val="00E86B81"/>
    <w:rsid w:val="00E86DDC"/>
    <w:rsid w:val="00E86F68"/>
    <w:rsid w:val="00E87493"/>
    <w:rsid w:val="00E8754B"/>
    <w:rsid w:val="00E876CD"/>
    <w:rsid w:val="00E87843"/>
    <w:rsid w:val="00E87F1A"/>
    <w:rsid w:val="00E87F93"/>
    <w:rsid w:val="00E90351"/>
    <w:rsid w:val="00E9037D"/>
    <w:rsid w:val="00E9073E"/>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1CC"/>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364"/>
    <w:rsid w:val="00EA14C3"/>
    <w:rsid w:val="00EA1650"/>
    <w:rsid w:val="00EA18F5"/>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C7F2D"/>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1DD"/>
    <w:rsid w:val="00ED720A"/>
    <w:rsid w:val="00ED742A"/>
    <w:rsid w:val="00ED759D"/>
    <w:rsid w:val="00ED782D"/>
    <w:rsid w:val="00ED7A2B"/>
    <w:rsid w:val="00ED7EC7"/>
    <w:rsid w:val="00EE0162"/>
    <w:rsid w:val="00EE0406"/>
    <w:rsid w:val="00EE05D3"/>
    <w:rsid w:val="00EE0BFF"/>
    <w:rsid w:val="00EE0DF0"/>
    <w:rsid w:val="00EE0E72"/>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B44"/>
    <w:rsid w:val="00EF1FCB"/>
    <w:rsid w:val="00EF2178"/>
    <w:rsid w:val="00EF218F"/>
    <w:rsid w:val="00EF21CB"/>
    <w:rsid w:val="00EF225E"/>
    <w:rsid w:val="00EF2519"/>
    <w:rsid w:val="00EF28BC"/>
    <w:rsid w:val="00EF2AFD"/>
    <w:rsid w:val="00EF2DAC"/>
    <w:rsid w:val="00EF2DFB"/>
    <w:rsid w:val="00EF2FD0"/>
    <w:rsid w:val="00EF3004"/>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5C"/>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EE9"/>
    <w:rsid w:val="00F3304B"/>
    <w:rsid w:val="00F3317A"/>
    <w:rsid w:val="00F33200"/>
    <w:rsid w:val="00F334D7"/>
    <w:rsid w:val="00F3358C"/>
    <w:rsid w:val="00F335BA"/>
    <w:rsid w:val="00F33980"/>
    <w:rsid w:val="00F33F6F"/>
    <w:rsid w:val="00F33FAB"/>
    <w:rsid w:val="00F343AA"/>
    <w:rsid w:val="00F346A8"/>
    <w:rsid w:val="00F3470B"/>
    <w:rsid w:val="00F34831"/>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3A6D"/>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967"/>
    <w:rsid w:val="00F50F80"/>
    <w:rsid w:val="00F51221"/>
    <w:rsid w:val="00F5125F"/>
    <w:rsid w:val="00F51272"/>
    <w:rsid w:val="00F516B5"/>
    <w:rsid w:val="00F51A9E"/>
    <w:rsid w:val="00F51DE9"/>
    <w:rsid w:val="00F51F3D"/>
    <w:rsid w:val="00F51FD6"/>
    <w:rsid w:val="00F51FD8"/>
    <w:rsid w:val="00F521ED"/>
    <w:rsid w:val="00F52460"/>
    <w:rsid w:val="00F52D49"/>
    <w:rsid w:val="00F52E6A"/>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D93"/>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79B"/>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AE3"/>
    <w:rsid w:val="00F76BCC"/>
    <w:rsid w:val="00F76C66"/>
    <w:rsid w:val="00F76FE9"/>
    <w:rsid w:val="00F777DD"/>
    <w:rsid w:val="00F77B9E"/>
    <w:rsid w:val="00F77C3E"/>
    <w:rsid w:val="00F77C74"/>
    <w:rsid w:val="00F77E8B"/>
    <w:rsid w:val="00F80119"/>
    <w:rsid w:val="00F80196"/>
    <w:rsid w:val="00F80349"/>
    <w:rsid w:val="00F80637"/>
    <w:rsid w:val="00F80A59"/>
    <w:rsid w:val="00F80B8F"/>
    <w:rsid w:val="00F80C47"/>
    <w:rsid w:val="00F80C80"/>
    <w:rsid w:val="00F80EEE"/>
    <w:rsid w:val="00F80F71"/>
    <w:rsid w:val="00F81148"/>
    <w:rsid w:val="00F814A8"/>
    <w:rsid w:val="00F81629"/>
    <w:rsid w:val="00F818B0"/>
    <w:rsid w:val="00F81AE7"/>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87E51"/>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234A"/>
    <w:rsid w:val="00F92484"/>
    <w:rsid w:val="00F92488"/>
    <w:rsid w:val="00F924B0"/>
    <w:rsid w:val="00F9254D"/>
    <w:rsid w:val="00F926D4"/>
    <w:rsid w:val="00F92BA5"/>
    <w:rsid w:val="00F92D09"/>
    <w:rsid w:val="00F92EAE"/>
    <w:rsid w:val="00F9342F"/>
    <w:rsid w:val="00F93486"/>
    <w:rsid w:val="00F9351D"/>
    <w:rsid w:val="00F935E2"/>
    <w:rsid w:val="00F93706"/>
    <w:rsid w:val="00F93A3B"/>
    <w:rsid w:val="00F93B26"/>
    <w:rsid w:val="00F9433D"/>
    <w:rsid w:val="00F944A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AE"/>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31"/>
    <w:rsid w:val="00FE2FAA"/>
    <w:rsid w:val="00FE3016"/>
    <w:rsid w:val="00FE301A"/>
    <w:rsid w:val="00FE3242"/>
    <w:rsid w:val="00FE32A1"/>
    <w:rsid w:val="00FE35AC"/>
    <w:rsid w:val="00FE3957"/>
    <w:rsid w:val="00FE47C8"/>
    <w:rsid w:val="00FE4BF3"/>
    <w:rsid w:val="00FE5172"/>
    <w:rsid w:val="00FE5210"/>
    <w:rsid w:val="00FE52E1"/>
    <w:rsid w:val="00FE5338"/>
    <w:rsid w:val="00FE559C"/>
    <w:rsid w:val="00FE5853"/>
    <w:rsid w:val="00FE58D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BA1"/>
    <w:rsid w:val="00FF2C0D"/>
    <w:rsid w:val="00FF2CB2"/>
    <w:rsid w:val="00FF2DF6"/>
    <w:rsid w:val="00FF2F2E"/>
    <w:rsid w:val="00FF31B4"/>
    <w:rsid w:val="00FF351B"/>
    <w:rsid w:val="00FF370C"/>
    <w:rsid w:val="00FF37F5"/>
    <w:rsid w:val="00FF40FB"/>
    <w:rsid w:val="00FF4225"/>
    <w:rsid w:val="00FF42DD"/>
    <w:rsid w:val="00FF43C9"/>
    <w:rsid w:val="00FF4522"/>
    <w:rsid w:val="00FF459D"/>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04D6F"/>
  <w15:docId w15:val="{A628957F-47AA-4E26-AE00-F7FEB2CF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b">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b"/>
    <w:next w:val="ab"/>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b"/>
    <w:next w:val="ab"/>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b"/>
    <w:next w:val="ab"/>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b"/>
    <w:next w:val="ab"/>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b"/>
    <w:next w:val="ab"/>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b"/>
    <w:next w:val="ab"/>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b"/>
    <w:next w:val="ab"/>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Знак4"/>
    <w:basedOn w:val="ab"/>
    <w:next w:val="ab"/>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b"/>
    <w:next w:val="ab"/>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c"/>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c"/>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c"/>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c"/>
    <w:link w:val="42"/>
    <w:rsid w:val="00CB2103"/>
    <w:rPr>
      <w:rFonts w:asciiTheme="majorHAnsi" w:eastAsiaTheme="majorEastAsia" w:hAnsiTheme="majorHAnsi" w:cstheme="majorBidi"/>
      <w:b/>
      <w:bCs/>
      <w:i/>
      <w:iCs/>
      <w:color w:val="4F81BD" w:themeColor="accent1"/>
    </w:rPr>
  </w:style>
  <w:style w:type="paragraph" w:styleId="af">
    <w:name w:val="Balloon Text"/>
    <w:basedOn w:val="ab"/>
    <w:link w:val="af0"/>
    <w:unhideWhenUsed/>
    <w:rsid w:val="004B7EB6"/>
    <w:pPr>
      <w:spacing w:after="0" w:line="240" w:lineRule="auto"/>
    </w:pPr>
    <w:rPr>
      <w:rFonts w:ascii="Tahoma" w:hAnsi="Tahoma" w:cs="Tahoma"/>
      <w:sz w:val="16"/>
      <w:szCs w:val="16"/>
    </w:rPr>
  </w:style>
  <w:style w:type="character" w:customStyle="1" w:styleId="af0">
    <w:name w:val="Текст выноски Знак"/>
    <w:basedOn w:val="ac"/>
    <w:link w:val="af"/>
    <w:rsid w:val="004B7EB6"/>
    <w:rPr>
      <w:rFonts w:ascii="Tahoma" w:hAnsi="Tahoma" w:cs="Tahoma"/>
      <w:sz w:val="16"/>
      <w:szCs w:val="16"/>
    </w:rPr>
  </w:style>
  <w:style w:type="paragraph" w:styleId="af1">
    <w:name w:val="header"/>
    <w:aliases w:val=" Знак,h,Верхний колонтитул1,ВерхКолонтитул,??????? ??????????,ITTHEADER,Âåðõíèé êîëîíòèòóë,вк КНГ,TI Upper Header,??????? ??????????1,??????? ??????????2,??????? ??????????3,??????? ??????????11,??????? ??????????21, Знак Знак Знак"/>
    <w:basedOn w:val="ab"/>
    <w:link w:val="af2"/>
    <w:uiPriority w:val="99"/>
    <w:unhideWhenUsed/>
    <w:rsid w:val="000F23DD"/>
    <w:pPr>
      <w:tabs>
        <w:tab w:val="center" w:pos="4677"/>
        <w:tab w:val="right" w:pos="9355"/>
      </w:tabs>
      <w:spacing w:after="0" w:line="240" w:lineRule="auto"/>
    </w:pPr>
  </w:style>
  <w:style w:type="character" w:customStyle="1" w:styleId="af2">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c"/>
    <w:link w:val="af1"/>
    <w:uiPriority w:val="99"/>
    <w:rsid w:val="000F23DD"/>
  </w:style>
  <w:style w:type="paragraph" w:styleId="af3">
    <w:name w:val="footer"/>
    <w:aliases w:val=" Знак1"/>
    <w:basedOn w:val="ab"/>
    <w:link w:val="af4"/>
    <w:uiPriority w:val="99"/>
    <w:unhideWhenUsed/>
    <w:rsid w:val="000F23DD"/>
    <w:pPr>
      <w:tabs>
        <w:tab w:val="center" w:pos="4677"/>
        <w:tab w:val="right" w:pos="9355"/>
      </w:tabs>
      <w:spacing w:after="0" w:line="240" w:lineRule="auto"/>
    </w:pPr>
  </w:style>
  <w:style w:type="character" w:customStyle="1" w:styleId="af4">
    <w:name w:val="Нижний колонтитул Знак"/>
    <w:aliases w:val=" Знак1 Знак"/>
    <w:basedOn w:val="ac"/>
    <w:link w:val="af3"/>
    <w:uiPriority w:val="99"/>
    <w:rsid w:val="000F23DD"/>
  </w:style>
  <w:style w:type="paragraph" w:styleId="af5">
    <w:name w:val="List Paragraph"/>
    <w:aliases w:val="Bullet_IRAO,Мой Список,List Paragraph"/>
    <w:basedOn w:val="ab"/>
    <w:link w:val="af6"/>
    <w:uiPriority w:val="34"/>
    <w:qFormat/>
    <w:rsid w:val="00103914"/>
    <w:pPr>
      <w:ind w:left="720"/>
      <w:contextualSpacing/>
    </w:pPr>
  </w:style>
  <w:style w:type="paragraph" w:styleId="af7">
    <w:name w:val="No Spacing"/>
    <w:link w:val="af8"/>
    <w:qFormat/>
    <w:rsid w:val="006635DF"/>
    <w:pPr>
      <w:spacing w:after="0" w:line="240" w:lineRule="auto"/>
    </w:pPr>
    <w:rPr>
      <w:rFonts w:eastAsiaTheme="minorEastAsia"/>
      <w:lang w:eastAsia="ru-RU"/>
    </w:rPr>
  </w:style>
  <w:style w:type="character" w:customStyle="1" w:styleId="af8">
    <w:name w:val="Без интервала Знак"/>
    <w:basedOn w:val="ac"/>
    <w:link w:val="af7"/>
    <w:uiPriority w:val="1"/>
    <w:rsid w:val="006635DF"/>
    <w:rPr>
      <w:rFonts w:eastAsiaTheme="minorEastAsia"/>
      <w:lang w:eastAsia="ru-RU"/>
    </w:rPr>
  </w:style>
  <w:style w:type="character" w:styleId="af9">
    <w:name w:val="Hyperlink"/>
    <w:basedOn w:val="ac"/>
    <w:uiPriority w:val="99"/>
    <w:unhideWhenUsed/>
    <w:rsid w:val="00923E3B"/>
    <w:rPr>
      <w:color w:val="0000FF" w:themeColor="hyperlink"/>
      <w:u w:val="single"/>
    </w:rPr>
  </w:style>
  <w:style w:type="paragraph" w:styleId="afa">
    <w:name w:val="Body Text Indent"/>
    <w:basedOn w:val="ab"/>
    <w:link w:val="afb"/>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b">
    <w:name w:val="Основной текст с отступом Знак"/>
    <w:basedOn w:val="ac"/>
    <w:link w:val="afa"/>
    <w:rsid w:val="00E22194"/>
    <w:rPr>
      <w:rFonts w:ascii="Arial" w:eastAsia="Times New Roman" w:hAnsi="Arial" w:cs="Arial"/>
      <w:sz w:val="16"/>
      <w:szCs w:val="20"/>
      <w:lang w:eastAsia="ar-SA"/>
    </w:rPr>
  </w:style>
  <w:style w:type="table" w:styleId="afc">
    <w:name w:val="Table Grid"/>
    <w:basedOn w:val="ad"/>
    <w:uiPriority w:val="59"/>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b"/>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d">
    <w:name w:val="Strong"/>
    <w:aliases w:val="Приложение"/>
    <w:basedOn w:val="ac"/>
    <w:qFormat/>
    <w:rsid w:val="00511A7F"/>
    <w:rPr>
      <w:b/>
      <w:bCs/>
    </w:rPr>
  </w:style>
  <w:style w:type="paragraph" w:styleId="afe">
    <w:name w:val="footnote text"/>
    <w:basedOn w:val="ab"/>
    <w:link w:val="aff"/>
    <w:rsid w:val="00511A7F"/>
    <w:pPr>
      <w:spacing w:after="0" w:line="240" w:lineRule="auto"/>
    </w:pPr>
    <w:rPr>
      <w:rFonts w:ascii="Times New Roman" w:eastAsia="Times New Roman" w:hAnsi="Times New Roman" w:cs="Times New Roman"/>
      <w:sz w:val="24"/>
      <w:szCs w:val="24"/>
      <w:lang w:eastAsia="ru-RU"/>
    </w:rPr>
  </w:style>
  <w:style w:type="character" w:customStyle="1" w:styleId="aff">
    <w:name w:val="Текст сноски Знак"/>
    <w:basedOn w:val="ac"/>
    <w:link w:val="afe"/>
    <w:rsid w:val="00511A7F"/>
    <w:rPr>
      <w:rFonts w:ascii="Times New Roman" w:eastAsia="Times New Roman" w:hAnsi="Times New Roman" w:cs="Times New Roman"/>
      <w:sz w:val="24"/>
      <w:szCs w:val="24"/>
      <w:lang w:eastAsia="ru-RU"/>
    </w:rPr>
  </w:style>
  <w:style w:type="character" w:styleId="aff0">
    <w:name w:val="footnote reference"/>
    <w:uiPriority w:val="99"/>
    <w:rsid w:val="00511A7F"/>
    <w:rPr>
      <w:vertAlign w:val="superscript"/>
    </w:rPr>
  </w:style>
  <w:style w:type="paragraph" w:customStyle="1" w:styleId="15">
    <w:name w:val="Знак1"/>
    <w:basedOn w:val="ab"/>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1">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b"/>
    <w:link w:val="aff2"/>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2">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c"/>
    <w:link w:val="aff1"/>
    <w:rsid w:val="00511A7F"/>
    <w:rPr>
      <w:rFonts w:ascii="Times New Roman" w:eastAsia="Times New Roman" w:hAnsi="Times New Roman" w:cs="Times New Roman"/>
      <w:sz w:val="28"/>
      <w:szCs w:val="20"/>
      <w:lang w:eastAsia="ru-RU"/>
    </w:rPr>
  </w:style>
  <w:style w:type="paragraph" w:styleId="aff3">
    <w:name w:val="endnote text"/>
    <w:basedOn w:val="ab"/>
    <w:link w:val="aff4"/>
    <w:unhideWhenUsed/>
    <w:rsid w:val="00E27E91"/>
    <w:pPr>
      <w:spacing w:after="0" w:line="240" w:lineRule="auto"/>
    </w:pPr>
    <w:rPr>
      <w:sz w:val="20"/>
      <w:szCs w:val="20"/>
    </w:rPr>
  </w:style>
  <w:style w:type="character" w:customStyle="1" w:styleId="aff4">
    <w:name w:val="Текст концевой сноски Знак"/>
    <w:basedOn w:val="ac"/>
    <w:link w:val="aff3"/>
    <w:rsid w:val="00E27E91"/>
    <w:rPr>
      <w:sz w:val="20"/>
      <w:szCs w:val="20"/>
    </w:rPr>
  </w:style>
  <w:style w:type="character" w:styleId="aff5">
    <w:name w:val="endnote reference"/>
    <w:basedOn w:val="ac"/>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b"/>
    <w:link w:val="26"/>
    <w:unhideWhenUsed/>
    <w:rsid w:val="00297B5E"/>
    <w:pPr>
      <w:spacing w:after="120" w:line="480" w:lineRule="auto"/>
      <w:ind w:left="283"/>
    </w:pPr>
  </w:style>
  <w:style w:type="character" w:customStyle="1" w:styleId="26">
    <w:name w:val="Основной текст с отступом 2 Знак"/>
    <w:basedOn w:val="ac"/>
    <w:link w:val="25"/>
    <w:rsid w:val="00297B5E"/>
  </w:style>
  <w:style w:type="character" w:styleId="aff6">
    <w:name w:val="FollowedHyperlink"/>
    <w:basedOn w:val="ac"/>
    <w:unhideWhenUsed/>
    <w:rsid w:val="005753A3"/>
    <w:rPr>
      <w:color w:val="800080"/>
      <w:u w:val="single"/>
    </w:rPr>
  </w:style>
  <w:style w:type="paragraph" w:customStyle="1" w:styleId="xl65">
    <w:name w:val="xl65"/>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c"/>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c"/>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b"/>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b"/>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b"/>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b"/>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b"/>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b"/>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b"/>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b"/>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b"/>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b"/>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b"/>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b"/>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b"/>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7">
    <w:name w:val="Light Shading"/>
    <w:basedOn w:val="ad"/>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e"/>
    <w:uiPriority w:val="99"/>
    <w:semiHidden/>
    <w:unhideWhenUsed/>
    <w:rsid w:val="00ED2103"/>
  </w:style>
  <w:style w:type="character" w:styleId="aff8">
    <w:name w:val="page number"/>
    <w:basedOn w:val="ac"/>
    <w:rsid w:val="00ED2103"/>
  </w:style>
  <w:style w:type="paragraph" w:customStyle="1" w:styleId="xl119">
    <w:name w:val="xl119"/>
    <w:basedOn w:val="ab"/>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b"/>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b"/>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b"/>
    <w:link w:val="28"/>
    <w:unhideWhenUsed/>
    <w:rsid w:val="008E12AB"/>
    <w:pPr>
      <w:spacing w:after="120" w:line="480" w:lineRule="auto"/>
    </w:pPr>
  </w:style>
  <w:style w:type="character" w:customStyle="1" w:styleId="28">
    <w:name w:val="Основной текст 2 Знак"/>
    <w:basedOn w:val="ac"/>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b"/>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c"/>
    <w:link w:val="HTML"/>
    <w:rsid w:val="007C2904"/>
    <w:rPr>
      <w:rFonts w:ascii="Courier New" w:eastAsia="Times New Roman" w:hAnsi="Courier New" w:cs="Times New Roman"/>
      <w:sz w:val="20"/>
      <w:szCs w:val="24"/>
      <w:lang w:eastAsia="ru-RU"/>
    </w:rPr>
  </w:style>
  <w:style w:type="paragraph" w:styleId="aff9">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b"/>
    <w:link w:val="affa"/>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b"/>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b"/>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b">
    <w:name w:val="Title"/>
    <w:aliases w:val="Название Знак1,Название Знак Знак,НЕФТЕТЕХПРОЕКТ,НТП- НазваниеТИТУЛ"/>
    <w:basedOn w:val="ab"/>
    <w:link w:val="affc"/>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c">
    <w:name w:val="Заголовок Знак"/>
    <w:aliases w:val="Название Знак1 Знак,Название Знак Знак Знак,НЕФТЕТЕХПРОЕКТ Знак,НТП- НазваниеТИТУЛ Знак"/>
    <w:basedOn w:val="ac"/>
    <w:link w:val="affb"/>
    <w:rsid w:val="007C2904"/>
    <w:rPr>
      <w:rFonts w:ascii="Times New Roman" w:eastAsia="Times New Roman" w:hAnsi="Times New Roman" w:cs="Times New Roman"/>
      <w:b/>
      <w:bCs/>
      <w:sz w:val="24"/>
      <w:szCs w:val="24"/>
      <w:lang w:eastAsia="ru-RU"/>
    </w:rPr>
  </w:style>
  <w:style w:type="paragraph" w:customStyle="1" w:styleId="xl128">
    <w:name w:val="xl128"/>
    <w:basedOn w:val="ab"/>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b"/>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b"/>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b"/>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b"/>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b"/>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b"/>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b"/>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b"/>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b"/>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b"/>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b"/>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b"/>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5">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b"/>
    <w:link w:val="affd"/>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b"/>
    <w:link w:val="34"/>
    <w:unhideWhenUsed/>
    <w:rsid w:val="0091063A"/>
    <w:pPr>
      <w:spacing w:after="120"/>
      <w:ind w:left="283"/>
    </w:pPr>
    <w:rPr>
      <w:sz w:val="16"/>
      <w:szCs w:val="16"/>
    </w:rPr>
  </w:style>
  <w:style w:type="character" w:customStyle="1" w:styleId="34">
    <w:name w:val="Основной текст с отступом 3 Знак"/>
    <w:basedOn w:val="ac"/>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c"/>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Знак4 Знак"/>
    <w:basedOn w:val="ac"/>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c"/>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e">
    <w:name w:val="Emphasis"/>
    <w:qFormat/>
    <w:rsid w:val="00153D39"/>
    <w:rPr>
      <w:i/>
      <w:iCs/>
    </w:rPr>
  </w:style>
  <w:style w:type="character" w:customStyle="1" w:styleId="afff">
    <w:name w:val="Маркеры списка"/>
    <w:rsid w:val="00153D39"/>
    <w:rPr>
      <w:rFonts w:ascii="OpenSymbol" w:eastAsia="OpenSymbol" w:hAnsi="OpenSymbol" w:cs="OpenSymbol"/>
    </w:rPr>
  </w:style>
  <w:style w:type="paragraph" w:customStyle="1" w:styleId="1a">
    <w:name w:val="Заголовок1"/>
    <w:basedOn w:val="ab"/>
    <w:next w:val="aff1"/>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0">
    <w:name w:val="List"/>
    <w:basedOn w:val="aff1"/>
    <w:rsid w:val="00153D39"/>
    <w:pPr>
      <w:suppressAutoHyphens/>
    </w:pPr>
    <w:rPr>
      <w:rFonts w:cs="Mangal"/>
      <w:sz w:val="24"/>
      <w:szCs w:val="24"/>
      <w:lang w:val="x-none" w:eastAsia="ar-SA"/>
    </w:rPr>
  </w:style>
  <w:style w:type="paragraph" w:customStyle="1" w:styleId="1b">
    <w:name w:val="Название1"/>
    <w:basedOn w:val="ab"/>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b"/>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d">
    <w:name w:val="Цитата1"/>
    <w:basedOn w:val="ab"/>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b"/>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e">
    <w:name w:val="Схема документа1"/>
    <w:basedOn w:val="ab"/>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b"/>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1">
    <w:name w:val="Содержимое врезки"/>
    <w:basedOn w:val="aff1"/>
    <w:rsid w:val="00153D39"/>
    <w:pPr>
      <w:suppressAutoHyphens/>
    </w:pPr>
    <w:rPr>
      <w:sz w:val="24"/>
      <w:szCs w:val="24"/>
      <w:lang w:val="x-none" w:eastAsia="ar-SA"/>
    </w:rPr>
  </w:style>
  <w:style w:type="paragraph" w:customStyle="1" w:styleId="afff2">
    <w:name w:val="Содержимое таблицы"/>
    <w:basedOn w:val="ab"/>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3">
    <w:name w:val="Заголовок таблицы"/>
    <w:basedOn w:val="afff2"/>
    <w:rsid w:val="00153D39"/>
    <w:pPr>
      <w:jc w:val="center"/>
    </w:pPr>
    <w:rPr>
      <w:b/>
      <w:bCs/>
    </w:rPr>
  </w:style>
  <w:style w:type="paragraph" w:customStyle="1" w:styleId="afff4">
    <w:name w:val="Основной текст СамНИПИ"/>
    <w:link w:val="afff5"/>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5">
    <w:name w:val="Основной текст СамНИПИ Знак"/>
    <w:link w:val="afff4"/>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6">
    <w:name w:val="Титульный СамНИПИ"/>
    <w:next w:val="afff4"/>
    <w:link w:val="afff7"/>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8">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b"/>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b"/>
    <w:link w:val="afff8"/>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b"/>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d">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5"/>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9">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c"/>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c"/>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b"/>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b"/>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a">
    <w:name w:val="Таблица_Строка"/>
    <w:basedOn w:val="ab"/>
    <w:link w:val="afffb"/>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c">
    <w:name w:val="Таблица_Шапка"/>
    <w:basedOn w:val="ab"/>
    <w:link w:val="afffd"/>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
    <w:name w:val="Стиль таблицы1"/>
    <w:basedOn w:val="ad"/>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e">
    <w:name w:val="line number"/>
    <w:basedOn w:val="ac"/>
    <w:rsid w:val="00111CB2"/>
  </w:style>
  <w:style w:type="paragraph" w:customStyle="1" w:styleId="1f0">
    <w:name w:val="Абзац списка1"/>
    <w:basedOn w:val="ab"/>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1">
    <w:name w:val="Основной текст1"/>
    <w:basedOn w:val="ab"/>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c"/>
    <w:uiPriority w:val="99"/>
    <w:rsid w:val="00111CB2"/>
  </w:style>
  <w:style w:type="character" w:customStyle="1" w:styleId="apple-style-span">
    <w:name w:val="apple-style-span"/>
    <w:basedOn w:val="ac"/>
    <w:rsid w:val="00111CB2"/>
  </w:style>
  <w:style w:type="paragraph" w:customStyle="1" w:styleId="affff">
    <w:name w:val="Нумерованный список СамНИПИ"/>
    <w:link w:val="affff0"/>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0">
    <w:name w:val="Нумерованный список СамНИПИ Знак"/>
    <w:link w:val="affff"/>
    <w:rsid w:val="00111CB2"/>
    <w:rPr>
      <w:rFonts w:ascii="Arial" w:eastAsia="Times New Roman" w:hAnsi="Arial" w:cs="Times New Roman"/>
      <w:sz w:val="20"/>
      <w:szCs w:val="20"/>
      <w:lang w:eastAsia="ru-RU"/>
    </w:rPr>
  </w:style>
  <w:style w:type="paragraph" w:customStyle="1" w:styleId="affff1">
    <w:name w:val="Основной"/>
    <w:basedOn w:val="afa"/>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b"/>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b"/>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b"/>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b"/>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b"/>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2">
    <w:name w:val="Сетка таблицы1"/>
    <w:basedOn w:val="ad"/>
    <w:next w:val="afc"/>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d"/>
    <w:next w:val="afc"/>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d"/>
    <w:next w:val="afc"/>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d"/>
    <w:next w:val="afc"/>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d"/>
    <w:next w:val="afc"/>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b"/>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b"/>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b"/>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b"/>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b"/>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b"/>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b"/>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b"/>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b"/>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b"/>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b"/>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b"/>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b"/>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b"/>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b"/>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b"/>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b"/>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b"/>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b"/>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b"/>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b"/>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b"/>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b"/>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b"/>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d"/>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b"/>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b"/>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b"/>
    <w:rsid w:val="008E5E55"/>
    <w:pPr>
      <w:spacing w:after="0" w:line="240" w:lineRule="auto"/>
      <w:ind w:left="720"/>
    </w:pPr>
    <w:rPr>
      <w:rFonts w:ascii="Times New Roman" w:eastAsia="Times New Roman" w:hAnsi="Times New Roman" w:cs="Times New Roman"/>
      <w:sz w:val="24"/>
      <w:szCs w:val="24"/>
      <w:lang w:eastAsia="ru-RU"/>
    </w:rPr>
  </w:style>
  <w:style w:type="paragraph" w:styleId="affff2">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b"/>
    <w:next w:val="ab"/>
    <w:link w:val="affff3"/>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3">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2"/>
    <w:rsid w:val="008E5E55"/>
    <w:rPr>
      <w:rFonts w:ascii="Georgia" w:eastAsia="Times New Roman" w:hAnsi="Georgia" w:cs="Arial"/>
      <w:b/>
      <w:color w:val="000080"/>
      <w:spacing w:val="40"/>
      <w:sz w:val="20"/>
      <w:lang w:eastAsia="ru-RU"/>
    </w:rPr>
  </w:style>
  <w:style w:type="paragraph" w:customStyle="1" w:styleId="affff4">
    <w:name w:val="Рис_Номер_СамНИПИ"/>
    <w:next w:val="afff4"/>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5">
    <w:name w:val="Основной текст.Абзац"/>
    <w:basedOn w:val="ab"/>
    <w:link w:val="affff6"/>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6">
    <w:name w:val="Основной текст.Абзац Знак"/>
    <w:link w:val="affff5"/>
    <w:rsid w:val="008E5E55"/>
    <w:rPr>
      <w:rFonts w:ascii="Arial" w:eastAsia="Times New Roman" w:hAnsi="Arial" w:cs="Times New Roman"/>
      <w:sz w:val="20"/>
      <w:szCs w:val="20"/>
      <w:lang w:eastAsia="ru-RU"/>
    </w:rPr>
  </w:style>
  <w:style w:type="paragraph" w:customStyle="1" w:styleId="affff7">
    <w:name w:val="НумТабСтрока"/>
    <w:basedOn w:val="ab"/>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3">
    <w:name w:val="toc 1"/>
    <w:basedOn w:val="ab"/>
    <w:next w:val="ab"/>
    <w:link w:val="1f4"/>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8">
    <w:name w:val="Таблица_Строка_СамНИПИ"/>
    <w:link w:val="affff9"/>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a">
    <w:name w:val="Таблица_Шапка_СамНИПИ"/>
    <w:link w:val="affffb"/>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c">
    <w:name w:val="Приложение СамНИПИ"/>
    <w:next w:val="afff4"/>
    <w:link w:val="affffd"/>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e">
    <w:name w:val="Таблица_Номер_СамНИПИ"/>
    <w:next w:val="afff4"/>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3"/>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b"/>
    <w:next w:val="ab"/>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b"/>
    <w:next w:val="ab"/>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b"/>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b"/>
    <w:next w:val="ab"/>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d"/>
    <w:next w:val="afc"/>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9">
    <w:name w:val="Таблица_Строка_СамНИПИ Знак"/>
    <w:link w:val="affff8"/>
    <w:rsid w:val="008E5E55"/>
    <w:rPr>
      <w:rFonts w:ascii="Arial" w:eastAsia="Times New Roman" w:hAnsi="Arial" w:cs="Times New Roman"/>
      <w:snapToGrid w:val="0"/>
      <w:sz w:val="20"/>
      <w:szCs w:val="20"/>
      <w:lang w:eastAsia="ru-RU"/>
    </w:rPr>
  </w:style>
  <w:style w:type="character" w:customStyle="1" w:styleId="afff7">
    <w:name w:val="Титульный СамНИПИ Знак"/>
    <w:link w:val="afff6"/>
    <w:rsid w:val="008E5E55"/>
    <w:rPr>
      <w:rFonts w:ascii="Arial" w:eastAsia="Times New Roman" w:hAnsi="Arial" w:cs="Times New Roman"/>
      <w:b/>
      <w:bCs/>
      <w:sz w:val="32"/>
      <w:szCs w:val="20"/>
      <w:lang w:eastAsia="ru-RU"/>
    </w:rPr>
  </w:style>
  <w:style w:type="character" w:customStyle="1" w:styleId="affffb">
    <w:name w:val="Таблица_Шапка_СамНИПИ Знак"/>
    <w:link w:val="affffa"/>
    <w:locked/>
    <w:rsid w:val="008E5E55"/>
    <w:rPr>
      <w:rFonts w:ascii="Arial" w:eastAsia="Times New Roman" w:hAnsi="Arial" w:cs="Times New Roman"/>
      <w:b/>
      <w:snapToGrid w:val="0"/>
      <w:sz w:val="20"/>
      <w:szCs w:val="20"/>
      <w:lang w:eastAsia="ru-RU"/>
    </w:rPr>
  </w:style>
  <w:style w:type="paragraph" w:customStyle="1" w:styleId="12">
    <w:name w:val="Об уп1"/>
    <w:basedOn w:val="ab"/>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a">
    <w:name w:val="Знак"/>
    <w:basedOn w:val="ab"/>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0">
    <w:name w:val="ТЕКСТ"/>
    <w:basedOn w:val="ab"/>
    <w:link w:val="afffff1"/>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1">
    <w:name w:val="ТЕКСТ Знак"/>
    <w:link w:val="afffff0"/>
    <w:rsid w:val="008E5E55"/>
    <w:rPr>
      <w:rFonts w:ascii="Times New Roman" w:eastAsia="Calibri" w:hAnsi="Times New Roman" w:cs="Mangal"/>
      <w:kern w:val="1"/>
      <w:sz w:val="24"/>
      <w:szCs w:val="28"/>
      <w:lang w:eastAsia="hi-IN" w:bidi="hi-IN"/>
    </w:rPr>
  </w:style>
  <w:style w:type="paragraph" w:customStyle="1" w:styleId="afffff2">
    <w:name w:val="Таблица_Номер_СамНИПИ Знак"/>
    <w:link w:val="afffff3"/>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3">
    <w:name w:val="Таблица_Номер_СамНИПИ Знак Знак"/>
    <w:link w:val="afffff2"/>
    <w:rsid w:val="008E5E55"/>
    <w:rPr>
      <w:rFonts w:ascii="Arial" w:eastAsia="Times New Roman" w:hAnsi="Arial" w:cs="Times New Roman"/>
      <w:b/>
      <w:sz w:val="20"/>
      <w:szCs w:val="20"/>
      <w:lang w:eastAsia="ru-RU"/>
    </w:rPr>
  </w:style>
  <w:style w:type="character" w:customStyle="1" w:styleId="afffd">
    <w:name w:val="Таблица_Шапка Знак"/>
    <w:link w:val="afffc"/>
    <w:rsid w:val="008E5E55"/>
    <w:rPr>
      <w:rFonts w:ascii="Arial" w:eastAsia="Times New Roman" w:hAnsi="Arial" w:cs="Times New Roman"/>
      <w:b/>
      <w:snapToGrid w:val="0"/>
      <w:sz w:val="20"/>
      <w:szCs w:val="20"/>
      <w:lang w:eastAsia="ru-RU"/>
    </w:rPr>
  </w:style>
  <w:style w:type="paragraph" w:customStyle="1" w:styleId="afffff4">
    <w:name w:val="НазваниеРис"/>
    <w:basedOn w:val="aff1"/>
    <w:next w:val="aff1"/>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b">
    <w:name w:val="Таблица_Строка Знак"/>
    <w:link w:val="afffa"/>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5">
    <w:name w:val="табл_строка"/>
    <w:link w:val="afffff6"/>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6">
    <w:name w:val="табл_строка Знак"/>
    <w:link w:val="afffff5"/>
    <w:rsid w:val="008E5E55"/>
    <w:rPr>
      <w:rFonts w:ascii="Times New Roman" w:eastAsia="Times New Roman" w:hAnsi="Times New Roman" w:cs="Times New Roman"/>
      <w:sz w:val="24"/>
      <w:szCs w:val="20"/>
      <w:lang w:eastAsia="ru-RU"/>
    </w:rPr>
  </w:style>
  <w:style w:type="paragraph" w:customStyle="1" w:styleId="aff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8">
    <w:name w:val="Основной текст.Абзац Знак Знак Знак"/>
    <w:basedOn w:val="ab"/>
    <w:link w:val="afffff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9">
    <w:name w:val="Основной текст.Абзац Знак Знак Знак Знак"/>
    <w:link w:val="afffff8"/>
    <w:rsid w:val="008E5E55"/>
    <w:rPr>
      <w:rFonts w:ascii="Times New Roman" w:eastAsia="Lucida Sans Unicode" w:hAnsi="Times New Roman" w:cs="Mangal"/>
      <w:kern w:val="1"/>
      <w:sz w:val="24"/>
      <w:szCs w:val="20"/>
      <w:lang w:eastAsia="hi-IN" w:bidi="hi-IN"/>
    </w:rPr>
  </w:style>
  <w:style w:type="numbering" w:customStyle="1" w:styleId="a3">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b"/>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5">
    <w:name w:val="Стиль1"/>
    <w:basedOn w:val="affff5"/>
    <w:link w:val="1f6"/>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6">
    <w:name w:val="Стиль1 Знак"/>
    <w:link w:val="1f5"/>
    <w:uiPriority w:val="99"/>
    <w:rsid w:val="008E5E55"/>
    <w:rPr>
      <w:rFonts w:ascii="Times New Roman" w:eastAsia="Times New Roman" w:hAnsi="Times New Roman" w:cs="Times New Roman"/>
      <w:sz w:val="28"/>
      <w:szCs w:val="28"/>
      <w:lang w:eastAsia="ru-RU"/>
    </w:rPr>
  </w:style>
  <w:style w:type="character" w:customStyle="1" w:styleId="1f7">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b"/>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a">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b"/>
    <w:link w:val="afffffb"/>
    <w:rsid w:val="008E5E55"/>
    <w:pPr>
      <w:spacing w:after="0" w:line="240" w:lineRule="auto"/>
    </w:pPr>
    <w:rPr>
      <w:rFonts w:ascii="Courier New" w:eastAsia="Times New Roman" w:hAnsi="Courier New" w:cs="Times New Roman"/>
      <w:sz w:val="20"/>
      <w:szCs w:val="20"/>
      <w:lang w:eastAsia="ru-RU"/>
    </w:rPr>
  </w:style>
  <w:style w:type="character" w:customStyle="1" w:styleId="afffffb">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c"/>
    <w:link w:val="afffffa"/>
    <w:rsid w:val="008E5E55"/>
    <w:rPr>
      <w:rFonts w:ascii="Courier New" w:eastAsia="Times New Roman" w:hAnsi="Courier New" w:cs="Times New Roman"/>
      <w:sz w:val="20"/>
      <w:szCs w:val="20"/>
      <w:lang w:eastAsia="ru-RU"/>
    </w:rPr>
  </w:style>
  <w:style w:type="character" w:customStyle="1" w:styleId="1f8">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e"/>
    <w:rsid w:val="008E5E55"/>
    <w:pPr>
      <w:numPr>
        <w:numId w:val="11"/>
      </w:numPr>
    </w:pPr>
  </w:style>
  <w:style w:type="paragraph" w:customStyle="1" w:styleId="a8">
    <w:name w:val="нумерован"/>
    <w:basedOn w:val="aff1"/>
    <w:rsid w:val="008E5E55"/>
    <w:pPr>
      <w:numPr>
        <w:numId w:val="12"/>
      </w:numPr>
      <w:tabs>
        <w:tab w:val="left" w:pos="1134"/>
      </w:tabs>
      <w:spacing w:line="360" w:lineRule="auto"/>
    </w:pPr>
    <w:rPr>
      <w:sz w:val="24"/>
    </w:rPr>
  </w:style>
  <w:style w:type="paragraph" w:customStyle="1" w:styleId="afffffc">
    <w:name w:val="Маркированный список НСП"/>
    <w:basedOn w:val="ab"/>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d"/>
    <w:next w:val="afc"/>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d"/>
    <w:next w:val="afc"/>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d"/>
    <w:next w:val="afc"/>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d"/>
    <w:next w:val="afc"/>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d"/>
    <w:next w:val="afc"/>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d"/>
    <w:next w:val="afc"/>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d">
    <w:name w:val="Содерж"/>
    <w:basedOn w:val="ab"/>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b"/>
    <w:next w:val="ab"/>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b"/>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e">
    <w:name w:val="Block Text"/>
    <w:basedOn w:val="ab"/>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b"/>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b"/>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d"/>
    <w:next w:val="afc"/>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d"/>
    <w:next w:val="afc"/>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d"/>
    <w:next w:val="afc"/>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d"/>
    <w:next w:val="afc"/>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d"/>
    <w:next w:val="afc"/>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d"/>
    <w:next w:val="afc"/>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d"/>
    <w:next w:val="afc"/>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d"/>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w:basedOn w:val="ab"/>
    <w:rsid w:val="00937604"/>
    <w:pPr>
      <w:spacing w:after="160" w:line="240" w:lineRule="exact"/>
    </w:pPr>
    <w:rPr>
      <w:rFonts w:ascii="Verdana" w:eastAsia="Times New Roman" w:hAnsi="Verdana" w:cs="Times New Roman"/>
      <w:sz w:val="20"/>
      <w:szCs w:val="20"/>
      <w:lang w:val="en-US"/>
    </w:rPr>
  </w:style>
  <w:style w:type="paragraph" w:styleId="affffff0">
    <w:name w:val="Document Map"/>
    <w:basedOn w:val="ab"/>
    <w:link w:val="affffff1"/>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1">
    <w:name w:val="Схема документа Знак"/>
    <w:basedOn w:val="ac"/>
    <w:link w:val="affffff0"/>
    <w:rsid w:val="00937604"/>
    <w:rPr>
      <w:rFonts w:ascii="Tahoma" w:eastAsia="Times New Roman" w:hAnsi="Tahoma" w:cs="Tahoma"/>
      <w:sz w:val="20"/>
      <w:szCs w:val="20"/>
      <w:shd w:val="clear" w:color="auto" w:fill="000080"/>
      <w:lang w:eastAsia="ru-RU"/>
    </w:rPr>
  </w:style>
  <w:style w:type="paragraph" w:styleId="affffff2">
    <w:name w:val="TOC Heading"/>
    <w:basedOn w:val="13"/>
    <w:next w:val="ab"/>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9">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a">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d"/>
    <w:next w:val="afc"/>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d"/>
    <w:next w:val="afc"/>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d"/>
    <w:next w:val="afc"/>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d"/>
    <w:next w:val="afc"/>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d"/>
    <w:next w:val="afc"/>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d"/>
    <w:next w:val="afc"/>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d"/>
    <w:next w:val="afc"/>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e"/>
    <w:uiPriority w:val="99"/>
    <w:semiHidden/>
    <w:unhideWhenUsed/>
    <w:rsid w:val="00A17E6E"/>
  </w:style>
  <w:style w:type="table" w:customStyle="1" w:styleId="72">
    <w:name w:val="Сетка таблицы7"/>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ветлая заливка1"/>
    <w:basedOn w:val="ad"/>
    <w:next w:val="aff7"/>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e"/>
    <w:uiPriority w:val="99"/>
    <w:semiHidden/>
    <w:unhideWhenUsed/>
    <w:rsid w:val="00A17E6E"/>
  </w:style>
  <w:style w:type="table" w:customStyle="1" w:styleId="121">
    <w:name w:val="Стиль таблицы12"/>
    <w:basedOn w:val="ad"/>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d"/>
    <w:next w:val="afc"/>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d"/>
    <w:next w:val="afc"/>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d"/>
    <w:next w:val="afc"/>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d"/>
    <w:next w:val="afc"/>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d"/>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d"/>
    <w:next w:val="afc"/>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d"/>
    <w:next w:val="afc"/>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d"/>
    <w:next w:val="afc"/>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d"/>
    <w:next w:val="afc"/>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d"/>
    <w:next w:val="afc"/>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d"/>
    <w:next w:val="afc"/>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d"/>
    <w:next w:val="afc"/>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d"/>
    <w:next w:val="afc"/>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d"/>
    <w:next w:val="afc"/>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d"/>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d"/>
    <w:next w:val="afc"/>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b"/>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c"/>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d"/>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d"/>
    <w:next w:val="afc"/>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d"/>
    <w:next w:val="afc"/>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d"/>
    <w:next w:val="afc"/>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d"/>
    <w:next w:val="afc"/>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d"/>
    <w:next w:val="afc"/>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d"/>
    <w:next w:val="afc"/>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d"/>
    <w:next w:val="afc"/>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d"/>
    <w:next w:val="afc"/>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d"/>
    <w:next w:val="afc"/>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d"/>
    <w:next w:val="afc"/>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d"/>
    <w:next w:val="afc"/>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d"/>
    <w:next w:val="afc"/>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d"/>
    <w:next w:val="afc"/>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d"/>
    <w:next w:val="afc"/>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d"/>
    <w:next w:val="afc"/>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d"/>
    <w:next w:val="afc"/>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d"/>
    <w:next w:val="afc"/>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d"/>
    <w:next w:val="afc"/>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d"/>
    <w:next w:val="afc"/>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d"/>
    <w:next w:val="afc"/>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d"/>
    <w:next w:val="afc"/>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d"/>
    <w:next w:val="afc"/>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d"/>
    <w:next w:val="afc"/>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e"/>
    <w:uiPriority w:val="99"/>
    <w:semiHidden/>
    <w:unhideWhenUsed/>
    <w:rsid w:val="00C26B76"/>
  </w:style>
  <w:style w:type="table" w:customStyle="1" w:styleId="81">
    <w:name w:val="Сетка таблицы8"/>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d"/>
    <w:next w:val="aff7"/>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e"/>
    <w:uiPriority w:val="99"/>
    <w:semiHidden/>
    <w:unhideWhenUsed/>
    <w:rsid w:val="00C26B76"/>
  </w:style>
  <w:style w:type="table" w:customStyle="1" w:styleId="130">
    <w:name w:val="Стиль таблицы13"/>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d"/>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e"/>
    <w:uiPriority w:val="99"/>
    <w:semiHidden/>
    <w:unhideWhenUsed/>
    <w:rsid w:val="00C26B76"/>
  </w:style>
  <w:style w:type="table" w:customStyle="1" w:styleId="720">
    <w:name w:val="Сетка таблицы72"/>
    <w:basedOn w:val="ad"/>
    <w:next w:val="afc"/>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d"/>
    <w:next w:val="aff7"/>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e"/>
    <w:semiHidden/>
    <w:unhideWhenUsed/>
    <w:rsid w:val="00C26B76"/>
  </w:style>
  <w:style w:type="table" w:customStyle="1" w:styleId="1210">
    <w:name w:val="Стиль таблицы121"/>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d"/>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d"/>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e"/>
    <w:uiPriority w:val="99"/>
    <w:semiHidden/>
    <w:unhideWhenUsed/>
    <w:rsid w:val="00C26B76"/>
  </w:style>
  <w:style w:type="numbering" w:customStyle="1" w:styleId="1211">
    <w:name w:val="Нет списка121"/>
    <w:next w:val="ae"/>
    <w:semiHidden/>
    <w:unhideWhenUsed/>
    <w:rsid w:val="00C26B76"/>
  </w:style>
  <w:style w:type="table" w:customStyle="1" w:styleId="717171">
    <w:name w:val="Сетка таблицы71717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e"/>
    <w:uiPriority w:val="99"/>
    <w:semiHidden/>
    <w:unhideWhenUsed/>
    <w:rsid w:val="00C26B76"/>
  </w:style>
  <w:style w:type="numbering" w:customStyle="1" w:styleId="11111">
    <w:name w:val="Нет списка1111"/>
    <w:next w:val="ae"/>
    <w:semiHidden/>
    <w:unhideWhenUsed/>
    <w:rsid w:val="00C26B76"/>
  </w:style>
  <w:style w:type="numbering" w:customStyle="1" w:styleId="4c">
    <w:name w:val="Нет списка4"/>
    <w:next w:val="ae"/>
    <w:uiPriority w:val="99"/>
    <w:semiHidden/>
    <w:unhideWhenUsed/>
    <w:rsid w:val="00C26B76"/>
  </w:style>
  <w:style w:type="table" w:customStyle="1" w:styleId="91">
    <w:name w:val="Сетка таблицы9"/>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d"/>
    <w:next w:val="aff7"/>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e"/>
    <w:semiHidden/>
    <w:unhideWhenUsed/>
    <w:rsid w:val="00C26B76"/>
  </w:style>
  <w:style w:type="table" w:customStyle="1" w:styleId="140">
    <w:name w:val="Стиль таблицы14"/>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d"/>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e"/>
    <w:uiPriority w:val="99"/>
    <w:semiHidden/>
    <w:unhideWhenUsed/>
    <w:rsid w:val="00C26B76"/>
  </w:style>
  <w:style w:type="table" w:customStyle="1" w:styleId="73">
    <w:name w:val="Сетка таблицы73"/>
    <w:basedOn w:val="ad"/>
    <w:next w:val="afc"/>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d"/>
    <w:next w:val="aff7"/>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e"/>
    <w:semiHidden/>
    <w:unhideWhenUsed/>
    <w:rsid w:val="00C26B76"/>
  </w:style>
  <w:style w:type="table" w:customStyle="1" w:styleId="1220">
    <w:name w:val="Стиль таблицы122"/>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d"/>
    <w:next w:val="afc"/>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d"/>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d"/>
    <w:next w:val="afc"/>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d"/>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d"/>
    <w:next w:val="afc"/>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Основной текст продолжение"/>
    <w:basedOn w:val="aff1"/>
    <w:next w:val="aff1"/>
    <w:link w:val="affffff4"/>
    <w:rsid w:val="00C26B76"/>
    <w:pPr>
      <w:tabs>
        <w:tab w:val="left" w:pos="1122"/>
      </w:tabs>
      <w:spacing w:line="360" w:lineRule="auto"/>
      <w:ind w:firstLine="709"/>
    </w:pPr>
    <w:rPr>
      <w:rFonts w:ascii="Arial" w:hAnsi="Arial"/>
      <w:sz w:val="24"/>
      <w:szCs w:val="24"/>
    </w:rPr>
  </w:style>
  <w:style w:type="character" w:customStyle="1" w:styleId="affffff4">
    <w:name w:val="Основной текст продолжение Знак"/>
    <w:link w:val="affffff3"/>
    <w:rsid w:val="00C26B76"/>
    <w:rPr>
      <w:rFonts w:ascii="Arial" w:eastAsia="Times New Roman" w:hAnsi="Arial" w:cs="Times New Roman"/>
      <w:sz w:val="24"/>
      <w:szCs w:val="24"/>
      <w:lang w:eastAsia="ru-RU"/>
    </w:rPr>
  </w:style>
  <w:style w:type="paragraph" w:styleId="20">
    <w:name w:val="List Bullet 2"/>
    <w:basedOn w:val="ab"/>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b"/>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b"/>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b"/>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b"/>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b"/>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c">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5">
    <w:name w:val="Пояснит"/>
    <w:basedOn w:val="ab"/>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b"/>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b"/>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b"/>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d">
    <w:name w:val="Текст1"/>
    <w:basedOn w:val="ab"/>
    <w:link w:val="1fe"/>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b"/>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b"/>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6">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7">
    <w:name w:val="табл_название"/>
    <w:next w:val="afffff5"/>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b"/>
    <w:rsid w:val="00C26B76"/>
    <w:pPr>
      <w:keepLines/>
      <w:spacing w:after="160" w:line="240" w:lineRule="exact"/>
    </w:pPr>
    <w:rPr>
      <w:rFonts w:ascii="Verdana" w:eastAsia="MS Mincho" w:hAnsi="Verdana" w:cs="Franklin Gothic Book"/>
      <w:sz w:val="20"/>
      <w:szCs w:val="20"/>
      <w:lang w:val="en-US"/>
    </w:rPr>
  </w:style>
  <w:style w:type="paragraph" w:customStyle="1" w:styleId="1ff">
    <w:name w:val="Знак Знак Знак Знак1"/>
    <w:basedOn w:val="ab"/>
    <w:rsid w:val="00C26B76"/>
    <w:pPr>
      <w:keepLines/>
      <w:spacing w:after="160" w:line="240" w:lineRule="exact"/>
    </w:pPr>
    <w:rPr>
      <w:rFonts w:ascii="Verdana" w:eastAsia="MS Mincho" w:hAnsi="Verdana" w:cs="Franklin Gothic Book"/>
      <w:sz w:val="20"/>
      <w:szCs w:val="20"/>
      <w:lang w:val="en-US"/>
    </w:rPr>
  </w:style>
  <w:style w:type="paragraph" w:customStyle="1" w:styleId="affffff8">
    <w:name w:val="Стиль названия"/>
    <w:basedOn w:val="ab"/>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b"/>
    <w:rsid w:val="00C26B76"/>
    <w:pPr>
      <w:ind w:left="720"/>
      <w:contextualSpacing/>
    </w:pPr>
    <w:rPr>
      <w:rFonts w:ascii="Calibri" w:eastAsia="Times New Roman" w:hAnsi="Calibri" w:cs="Times New Roman"/>
    </w:rPr>
  </w:style>
  <w:style w:type="paragraph" w:styleId="affffff9">
    <w:name w:val="Body Text First Indent"/>
    <w:basedOn w:val="aff1"/>
    <w:link w:val="affffffa"/>
    <w:rsid w:val="00C26B76"/>
    <w:pPr>
      <w:spacing w:after="120" w:line="360" w:lineRule="auto"/>
      <w:ind w:firstLine="210"/>
      <w:jc w:val="left"/>
    </w:pPr>
    <w:rPr>
      <w:sz w:val="26"/>
      <w:szCs w:val="26"/>
    </w:rPr>
  </w:style>
  <w:style w:type="character" w:customStyle="1" w:styleId="affffffa">
    <w:name w:val="Красная строка Знак"/>
    <w:basedOn w:val="aff2"/>
    <w:link w:val="affffff9"/>
    <w:rsid w:val="00C26B76"/>
    <w:rPr>
      <w:rFonts w:ascii="Times New Roman" w:eastAsia="Times New Roman" w:hAnsi="Times New Roman" w:cs="Times New Roman"/>
      <w:sz w:val="26"/>
      <w:szCs w:val="26"/>
      <w:lang w:eastAsia="ru-RU"/>
    </w:rPr>
  </w:style>
  <w:style w:type="paragraph" w:customStyle="1" w:styleId="Style48">
    <w:name w:val="Style48"/>
    <w:basedOn w:val="ab"/>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b">
    <w:name w:val="Обычный_с_отступом"/>
    <w:basedOn w:val="ab"/>
    <w:link w:val="affffffc"/>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c">
    <w:name w:val="Обычный_с_отступом Знак"/>
    <w:link w:val="affffffb"/>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d">
    <w:name w:val="АтекстовкА"/>
    <w:basedOn w:val="ab"/>
    <w:link w:val="affffffe"/>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e">
    <w:name w:val="АтекстовкА Знак"/>
    <w:link w:val="affffffd"/>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e"/>
    <w:uiPriority w:val="99"/>
    <w:semiHidden/>
    <w:unhideWhenUsed/>
    <w:rsid w:val="00997C79"/>
  </w:style>
  <w:style w:type="table" w:customStyle="1" w:styleId="100">
    <w:name w:val="Сетка таблицы10"/>
    <w:basedOn w:val="ad"/>
    <w:next w:val="afc"/>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d"/>
    <w:next w:val="aff7"/>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e"/>
    <w:uiPriority w:val="99"/>
    <w:semiHidden/>
    <w:unhideWhenUsed/>
    <w:rsid w:val="00997C79"/>
  </w:style>
  <w:style w:type="table" w:customStyle="1" w:styleId="150">
    <w:name w:val="Стиль таблицы15"/>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d"/>
    <w:next w:val="afc"/>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d"/>
    <w:next w:val="afc"/>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d"/>
    <w:next w:val="afc"/>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d"/>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e"/>
    <w:uiPriority w:val="99"/>
    <w:semiHidden/>
    <w:unhideWhenUsed/>
    <w:rsid w:val="00997C79"/>
  </w:style>
  <w:style w:type="table" w:customStyle="1" w:styleId="74">
    <w:name w:val="Сетка таблицы74"/>
    <w:basedOn w:val="ad"/>
    <w:next w:val="afc"/>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d"/>
    <w:next w:val="aff7"/>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e"/>
    <w:semiHidden/>
    <w:unhideWhenUsed/>
    <w:rsid w:val="00997C79"/>
  </w:style>
  <w:style w:type="table" w:customStyle="1" w:styleId="1230">
    <w:name w:val="Стиль таблицы123"/>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d"/>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d"/>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e"/>
    <w:uiPriority w:val="99"/>
    <w:semiHidden/>
    <w:unhideWhenUsed/>
    <w:rsid w:val="00997C79"/>
  </w:style>
  <w:style w:type="table" w:customStyle="1" w:styleId="810">
    <w:name w:val="Сетка таблицы8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d"/>
    <w:next w:val="aff7"/>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e"/>
    <w:semiHidden/>
    <w:unhideWhenUsed/>
    <w:rsid w:val="00997C79"/>
  </w:style>
  <w:style w:type="table" w:customStyle="1" w:styleId="1310">
    <w:name w:val="Стиль таблицы13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d"/>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e"/>
    <w:uiPriority w:val="99"/>
    <w:semiHidden/>
    <w:unhideWhenUsed/>
    <w:rsid w:val="00997C79"/>
  </w:style>
  <w:style w:type="table" w:customStyle="1" w:styleId="721">
    <w:name w:val="Сетка таблицы721"/>
    <w:basedOn w:val="ad"/>
    <w:next w:val="afc"/>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d"/>
    <w:next w:val="aff7"/>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e"/>
    <w:semiHidden/>
    <w:unhideWhenUsed/>
    <w:rsid w:val="00997C79"/>
  </w:style>
  <w:style w:type="table" w:customStyle="1" w:styleId="12110">
    <w:name w:val="Стиль таблицы121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d"/>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e"/>
    <w:uiPriority w:val="99"/>
    <w:semiHidden/>
    <w:unhideWhenUsed/>
    <w:rsid w:val="00997C79"/>
  </w:style>
  <w:style w:type="table" w:customStyle="1" w:styleId="910">
    <w:name w:val="Сетка таблицы9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d"/>
    <w:next w:val="aff7"/>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e"/>
    <w:semiHidden/>
    <w:unhideWhenUsed/>
    <w:rsid w:val="00997C79"/>
  </w:style>
  <w:style w:type="table" w:customStyle="1" w:styleId="1410">
    <w:name w:val="Стиль таблицы14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d"/>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e"/>
    <w:uiPriority w:val="99"/>
    <w:semiHidden/>
    <w:unhideWhenUsed/>
    <w:rsid w:val="00997C79"/>
  </w:style>
  <w:style w:type="table" w:customStyle="1" w:styleId="731">
    <w:name w:val="Сетка таблицы731"/>
    <w:basedOn w:val="ad"/>
    <w:next w:val="afc"/>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d"/>
    <w:next w:val="aff7"/>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e"/>
    <w:semiHidden/>
    <w:unhideWhenUsed/>
    <w:rsid w:val="00997C79"/>
  </w:style>
  <w:style w:type="table" w:customStyle="1" w:styleId="12210">
    <w:name w:val="Стиль таблицы122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d"/>
    <w:next w:val="afc"/>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d"/>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d"/>
    <w:next w:val="afc"/>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d"/>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d"/>
    <w:next w:val="afc"/>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d"/>
    <w:next w:val="afc"/>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d"/>
    <w:next w:val="afc"/>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d"/>
    <w:next w:val="afc"/>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d"/>
    <w:next w:val="afc"/>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d"/>
    <w:next w:val="afc"/>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d"/>
    <w:next w:val="afc"/>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d"/>
    <w:next w:val="afc"/>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d"/>
    <w:next w:val="afc"/>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d"/>
    <w:next w:val="afc"/>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d"/>
    <w:next w:val="afc"/>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d"/>
    <w:next w:val="afc"/>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d"/>
    <w:next w:val="afc"/>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d"/>
    <w:next w:val="afc"/>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d"/>
    <w:next w:val="afc"/>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d"/>
    <w:next w:val="afc"/>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b"/>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b"/>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b"/>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b"/>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b"/>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b"/>
    <w:rsid w:val="00856231"/>
    <w:pPr>
      <w:ind w:left="720"/>
      <w:contextualSpacing/>
    </w:pPr>
    <w:rPr>
      <w:rFonts w:ascii="Calibri" w:eastAsia="Times New Roman" w:hAnsi="Calibri" w:cs="Times New Roman"/>
    </w:rPr>
  </w:style>
  <w:style w:type="table" w:customStyle="1" w:styleId="2124">
    <w:name w:val="Сетка таблицы2124"/>
    <w:basedOn w:val="ad"/>
    <w:next w:val="afc"/>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0">
    <w:name w:val="Заголовок №1_"/>
    <w:link w:val="1ff1"/>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1">
    <w:name w:val="Заголовок №1"/>
    <w:basedOn w:val="ab"/>
    <w:link w:val="1ff0"/>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b"/>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b"/>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b"/>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b"/>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
    <w:name w:val="Normal Indent"/>
    <w:aliases w:val="Обычный отступ Знак Знак,Обычный отступ Знак,Обычный отступ Знак Знак Знак Знак,Обычный отступ Знак Знак Знак Знак Знак Знак"/>
    <w:basedOn w:val="ab"/>
    <w:link w:val="1ff2"/>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0">
    <w:name w:val="Штамп"/>
    <w:basedOn w:val="ab"/>
    <w:link w:val="afffffff1"/>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b"/>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c"/>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b"/>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b"/>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2">
    <w:name w:val="Обычный +отступ"/>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2">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
    <w:rsid w:val="00EC3D1F"/>
    <w:rPr>
      <w:rFonts w:ascii="Times New Roman" w:eastAsia="Times New Roman" w:hAnsi="Times New Roman" w:cs="Times New Roman"/>
      <w:sz w:val="28"/>
      <w:szCs w:val="24"/>
      <w:lang w:eastAsia="ru-RU"/>
    </w:rPr>
  </w:style>
  <w:style w:type="character" w:customStyle="1" w:styleId="fts-hit">
    <w:name w:val="fts-hit"/>
    <w:basedOn w:val="ac"/>
    <w:rsid w:val="00EC3D1F"/>
  </w:style>
  <w:style w:type="paragraph" w:customStyle="1" w:styleId="261">
    <w:name w:val="Основной текст 26"/>
    <w:basedOn w:val="ab"/>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
    <w:next w:val="aff1"/>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b"/>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b"/>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3">
    <w:name w:val="Текст подраздела"/>
    <w:basedOn w:val="ab"/>
    <w:link w:val="afffffff4"/>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4">
    <w:name w:val="Текст подраздела Знак"/>
    <w:link w:val="afffffff3"/>
    <w:uiPriority w:val="99"/>
    <w:rsid w:val="00EC3D1F"/>
    <w:rPr>
      <w:rFonts w:ascii="Times New Roman" w:eastAsia="Times New Roman" w:hAnsi="Times New Roman" w:cs="Times New Roman"/>
      <w:sz w:val="28"/>
      <w:szCs w:val="28"/>
      <w:lang w:val="x-none" w:eastAsia="x-none"/>
    </w:rPr>
  </w:style>
  <w:style w:type="paragraph" w:styleId="afffffff5">
    <w:name w:val="List Number"/>
    <w:basedOn w:val="ab"/>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b"/>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6">
    <w:name w:val="Чертежный"/>
    <w:link w:val="afffffff7"/>
    <w:rsid w:val="00EC3D1F"/>
    <w:pPr>
      <w:spacing w:after="0" w:line="240" w:lineRule="auto"/>
      <w:jc w:val="both"/>
    </w:pPr>
    <w:rPr>
      <w:rFonts w:ascii="ISOCPEUR" w:eastAsia="Times New Roman" w:hAnsi="ISOCPEUR" w:cs="Times New Roman"/>
      <w:i/>
      <w:sz w:val="28"/>
      <w:szCs w:val="20"/>
      <w:lang w:val="uk-UA" w:eastAsia="ru-RU"/>
    </w:rPr>
  </w:style>
  <w:style w:type="paragraph" w:styleId="1ff3">
    <w:name w:val="index 1"/>
    <w:basedOn w:val="ab"/>
    <w:next w:val="ab"/>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8">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9">
    <w:name w:val="Subtitle"/>
    <w:basedOn w:val="affb"/>
    <w:next w:val="aff1"/>
    <w:link w:val="afffffffa"/>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a">
    <w:name w:val="Подзаголовок Знак"/>
    <w:basedOn w:val="ac"/>
    <w:link w:val="afffffff9"/>
    <w:rsid w:val="00EC3D1F"/>
    <w:rPr>
      <w:rFonts w:ascii="Arial" w:eastAsia="MS Mincho" w:hAnsi="Arial" w:cs="Times New Roman"/>
      <w:i/>
      <w:iCs/>
      <w:kern w:val="1"/>
      <w:sz w:val="28"/>
      <w:szCs w:val="28"/>
      <w:lang w:eastAsia="ar-SA"/>
    </w:rPr>
  </w:style>
  <w:style w:type="paragraph" w:customStyle="1" w:styleId="3f5">
    <w:name w:val="Название3"/>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b">
    <w:name w:val="стиль текст"/>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c">
    <w:name w:val="текст нумерованный"/>
    <w:basedOn w:val="afffffffb"/>
    <w:next w:val="afffffffb"/>
    <w:rsid w:val="00EC3D1F"/>
    <w:pPr>
      <w:tabs>
        <w:tab w:val="num" w:pos="357"/>
      </w:tabs>
      <w:ind w:left="-14014"/>
    </w:pPr>
  </w:style>
  <w:style w:type="character" w:customStyle="1" w:styleId="afffffff1">
    <w:name w:val="Штамп Знак"/>
    <w:link w:val="afffffff0"/>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b"/>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b"/>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4">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5">
    <w:name w:val="Стиль Стиль Заголовок 1 + Междустр.интервал:  одинарный + Справа:  ..."/>
    <w:basedOn w:val="1ff4"/>
    <w:rsid w:val="00EC3D1F"/>
    <w:pPr>
      <w:spacing w:before="360" w:after="360"/>
      <w:ind w:right="198"/>
    </w:pPr>
  </w:style>
  <w:style w:type="paragraph" w:customStyle="1" w:styleId="afffffffd">
    <w:name w:val="НОРМАЛЬ_ОПЗ"/>
    <w:basedOn w:val="ab"/>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e">
    <w:name w:val="Для таблиц"/>
    <w:basedOn w:val="ab"/>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
    <w:name w:val="Цветовое выделение"/>
    <w:rsid w:val="00EC3D1F"/>
    <w:rPr>
      <w:b/>
      <w:bCs/>
      <w:color w:val="000080"/>
      <w:sz w:val="20"/>
      <w:szCs w:val="20"/>
    </w:rPr>
  </w:style>
  <w:style w:type="paragraph" w:customStyle="1" w:styleId="affffffff0">
    <w:name w:val="Таблицы (моноширинный)"/>
    <w:basedOn w:val="ab"/>
    <w:next w:val="ab"/>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b"/>
    <w:next w:val="ab"/>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6">
    <w:name w:val="заголовок 1"/>
    <w:basedOn w:val="ab"/>
    <w:next w:val="ab"/>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1">
    <w:name w:val="знак сноски"/>
    <w:rsid w:val="00EC3D1F"/>
    <w:rPr>
      <w:vertAlign w:val="superscript"/>
    </w:rPr>
  </w:style>
  <w:style w:type="character" w:customStyle="1" w:styleId="nowrap">
    <w:name w:val="nowrap"/>
    <w:rsid w:val="00EC3D1F"/>
  </w:style>
  <w:style w:type="paragraph" w:customStyle="1" w:styleId="1ff7">
    <w:name w:val="Знак Знак1 Знак Знак Знак Знак Знак Знак Знак Знак Знак Знак"/>
    <w:basedOn w:val="ab"/>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2">
    <w:name w:val="Назв Ссылка"/>
    <w:basedOn w:val="ab"/>
    <w:next w:val="ab"/>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b"/>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b"/>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3">
    <w:name w:val="Назв после табл"/>
    <w:basedOn w:val="ab"/>
    <w:next w:val="ab"/>
    <w:link w:val="affffffff4"/>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b"/>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b"/>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5">
    <w:name w:val="Стиль таблицы"/>
    <w:basedOn w:val="aff1"/>
    <w:rsid w:val="00EC3D1F"/>
    <w:pPr>
      <w:jc w:val="center"/>
    </w:pPr>
    <w:rPr>
      <w:kern w:val="1"/>
      <w:sz w:val="24"/>
      <w:lang w:eastAsia="zh-CN"/>
    </w:rPr>
  </w:style>
  <w:style w:type="paragraph" w:customStyle="1" w:styleId="2fa">
    <w:name w:val="Текст2"/>
    <w:basedOn w:val="ab"/>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8">
    <w:name w:val="Обычный отступ1"/>
    <w:basedOn w:val="ab"/>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6">
    <w:name w:val="toa heading"/>
    <w:basedOn w:val="13"/>
    <w:next w:val="ab"/>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b"/>
    <w:next w:val="ab"/>
    <w:rsid w:val="00EC3D1F"/>
    <w:pPr>
      <w:suppressAutoHyphens/>
      <w:spacing w:after="100"/>
      <w:ind w:left="880"/>
    </w:pPr>
    <w:rPr>
      <w:rFonts w:ascii="Calibri" w:eastAsia="Times New Roman" w:hAnsi="Calibri" w:cs="Times New Roman"/>
      <w:lang w:eastAsia="zh-CN"/>
    </w:rPr>
  </w:style>
  <w:style w:type="paragraph" w:styleId="6a">
    <w:name w:val="toc 6"/>
    <w:basedOn w:val="ab"/>
    <w:next w:val="ab"/>
    <w:rsid w:val="00EC3D1F"/>
    <w:pPr>
      <w:suppressAutoHyphens/>
      <w:spacing w:after="100"/>
      <w:ind w:left="1100"/>
    </w:pPr>
    <w:rPr>
      <w:rFonts w:ascii="Calibri" w:eastAsia="Times New Roman" w:hAnsi="Calibri" w:cs="Times New Roman"/>
      <w:lang w:eastAsia="zh-CN"/>
    </w:rPr>
  </w:style>
  <w:style w:type="paragraph" w:styleId="75">
    <w:name w:val="toc 7"/>
    <w:basedOn w:val="ab"/>
    <w:next w:val="ab"/>
    <w:rsid w:val="00EC3D1F"/>
    <w:pPr>
      <w:suppressAutoHyphens/>
      <w:spacing w:after="100"/>
      <w:ind w:left="1320"/>
    </w:pPr>
    <w:rPr>
      <w:rFonts w:ascii="Calibri" w:eastAsia="Times New Roman" w:hAnsi="Calibri" w:cs="Times New Roman"/>
      <w:lang w:eastAsia="zh-CN"/>
    </w:rPr>
  </w:style>
  <w:style w:type="paragraph" w:styleId="82">
    <w:name w:val="toc 8"/>
    <w:basedOn w:val="ab"/>
    <w:next w:val="ab"/>
    <w:rsid w:val="00EC3D1F"/>
    <w:pPr>
      <w:suppressAutoHyphens/>
      <w:spacing w:after="100"/>
      <w:ind w:left="1540"/>
    </w:pPr>
    <w:rPr>
      <w:rFonts w:ascii="Calibri" w:eastAsia="Times New Roman" w:hAnsi="Calibri" w:cs="Times New Roman"/>
      <w:lang w:eastAsia="zh-CN"/>
    </w:rPr>
  </w:style>
  <w:style w:type="paragraph" w:styleId="92">
    <w:name w:val="toc 9"/>
    <w:basedOn w:val="ab"/>
    <w:next w:val="ab"/>
    <w:rsid w:val="00EC3D1F"/>
    <w:pPr>
      <w:suppressAutoHyphens/>
      <w:spacing w:after="100"/>
      <w:ind w:left="1760"/>
    </w:pPr>
    <w:rPr>
      <w:rFonts w:ascii="Calibri" w:eastAsia="Times New Roman" w:hAnsi="Calibri" w:cs="Times New Roman"/>
      <w:lang w:eastAsia="zh-CN"/>
    </w:rPr>
  </w:style>
  <w:style w:type="paragraph" w:customStyle="1" w:styleId="affffffff7">
    <w:name w:val="ИГ_ЗАГОЛОВОК"/>
    <w:basedOn w:val="1ff6"/>
    <w:link w:val="affffffff8"/>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8">
    <w:name w:val="ИГ_ЗАГОЛОВОК Знак"/>
    <w:link w:val="affffffff7"/>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9">
    <w:name w:val="Знак Знак1"/>
    <w:rsid w:val="00EC3D1F"/>
    <w:rPr>
      <w:rFonts w:ascii="Tahoma" w:hAnsi="Tahoma" w:cs="Tahoma"/>
      <w:sz w:val="16"/>
      <w:szCs w:val="16"/>
    </w:rPr>
  </w:style>
  <w:style w:type="paragraph" w:customStyle="1" w:styleId="1ffa">
    <w:name w:val="Основной текст с отступом1"/>
    <w:basedOn w:val="ab"/>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b">
    <w:name w:val="Знак Знак1 Знак Знак Знак Знак Знак Знак Знак"/>
    <w:basedOn w:val="ab"/>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b"/>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c"/>
    <w:link w:val="HTML1"/>
    <w:rsid w:val="00EC3D1F"/>
    <w:rPr>
      <w:rFonts w:ascii="Times New Roman" w:eastAsia="Times New Roman" w:hAnsi="Times New Roman" w:cs="Times New Roman"/>
      <w:i/>
      <w:iCs/>
      <w:sz w:val="24"/>
      <w:szCs w:val="24"/>
      <w:lang w:eastAsia="ar-SA"/>
    </w:rPr>
  </w:style>
  <w:style w:type="paragraph" w:styleId="affffffff9">
    <w:name w:val="envelope address"/>
    <w:basedOn w:val="ab"/>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a">
    <w:name w:val="Intense Quote"/>
    <w:basedOn w:val="ab"/>
    <w:next w:val="ab"/>
    <w:link w:val="affffffffb"/>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b">
    <w:name w:val="Выделенная цитата Знак"/>
    <w:basedOn w:val="ac"/>
    <w:link w:val="affffffffa"/>
    <w:uiPriority w:val="30"/>
    <w:rsid w:val="00EC3D1F"/>
    <w:rPr>
      <w:rFonts w:ascii="Times New Roman" w:eastAsia="Times New Roman" w:hAnsi="Times New Roman" w:cs="Times New Roman"/>
      <w:b/>
      <w:bCs/>
      <w:i/>
      <w:iCs/>
      <w:color w:val="4F81BD"/>
      <w:sz w:val="24"/>
      <w:szCs w:val="24"/>
      <w:lang w:eastAsia="ar-SA"/>
    </w:rPr>
  </w:style>
  <w:style w:type="paragraph" w:styleId="affffffffc">
    <w:name w:val="Date"/>
    <w:basedOn w:val="ab"/>
    <w:next w:val="ab"/>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Дата Знак"/>
    <w:basedOn w:val="ac"/>
    <w:link w:val="affffffffc"/>
    <w:rsid w:val="00EC3D1F"/>
    <w:rPr>
      <w:rFonts w:ascii="Times New Roman" w:eastAsia="Times New Roman" w:hAnsi="Times New Roman" w:cs="Times New Roman"/>
      <w:sz w:val="24"/>
      <w:szCs w:val="24"/>
      <w:lang w:eastAsia="ar-SA"/>
    </w:rPr>
  </w:style>
  <w:style w:type="paragraph" w:styleId="affffffffe">
    <w:name w:val="Note Heading"/>
    <w:basedOn w:val="ab"/>
    <w:next w:val="ab"/>
    <w:link w:val="a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
    <w:name w:val="Заголовок записки Знак"/>
    <w:basedOn w:val="ac"/>
    <w:link w:val="affffffffe"/>
    <w:rsid w:val="00EC3D1F"/>
    <w:rPr>
      <w:rFonts w:ascii="Times New Roman" w:eastAsia="Times New Roman" w:hAnsi="Times New Roman" w:cs="Times New Roman"/>
      <w:sz w:val="24"/>
      <w:szCs w:val="24"/>
      <w:lang w:eastAsia="ar-SA"/>
    </w:rPr>
  </w:style>
  <w:style w:type="paragraph" w:styleId="2fd">
    <w:name w:val="Body Text First Indent 2"/>
    <w:basedOn w:val="afa"/>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b"/>
    <w:link w:val="2fd"/>
    <w:rsid w:val="00EC3D1F"/>
    <w:rPr>
      <w:rFonts w:ascii="Times New Roman" w:eastAsia="Times New Roman" w:hAnsi="Times New Roman" w:cs="Times New Roman"/>
      <w:sz w:val="24"/>
      <w:szCs w:val="24"/>
      <w:lang w:eastAsia="ar-SA"/>
    </w:rPr>
  </w:style>
  <w:style w:type="paragraph" w:styleId="3">
    <w:name w:val="List Bullet 3"/>
    <w:basedOn w:val="ab"/>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b"/>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b"/>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b"/>
    <w:rsid w:val="00EC3D1F"/>
    <w:pPr>
      <w:suppressAutoHyphens/>
      <w:spacing w:after="0" w:line="240" w:lineRule="auto"/>
    </w:pPr>
    <w:rPr>
      <w:rFonts w:ascii="Cambria" w:eastAsia="Times New Roman" w:hAnsi="Cambria" w:cs="Times New Roman"/>
      <w:sz w:val="20"/>
      <w:szCs w:val="20"/>
      <w:lang w:eastAsia="ar-SA"/>
    </w:rPr>
  </w:style>
  <w:style w:type="paragraph" w:styleId="afffffffff0">
    <w:name w:val="table of figures"/>
    <w:basedOn w:val="ab"/>
    <w:next w:val="ab"/>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1">
    <w:name w:val="Signature"/>
    <w:basedOn w:val="ab"/>
    <w:link w:val="a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2">
    <w:name w:val="Подпись Знак"/>
    <w:basedOn w:val="ac"/>
    <w:link w:val="afffffffff1"/>
    <w:rsid w:val="00EC3D1F"/>
    <w:rPr>
      <w:rFonts w:ascii="Times New Roman" w:eastAsia="Times New Roman" w:hAnsi="Times New Roman" w:cs="Times New Roman"/>
      <w:sz w:val="24"/>
      <w:szCs w:val="24"/>
      <w:lang w:eastAsia="ar-SA"/>
    </w:rPr>
  </w:style>
  <w:style w:type="paragraph" w:styleId="afffffffff3">
    <w:name w:val="Salutation"/>
    <w:basedOn w:val="ab"/>
    <w:next w:val="ab"/>
    <w:link w:val="afffffffff4"/>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4">
    <w:name w:val="Приветствие Знак"/>
    <w:basedOn w:val="ac"/>
    <w:link w:val="afffffffff3"/>
    <w:rsid w:val="00EC3D1F"/>
    <w:rPr>
      <w:rFonts w:ascii="Times New Roman" w:eastAsia="Times New Roman" w:hAnsi="Times New Roman" w:cs="Times New Roman"/>
      <w:sz w:val="24"/>
      <w:szCs w:val="24"/>
      <w:lang w:eastAsia="ar-SA"/>
    </w:rPr>
  </w:style>
  <w:style w:type="paragraph" w:styleId="afffffffff5">
    <w:name w:val="List Continue"/>
    <w:basedOn w:val="ab"/>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b"/>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b"/>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b"/>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b"/>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6">
    <w:name w:val="Closing"/>
    <w:basedOn w:val="ab"/>
    <w:link w:val="afffffffff7"/>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7">
    <w:name w:val="Прощание Знак"/>
    <w:basedOn w:val="ac"/>
    <w:link w:val="afffffffff6"/>
    <w:rsid w:val="00EC3D1F"/>
    <w:rPr>
      <w:rFonts w:ascii="Times New Roman" w:eastAsia="Times New Roman" w:hAnsi="Times New Roman" w:cs="Times New Roman"/>
      <w:sz w:val="24"/>
      <w:szCs w:val="24"/>
      <w:lang w:eastAsia="ar-SA"/>
    </w:rPr>
  </w:style>
  <w:style w:type="paragraph" w:styleId="3f8">
    <w:name w:val="List 3"/>
    <w:basedOn w:val="ab"/>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b"/>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b"/>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8">
    <w:name w:val="Bibliography"/>
    <w:basedOn w:val="ab"/>
    <w:next w:val="ab"/>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9">
    <w:name w:val="table of authorities"/>
    <w:basedOn w:val="ab"/>
    <w:next w:val="ab"/>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a">
    <w:name w:val="macro"/>
    <w:link w:val="afffffffffb"/>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b">
    <w:name w:val="Текст макроса Знак"/>
    <w:basedOn w:val="ac"/>
    <w:link w:val="afffffffffa"/>
    <w:rsid w:val="00EC3D1F"/>
    <w:rPr>
      <w:rFonts w:ascii="Courier New" w:eastAsia="Times New Roman" w:hAnsi="Courier New" w:cs="Courier New"/>
      <w:sz w:val="20"/>
      <w:szCs w:val="20"/>
      <w:lang w:eastAsia="ar-SA"/>
    </w:rPr>
  </w:style>
  <w:style w:type="paragraph" w:styleId="afffffffffc">
    <w:name w:val="annotation text"/>
    <w:basedOn w:val="ab"/>
    <w:link w:val="afffffffffd"/>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d">
    <w:name w:val="Текст примечания Знак"/>
    <w:basedOn w:val="ac"/>
    <w:link w:val="afffffffffc"/>
    <w:uiPriority w:val="99"/>
    <w:rsid w:val="00EC3D1F"/>
    <w:rPr>
      <w:rFonts w:ascii="Times New Roman" w:eastAsia="Times New Roman" w:hAnsi="Times New Roman" w:cs="Times New Roman"/>
      <w:sz w:val="20"/>
      <w:szCs w:val="20"/>
      <w:lang w:eastAsia="ar-SA"/>
    </w:rPr>
  </w:style>
  <w:style w:type="paragraph" w:styleId="afffffffffe">
    <w:name w:val="annotation subject"/>
    <w:basedOn w:val="afffffffffc"/>
    <w:next w:val="afffffffffc"/>
    <w:link w:val="affffffffff"/>
    <w:uiPriority w:val="99"/>
    <w:rsid w:val="00EC3D1F"/>
    <w:rPr>
      <w:b/>
      <w:bCs/>
    </w:rPr>
  </w:style>
  <w:style w:type="character" w:customStyle="1" w:styleId="affffffffff">
    <w:name w:val="Тема примечания Знак"/>
    <w:basedOn w:val="afffffffffd"/>
    <w:link w:val="afffffffffe"/>
    <w:uiPriority w:val="99"/>
    <w:rsid w:val="00EC3D1F"/>
    <w:rPr>
      <w:rFonts w:ascii="Times New Roman" w:eastAsia="Times New Roman" w:hAnsi="Times New Roman" w:cs="Times New Roman"/>
      <w:b/>
      <w:bCs/>
      <w:sz w:val="20"/>
      <w:szCs w:val="20"/>
      <w:lang w:eastAsia="ar-SA"/>
    </w:rPr>
  </w:style>
  <w:style w:type="paragraph" w:styleId="affffffffff0">
    <w:name w:val="index heading"/>
    <w:basedOn w:val="ab"/>
    <w:next w:val="1ff3"/>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b"/>
    <w:next w:val="ab"/>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b"/>
    <w:next w:val="ab"/>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b"/>
    <w:next w:val="ab"/>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b"/>
    <w:next w:val="ab"/>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b"/>
    <w:next w:val="ab"/>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b"/>
    <w:next w:val="ab"/>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b"/>
    <w:next w:val="ab"/>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b"/>
    <w:next w:val="ab"/>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b"/>
    <w:next w:val="ab"/>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c"/>
    <w:link w:val="2ff2"/>
    <w:uiPriority w:val="29"/>
    <w:rsid w:val="00EC3D1F"/>
    <w:rPr>
      <w:rFonts w:ascii="Times New Roman" w:eastAsia="Times New Roman" w:hAnsi="Times New Roman" w:cs="Times New Roman"/>
      <w:i/>
      <w:iCs/>
      <w:color w:val="000000"/>
      <w:sz w:val="24"/>
      <w:szCs w:val="24"/>
      <w:lang w:eastAsia="ar-SA"/>
    </w:rPr>
  </w:style>
  <w:style w:type="paragraph" w:styleId="affffffffff1">
    <w:name w:val="Message Header"/>
    <w:basedOn w:val="ab"/>
    <w:link w:val="affffffffff2"/>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2">
    <w:name w:val="Шапка Знак"/>
    <w:basedOn w:val="ac"/>
    <w:link w:val="affffffffff1"/>
    <w:rsid w:val="00EC3D1F"/>
    <w:rPr>
      <w:rFonts w:ascii="Cambria" w:eastAsia="Times New Roman" w:hAnsi="Cambria" w:cs="Times New Roman"/>
      <w:sz w:val="24"/>
      <w:szCs w:val="24"/>
      <w:shd w:val="pct20" w:color="auto" w:fill="auto"/>
      <w:lang w:eastAsia="ar-SA"/>
    </w:rPr>
  </w:style>
  <w:style w:type="paragraph" w:styleId="affffffffff3">
    <w:name w:val="E-mail Signature"/>
    <w:basedOn w:val="ab"/>
    <w:link w:val="affffffffff4"/>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4">
    <w:name w:val="Электронная подпись Знак"/>
    <w:basedOn w:val="ac"/>
    <w:link w:val="affffffffff3"/>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5">
    <w:name w:val="Гипертекстовая ссылка"/>
    <w:rsid w:val="00EC3D1F"/>
    <w:rPr>
      <w:b/>
      <w:bCs/>
      <w:color w:val="008000"/>
      <w:sz w:val="20"/>
      <w:szCs w:val="20"/>
      <w:u w:val="single"/>
    </w:rPr>
  </w:style>
  <w:style w:type="character" w:customStyle="1" w:styleId="1ffc">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b"/>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6">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b"/>
    <w:next w:val="ab"/>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b"/>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7">
    <w:name w:val="Перечисление + инт"/>
    <w:basedOn w:val="ab"/>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b"/>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b"/>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8">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c"/>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9">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b"/>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b"/>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a">
    <w:name w:val="Основа"/>
    <w:basedOn w:val="ab"/>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7">
    <w:name w:val="Чертежный Знак"/>
    <w:link w:val="afffffff6"/>
    <w:rsid w:val="00EC3D1F"/>
    <w:rPr>
      <w:rFonts w:ascii="ISOCPEUR" w:eastAsia="Times New Roman" w:hAnsi="ISOCPEUR" w:cs="Times New Roman"/>
      <w:i/>
      <w:sz w:val="28"/>
      <w:szCs w:val="20"/>
      <w:lang w:val="uk-UA" w:eastAsia="ru-RU"/>
    </w:rPr>
  </w:style>
  <w:style w:type="paragraph" w:customStyle="1" w:styleId="IG">
    <w:name w:val="Обычный_IG"/>
    <w:basedOn w:val="ab"/>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d">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b">
    <w:name w:val="Красная строка моя"/>
    <w:basedOn w:val="ab"/>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c">
    <w:name w:val="Нормальный"/>
    <w:basedOn w:val="ab"/>
    <w:link w:val="affffffffffd"/>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b"/>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b"/>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b"/>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1"/>
    <w:rsid w:val="00EC3D1F"/>
    <w:pPr>
      <w:ind w:firstLine="851"/>
    </w:pPr>
    <w:rPr>
      <w:sz w:val="24"/>
      <w:lang w:val="en-US"/>
    </w:rPr>
  </w:style>
  <w:style w:type="paragraph" w:customStyle="1" w:styleId="affffffffffe">
    <w:name w:val="Таблрис"/>
    <w:basedOn w:val="ab"/>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1"/>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b"/>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a">
    <w:name w:val="Обычный (Интернет)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b"/>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b"/>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b"/>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b"/>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b"/>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b"/>
    <w:rsid w:val="001F49FC"/>
    <w:pPr>
      <w:ind w:left="720"/>
      <w:contextualSpacing/>
    </w:pPr>
    <w:rPr>
      <w:rFonts w:ascii="Calibri" w:eastAsia="Times New Roman" w:hAnsi="Calibri" w:cs="Times New Roman"/>
    </w:rPr>
  </w:style>
  <w:style w:type="paragraph" w:customStyle="1" w:styleId="western">
    <w:name w:val="western"/>
    <w:basedOn w:val="ab"/>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b"/>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b"/>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b"/>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b"/>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b"/>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b"/>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b"/>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b"/>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b"/>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b"/>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b"/>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b"/>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b"/>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b"/>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d"/>
    <w:next w:val="afc"/>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d"/>
    <w:next w:val="afc"/>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d"/>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d"/>
    <w:next w:val="afc"/>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d"/>
    <w:next w:val="afc"/>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d"/>
    <w:next w:val="afc"/>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d"/>
    <w:next w:val="afc"/>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d"/>
    <w:next w:val="afc"/>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e"/>
    <w:uiPriority w:val="99"/>
    <w:semiHidden/>
    <w:unhideWhenUsed/>
    <w:rsid w:val="00D335DA"/>
  </w:style>
  <w:style w:type="table" w:customStyle="1" w:styleId="151">
    <w:name w:val="Сетка таблицы15"/>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e"/>
    <w:semiHidden/>
    <w:unhideWhenUsed/>
    <w:rsid w:val="00D335DA"/>
  </w:style>
  <w:style w:type="table" w:customStyle="1" w:styleId="160">
    <w:name w:val="Стиль таблицы16"/>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e"/>
    <w:uiPriority w:val="99"/>
    <w:semiHidden/>
    <w:unhideWhenUsed/>
    <w:rsid w:val="00D335DA"/>
  </w:style>
  <w:style w:type="table" w:customStyle="1" w:styleId="750">
    <w:name w:val="Сетка таблицы75"/>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e"/>
    <w:semiHidden/>
    <w:unhideWhenUsed/>
    <w:rsid w:val="00D335DA"/>
  </w:style>
  <w:style w:type="table" w:customStyle="1" w:styleId="1240">
    <w:name w:val="Стиль таблицы124"/>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e"/>
    <w:uiPriority w:val="99"/>
    <w:semiHidden/>
    <w:unhideWhenUsed/>
    <w:rsid w:val="00D335DA"/>
  </w:style>
  <w:style w:type="table" w:customStyle="1" w:styleId="820">
    <w:name w:val="Сетка таблицы8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e"/>
    <w:uiPriority w:val="99"/>
    <w:semiHidden/>
    <w:unhideWhenUsed/>
    <w:rsid w:val="00D335DA"/>
  </w:style>
  <w:style w:type="table" w:customStyle="1" w:styleId="1320">
    <w:name w:val="Стиль таблицы13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e"/>
    <w:uiPriority w:val="99"/>
    <w:semiHidden/>
    <w:unhideWhenUsed/>
    <w:rsid w:val="00D335DA"/>
  </w:style>
  <w:style w:type="table" w:customStyle="1" w:styleId="722">
    <w:name w:val="Сетка таблицы722"/>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e"/>
    <w:semiHidden/>
    <w:unhideWhenUsed/>
    <w:rsid w:val="00D335DA"/>
  </w:style>
  <w:style w:type="table" w:customStyle="1" w:styleId="12120">
    <w:name w:val="Стиль таблицы121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e"/>
    <w:uiPriority w:val="99"/>
    <w:semiHidden/>
    <w:unhideWhenUsed/>
    <w:rsid w:val="00D335DA"/>
  </w:style>
  <w:style w:type="numbering" w:customStyle="1" w:styleId="12111">
    <w:name w:val="Нет списка1211"/>
    <w:next w:val="ae"/>
    <w:semiHidden/>
    <w:unhideWhenUsed/>
    <w:rsid w:val="00D335DA"/>
  </w:style>
  <w:style w:type="table" w:customStyle="1" w:styleId="7171711">
    <w:name w:val="Сетка таблицы71717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e"/>
    <w:uiPriority w:val="99"/>
    <w:semiHidden/>
    <w:unhideWhenUsed/>
    <w:rsid w:val="00D335DA"/>
  </w:style>
  <w:style w:type="numbering" w:customStyle="1" w:styleId="111112">
    <w:name w:val="Нет списка11111"/>
    <w:next w:val="ae"/>
    <w:semiHidden/>
    <w:unhideWhenUsed/>
    <w:rsid w:val="00D335DA"/>
  </w:style>
  <w:style w:type="numbering" w:customStyle="1" w:styleId="423">
    <w:name w:val="Нет списка42"/>
    <w:next w:val="ae"/>
    <w:uiPriority w:val="99"/>
    <w:semiHidden/>
    <w:unhideWhenUsed/>
    <w:rsid w:val="00D335DA"/>
  </w:style>
  <w:style w:type="table" w:customStyle="1" w:styleId="920">
    <w:name w:val="Сетка таблицы9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e"/>
    <w:semiHidden/>
    <w:unhideWhenUsed/>
    <w:rsid w:val="00D335DA"/>
  </w:style>
  <w:style w:type="table" w:customStyle="1" w:styleId="1420">
    <w:name w:val="Стиль таблицы14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e"/>
    <w:uiPriority w:val="99"/>
    <w:semiHidden/>
    <w:unhideWhenUsed/>
    <w:rsid w:val="00D335DA"/>
  </w:style>
  <w:style w:type="table" w:customStyle="1" w:styleId="732">
    <w:name w:val="Сетка таблицы732"/>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e"/>
    <w:semiHidden/>
    <w:unhideWhenUsed/>
    <w:rsid w:val="00D335DA"/>
  </w:style>
  <w:style w:type="table" w:customStyle="1" w:styleId="12220">
    <w:name w:val="Стиль таблицы122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e"/>
    <w:uiPriority w:val="99"/>
    <w:semiHidden/>
    <w:unhideWhenUsed/>
    <w:rsid w:val="00D335DA"/>
  </w:style>
  <w:style w:type="table" w:customStyle="1" w:styleId="1010">
    <w:name w:val="Сетка таблицы101"/>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e"/>
    <w:uiPriority w:val="99"/>
    <w:semiHidden/>
    <w:unhideWhenUsed/>
    <w:rsid w:val="00D335DA"/>
  </w:style>
  <w:style w:type="table" w:customStyle="1" w:styleId="1510">
    <w:name w:val="Стиль таблицы15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e"/>
    <w:uiPriority w:val="99"/>
    <w:semiHidden/>
    <w:unhideWhenUsed/>
    <w:rsid w:val="00D335DA"/>
  </w:style>
  <w:style w:type="table" w:customStyle="1" w:styleId="741">
    <w:name w:val="Сетка таблицы741"/>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e"/>
    <w:semiHidden/>
    <w:unhideWhenUsed/>
    <w:rsid w:val="00D335DA"/>
  </w:style>
  <w:style w:type="table" w:customStyle="1" w:styleId="12310">
    <w:name w:val="Стиль таблицы123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e"/>
    <w:uiPriority w:val="99"/>
    <w:semiHidden/>
    <w:unhideWhenUsed/>
    <w:rsid w:val="00D335DA"/>
  </w:style>
  <w:style w:type="table" w:customStyle="1" w:styleId="811">
    <w:name w:val="Сетка таблицы8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e"/>
    <w:semiHidden/>
    <w:unhideWhenUsed/>
    <w:rsid w:val="00D335DA"/>
  </w:style>
  <w:style w:type="table" w:customStyle="1" w:styleId="13110">
    <w:name w:val="Стиль таблицы13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e"/>
    <w:uiPriority w:val="99"/>
    <w:semiHidden/>
    <w:unhideWhenUsed/>
    <w:rsid w:val="00D335DA"/>
  </w:style>
  <w:style w:type="table" w:customStyle="1" w:styleId="7211">
    <w:name w:val="Сетка таблицы7211"/>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e"/>
    <w:semiHidden/>
    <w:unhideWhenUsed/>
    <w:rsid w:val="00D335DA"/>
  </w:style>
  <w:style w:type="table" w:customStyle="1" w:styleId="121110">
    <w:name w:val="Стиль таблицы121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e"/>
    <w:uiPriority w:val="99"/>
    <w:semiHidden/>
    <w:unhideWhenUsed/>
    <w:rsid w:val="00D335DA"/>
  </w:style>
  <w:style w:type="table" w:customStyle="1" w:styleId="911">
    <w:name w:val="Сетка таблицы9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e"/>
    <w:semiHidden/>
    <w:unhideWhenUsed/>
    <w:rsid w:val="00D335DA"/>
  </w:style>
  <w:style w:type="table" w:customStyle="1" w:styleId="14110">
    <w:name w:val="Стиль таблицы14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e"/>
    <w:uiPriority w:val="99"/>
    <w:semiHidden/>
    <w:unhideWhenUsed/>
    <w:rsid w:val="00D335DA"/>
  </w:style>
  <w:style w:type="table" w:customStyle="1" w:styleId="7311">
    <w:name w:val="Сетка таблицы7311"/>
    <w:basedOn w:val="ad"/>
    <w:next w:val="afc"/>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d"/>
    <w:next w:val="aff7"/>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e"/>
    <w:semiHidden/>
    <w:unhideWhenUsed/>
    <w:rsid w:val="00D335DA"/>
  </w:style>
  <w:style w:type="table" w:customStyle="1" w:styleId="122110">
    <w:name w:val="Стиль таблицы122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d"/>
    <w:next w:val="afc"/>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d"/>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d"/>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d"/>
    <w:next w:val="afc"/>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d"/>
    <w:next w:val="afc"/>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f0">
    <w:name w:val="annotation reference"/>
    <w:basedOn w:val="ac"/>
    <w:uiPriority w:val="99"/>
    <w:rsid w:val="00894124"/>
    <w:rPr>
      <w:sz w:val="16"/>
      <w:szCs w:val="16"/>
    </w:rPr>
  </w:style>
  <w:style w:type="character" w:styleId="afffffffffff1">
    <w:name w:val="Book Title"/>
    <w:basedOn w:val="ac"/>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b"/>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e">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d">
    <w:name w:val="Приложение СамНИПИ Знак"/>
    <w:link w:val="affffc"/>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b"/>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
    <w:name w:val="Знак примечания1"/>
    <w:rsid w:val="00CB501D"/>
    <w:rPr>
      <w:sz w:val="16"/>
      <w:szCs w:val="16"/>
    </w:rPr>
  </w:style>
  <w:style w:type="character" w:customStyle="1" w:styleId="afffffffffff2">
    <w:name w:val="Символ сноски"/>
    <w:rsid w:val="00CB501D"/>
    <w:rPr>
      <w:vertAlign w:val="superscript"/>
    </w:rPr>
  </w:style>
  <w:style w:type="paragraph" w:customStyle="1" w:styleId="1fff0">
    <w:name w:val="Название объекта1"/>
    <w:basedOn w:val="ab"/>
    <w:next w:val="ab"/>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1">
    <w:name w:val="Текст примечания1"/>
    <w:basedOn w:val="ab"/>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b"/>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b"/>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3">
    <w:name w:val="Текст таблицы"/>
    <w:basedOn w:val="aff1"/>
    <w:rsid w:val="00CB501D"/>
    <w:pPr>
      <w:spacing w:after="120"/>
      <w:jc w:val="left"/>
    </w:pPr>
    <w:rPr>
      <w:iCs/>
      <w:sz w:val="22"/>
      <w:szCs w:val="24"/>
      <w:lang w:eastAsia="ar-SA"/>
    </w:rPr>
  </w:style>
  <w:style w:type="paragraph" w:customStyle="1" w:styleId="afffffffffff4">
    <w:name w:val="Основной список"/>
    <w:basedOn w:val="aff1"/>
    <w:rsid w:val="00CB501D"/>
    <w:pPr>
      <w:tabs>
        <w:tab w:val="left" w:pos="1134"/>
        <w:tab w:val="num" w:pos="1276"/>
      </w:tabs>
      <w:spacing w:after="120"/>
      <w:ind w:firstLine="709"/>
    </w:pPr>
    <w:rPr>
      <w:sz w:val="22"/>
      <w:szCs w:val="24"/>
      <w:lang w:eastAsia="ar-SA"/>
    </w:rPr>
  </w:style>
  <w:style w:type="paragraph" w:customStyle="1" w:styleId="H3">
    <w:name w:val="H3"/>
    <w:basedOn w:val="ab"/>
    <w:next w:val="ab"/>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5">
    <w:name w:val="База заголовка"/>
    <w:basedOn w:val="ab"/>
    <w:next w:val="aff1"/>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1"/>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6">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7">
    <w:name w:val="Без висячих строк"/>
    <w:basedOn w:val="ab"/>
    <w:next w:val="ab"/>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b"/>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b"/>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8">
    <w:name w:val="Литературный источник"/>
    <w:basedOn w:val="ab"/>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9">
    <w:name w:val="Без красной строки"/>
    <w:basedOn w:val="ab"/>
    <w:next w:val="ab"/>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2">
    <w:name w:val="Название 1"/>
    <w:basedOn w:val="affb"/>
    <w:next w:val="afffffffffff7"/>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2"/>
    <w:next w:val="afffffffffff7"/>
    <w:rsid w:val="00CB501D"/>
    <w:pPr>
      <w:pageBreakBefore w:val="0"/>
      <w:spacing w:before="622" w:after="311"/>
      <w:outlineLvl w:val="1"/>
    </w:pPr>
    <w:rPr>
      <w:spacing w:val="0"/>
      <w:sz w:val="32"/>
    </w:rPr>
  </w:style>
  <w:style w:type="paragraph" w:customStyle="1" w:styleId="3fb">
    <w:name w:val="Название 3"/>
    <w:basedOn w:val="2ff8"/>
    <w:next w:val="afffffffffff7"/>
    <w:rsid w:val="00CB501D"/>
    <w:pPr>
      <w:outlineLvl w:val="2"/>
    </w:pPr>
    <w:rPr>
      <w:caps w:val="0"/>
    </w:rPr>
  </w:style>
  <w:style w:type="paragraph" w:customStyle="1" w:styleId="4f6">
    <w:name w:val="Название 4"/>
    <w:basedOn w:val="3fb"/>
    <w:next w:val="afffffffffff7"/>
    <w:rsid w:val="00CB501D"/>
    <w:pPr>
      <w:outlineLvl w:val="3"/>
    </w:pPr>
    <w:rPr>
      <w:sz w:val="28"/>
    </w:rPr>
  </w:style>
  <w:style w:type="paragraph" w:customStyle="1" w:styleId="5f0">
    <w:name w:val="Название 5"/>
    <w:basedOn w:val="4f6"/>
    <w:next w:val="afffffffffff7"/>
    <w:rsid w:val="00CB501D"/>
    <w:pPr>
      <w:spacing w:before="0" w:after="0"/>
      <w:ind w:left="0" w:right="0"/>
      <w:outlineLvl w:val="9"/>
    </w:pPr>
    <w:rPr>
      <w:rFonts w:ascii="Arial" w:hAnsi="Arial"/>
      <w:b w:val="0"/>
      <w:sz w:val="22"/>
    </w:rPr>
  </w:style>
  <w:style w:type="paragraph" w:customStyle="1" w:styleId="afffffffffffa">
    <w:name w:val="Формула"/>
    <w:basedOn w:val="ab"/>
    <w:next w:val="a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b">
    <w:name w:val="Абзац с красной строки"/>
    <w:basedOn w:val="ab"/>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3">
    <w:name w:val="Список1"/>
    <w:basedOn w:val="ab"/>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b"/>
    <w:next w:val="ab"/>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b"/>
    <w:next w:val="ab"/>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b"/>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4">
    <w:name w:val="Маркированный список 1"/>
    <w:basedOn w:val="ab"/>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c">
    <w:name w:val="Маркированный список с отступом"/>
    <w:basedOn w:val="ab"/>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d">
    <w:name w:val="Нумерованный список с отступом"/>
    <w:basedOn w:val="ab"/>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e">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d"/>
    <w:next w:val="afc"/>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d"/>
    <w:next w:val="afc"/>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d"/>
    <w:next w:val="afc"/>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d"/>
    <w:next w:val="afc"/>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d"/>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d"/>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d"/>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d"/>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d"/>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
    <w:name w:val="Заголовок раздела НЕФТЕТЕХПРОЕКТ"/>
    <w:basedOn w:val="13"/>
    <w:next w:val="ab"/>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9">
    <w:name w:val="Библиография НЕФТЕТЕХПРОЕКТ"/>
    <w:basedOn w:val="ab"/>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0">
    <w:name w:val="Заголовки столбцов"/>
    <w:basedOn w:val="ab"/>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1">
    <w:name w:val="Основная надпись"/>
    <w:basedOn w:val="ab"/>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2">
    <w:name w:val="Стиль По центру"/>
    <w:basedOn w:val="ab"/>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3">
    <w:name w:val="Шапка таблицы"/>
    <w:basedOn w:val="affffffffffff4"/>
    <w:next w:val="ab"/>
    <w:qFormat/>
    <w:rsid w:val="00A5071E"/>
    <w:pPr>
      <w:jc w:val="center"/>
    </w:pPr>
  </w:style>
  <w:style w:type="paragraph" w:customStyle="1" w:styleId="affffffffffff4">
    <w:name w:val="Текст в таблице+"/>
    <w:basedOn w:val="ab"/>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5">
    <w:name w:val="Таблица"/>
    <w:basedOn w:val="affffffffffff4"/>
    <w:next w:val="ab"/>
    <w:qFormat/>
    <w:rsid w:val="00A5071E"/>
  </w:style>
  <w:style w:type="paragraph" w:customStyle="1" w:styleId="affffffffffff6">
    <w:name w:val="Название Рисунка"/>
    <w:basedOn w:val="ab"/>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7">
    <w:name w:val="надстрочный"/>
    <w:rsid w:val="00A5071E"/>
    <w:rPr>
      <w:rFonts w:ascii="Times New Roman" w:hAnsi="Times New Roman"/>
      <w:i/>
      <w:iCs/>
      <w:sz w:val="24"/>
    </w:rPr>
  </w:style>
  <w:style w:type="paragraph" w:customStyle="1" w:styleId="affffffffffff8">
    <w:name w:val="Название Рисунка НЕФТЕТЕХПРОЕКТ"/>
    <w:basedOn w:val="ab"/>
    <w:next w:val="ab"/>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9">
    <w:name w:val="Название Таблицы НЕФТЕТЕХПРОЕКТ"/>
    <w:basedOn w:val="ab"/>
    <w:next w:val="ab"/>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a">
    <w:name w:val="Состав проекта"/>
    <w:basedOn w:val="affffffffffff3"/>
    <w:rsid w:val="00A5071E"/>
    <w:pPr>
      <w:ind w:left="-113" w:right="-113"/>
    </w:pPr>
    <w:rPr>
      <w:sz w:val="22"/>
    </w:rPr>
  </w:style>
  <w:style w:type="paragraph" w:customStyle="1" w:styleId="a4">
    <w:name w:val="Нумерованный НЕФТЕТЕХПРОЕКТ"/>
    <w:basedOn w:val="ab"/>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b">
    <w:name w:val="Название Таблицы"/>
    <w:basedOn w:val="a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c">
    <w:name w:val="По ширине"/>
    <w:basedOn w:val="ab"/>
    <w:link w:val="a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e">
    <w:name w:val="Текст1 Знак"/>
    <w:link w:val="1fd"/>
    <w:rsid w:val="00A5071E"/>
    <w:rPr>
      <w:rFonts w:ascii="Courier New" w:eastAsia="Times New Roman" w:hAnsi="Courier New" w:cs="Courier New"/>
      <w:sz w:val="20"/>
      <w:szCs w:val="20"/>
      <w:lang w:eastAsia="ar-SA"/>
    </w:rPr>
  </w:style>
  <w:style w:type="numbering" w:customStyle="1" w:styleId="affffffffffffe">
    <w:name w:val="нумерованный"/>
    <w:rsid w:val="00A5071E"/>
  </w:style>
  <w:style w:type="paragraph" w:customStyle="1" w:styleId="afffffffffffff">
    <w:name w:val="По центру"/>
    <w:basedOn w:val="ab"/>
    <w:next w:val="ab"/>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Аннотация"/>
    <w:aliases w:val="состав проекта НЕФТЕТЕХПРОЕКТ,НТП- Введение,Приложения"/>
    <w:basedOn w:val="affffffffffff"/>
    <w:next w:val="ab"/>
    <w:rsid w:val="00A5071E"/>
    <w:pPr>
      <w:ind w:firstLine="0"/>
      <w:jc w:val="center"/>
    </w:pPr>
  </w:style>
  <w:style w:type="paragraph" w:customStyle="1" w:styleId="afffffffffffff1">
    <w:name w:val="По центру НЕФТЕТЕХПРОЕКТ"/>
    <w:basedOn w:val="ab"/>
    <w:next w:val="affff2"/>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2">
    <w:name w:val="По ширине НЕФТЕТЕХПРОЕКТ"/>
    <w:basedOn w:val="ab"/>
    <w:link w:val="a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4">
    <w:name w:val="Подзаголовок НЕФТЕТЕХПРОЕКТ"/>
    <w:basedOn w:val="23"/>
    <w:next w:val="a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5">
    <w:name w:val="Подписи"/>
    <w:basedOn w:val="ab"/>
    <w:next w:val="ab"/>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6">
    <w:name w:val="Приложение НЕФТЕТЕХПРОЕКТ"/>
    <w:basedOn w:val="13"/>
    <w:next w:val="ab"/>
    <w:link w:val="afffffffffffff7"/>
    <w:rsid w:val="00A5071E"/>
    <w:pPr>
      <w:pageBreakBefore/>
      <w:suppressAutoHyphens/>
    </w:pPr>
    <w:rPr>
      <w:color w:val="000000"/>
      <w:w w:val="0"/>
      <w:sz w:val="32"/>
      <w:szCs w:val="32"/>
      <w:lang w:val="x-none" w:eastAsia="en-US" w:bidi="en-US"/>
    </w:rPr>
  </w:style>
  <w:style w:type="paragraph" w:customStyle="1" w:styleId="afffffffffffff8">
    <w:name w:val="Примечание НЕФТЕТЕХПРОЕКТ"/>
    <w:basedOn w:val="ab"/>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9">
    <w:name w:val="Рисунок НЕФТЕТЕХПРОЕКТ"/>
    <w:basedOn w:val="ab"/>
    <w:next w:val="a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5">
    <w:name w:val="Table Grid 1"/>
    <w:basedOn w:val="ad"/>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a">
    <w:name w:val="Содержание НЕФТЕТЕХПРОЕКТ"/>
    <w:basedOn w:val="afffffffffffff0"/>
    <w:next w:val="1f3"/>
    <w:rsid w:val="00A5071E"/>
  </w:style>
  <w:style w:type="numbering" w:customStyle="1" w:styleId="afffffffffffffb">
    <w:name w:val="Стиль нумерованный"/>
    <w:rsid w:val="00A5071E"/>
  </w:style>
  <w:style w:type="paragraph" w:customStyle="1" w:styleId="afffffffffffffc">
    <w:name w:val="Таблица для сметы НЕФТЕТЕХПРОЕКТ"/>
    <w:basedOn w:val="ab"/>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d">
    <w:name w:val="Шапка таблицы НЕФТЕТЕХПРОЕКТ"/>
    <w:basedOn w:val="ab"/>
    <w:next w:val="a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d">
    <w:name w:val="По ширине Знак"/>
    <w:link w:val="affffffffffffc"/>
    <w:rsid w:val="00A5071E"/>
    <w:rPr>
      <w:rFonts w:ascii="Times New Roman" w:eastAsia="Times New Roman" w:hAnsi="Times New Roman" w:cs="Times New Roman"/>
      <w:sz w:val="24"/>
      <w:szCs w:val="20"/>
      <w:lang w:val="x-none" w:eastAsia="x-none"/>
    </w:rPr>
  </w:style>
  <w:style w:type="character" w:customStyle="1" w:styleId="afffffffffffff3">
    <w:name w:val="По ширине НЕФТЕТЕХПРОЕКТ Знак"/>
    <w:link w:val="afffffffffffff2"/>
    <w:rsid w:val="00A5071E"/>
    <w:rPr>
      <w:rFonts w:ascii="Times New Roman" w:eastAsia="Times New Roman" w:hAnsi="Times New Roman" w:cs="Times New Roman"/>
      <w:sz w:val="24"/>
      <w:szCs w:val="20"/>
      <w:lang w:eastAsia="ru-RU"/>
    </w:rPr>
  </w:style>
  <w:style w:type="character" w:customStyle="1" w:styleId="afffffffffffff7">
    <w:name w:val="Приложение НЕФТЕТЕХПРОЕКТ Знак"/>
    <w:link w:val="a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e">
    <w:name w:val="Основная НД"/>
    <w:basedOn w:val="ab"/>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e"/>
    <w:next w:val="111111"/>
    <w:rsid w:val="00A5071E"/>
    <w:pPr>
      <w:numPr>
        <w:numId w:val="35"/>
      </w:numPr>
    </w:pPr>
  </w:style>
  <w:style w:type="numbering" w:customStyle="1" w:styleId="1fff6">
    <w:name w:val="нумерованный1"/>
    <w:rsid w:val="00A5071E"/>
  </w:style>
  <w:style w:type="numbering" w:customStyle="1" w:styleId="1fff7">
    <w:name w:val="Стиль нумерованный1"/>
    <w:rsid w:val="00A5071E"/>
  </w:style>
  <w:style w:type="paragraph" w:customStyle="1" w:styleId="affffffffffffff">
    <w:name w:val="Стиль_осн_текста"/>
    <w:basedOn w:val="ab"/>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0">
    <w:name w:val="Основной текст СамНИПИ Знак Знак"/>
    <w:rsid w:val="00A5071E"/>
    <w:rPr>
      <w:rFonts w:ascii="Arial" w:hAnsi="Arial"/>
      <w:bCs/>
      <w:lang w:val="ru-RU" w:eastAsia="ru-RU" w:bidi="ar-SA"/>
    </w:rPr>
  </w:style>
  <w:style w:type="character" w:customStyle="1" w:styleId="affffffffffffff1">
    <w:name w:val="Таблица_Строка Знак Знак"/>
    <w:rsid w:val="00A5071E"/>
    <w:rPr>
      <w:rFonts w:ascii="Arial" w:hAnsi="Arial"/>
      <w:szCs w:val="24"/>
    </w:rPr>
  </w:style>
  <w:style w:type="character" w:customStyle="1" w:styleId="1fff8">
    <w:name w:val="Основной текст СамНИПИ Знак1 Знак"/>
    <w:rsid w:val="00A5071E"/>
    <w:rPr>
      <w:rFonts w:ascii="Arial" w:hAnsi="Arial"/>
      <w:bCs/>
      <w:lang w:val="ru-RU" w:eastAsia="ru-RU" w:bidi="ar-SA"/>
    </w:rPr>
  </w:style>
  <w:style w:type="paragraph" w:customStyle="1" w:styleId="affffffffffffff2">
    <w:name w:val="Основной текст таблицы"/>
    <w:basedOn w:val="aff1"/>
    <w:next w:val="aff1"/>
    <w:rsid w:val="00A5071E"/>
    <w:pPr>
      <w:overflowPunct w:val="0"/>
      <w:autoSpaceDE w:val="0"/>
      <w:autoSpaceDN w:val="0"/>
      <w:adjustRightInd w:val="0"/>
      <w:spacing w:before="40" w:after="40"/>
      <w:ind w:right="113"/>
      <w:jc w:val="center"/>
    </w:pPr>
    <w:rPr>
      <w:sz w:val="26"/>
    </w:rPr>
  </w:style>
  <w:style w:type="paragraph" w:customStyle="1" w:styleId="affffffffffffff3">
    <w:name w:val="Рисунок"/>
    <w:basedOn w:val="ab"/>
    <w:next w:val="ab"/>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4">
    <w:name w:val="специальный"/>
    <w:basedOn w:val="ab"/>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9">
    <w:name w:val="Текст выноски1"/>
    <w:basedOn w:val="ab"/>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4">
    <w:name w:val="Назв после табл Знак"/>
    <w:link w:val="affffffff3"/>
    <w:rsid w:val="00A5071E"/>
    <w:rPr>
      <w:rFonts w:ascii="Times New Roman" w:eastAsia="Times New Roman" w:hAnsi="Times New Roman" w:cs="Times New Roman"/>
      <w:kern w:val="1"/>
      <w:sz w:val="28"/>
      <w:szCs w:val="20"/>
      <w:lang w:eastAsia="ar-SA"/>
    </w:rPr>
  </w:style>
  <w:style w:type="character" w:customStyle="1" w:styleId="affffffffffd">
    <w:name w:val="Нормальный Знак"/>
    <w:link w:val="affffffffffc"/>
    <w:rsid w:val="00A5071E"/>
    <w:rPr>
      <w:rFonts w:ascii="Times New Roman" w:eastAsia="Calibri" w:hAnsi="Times New Roman" w:cs="Times New Roman"/>
      <w:sz w:val="24"/>
    </w:rPr>
  </w:style>
  <w:style w:type="paragraph" w:customStyle="1" w:styleId="affffffffffffff5">
    <w:name w:val="Оглавление"/>
    <w:basedOn w:val="1f3"/>
    <w:next w:val="ab"/>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6">
    <w:name w:val="Таблица ЭО"/>
    <w:basedOn w:val="ab"/>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b"/>
    <w:next w:val="ab"/>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c"/>
    <w:link w:val="z-"/>
    <w:rsid w:val="00A5071E"/>
    <w:rPr>
      <w:rFonts w:ascii="Arial" w:eastAsia="Arial Unicode MS" w:hAnsi="Arial" w:cs="Times New Roman"/>
      <w:vanish/>
      <w:sz w:val="16"/>
      <w:szCs w:val="16"/>
      <w:lang w:val="x-none"/>
    </w:rPr>
  </w:style>
  <w:style w:type="paragraph" w:styleId="z-1">
    <w:name w:val="HTML Bottom of Form"/>
    <w:basedOn w:val="ab"/>
    <w:next w:val="ab"/>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c"/>
    <w:link w:val="z-1"/>
    <w:rsid w:val="00A5071E"/>
    <w:rPr>
      <w:rFonts w:ascii="Arial" w:eastAsia="Arial Unicode MS" w:hAnsi="Arial" w:cs="Times New Roman"/>
      <w:vanish/>
      <w:sz w:val="16"/>
      <w:szCs w:val="16"/>
      <w:lang w:val="x-none"/>
    </w:rPr>
  </w:style>
  <w:style w:type="table" w:styleId="-10">
    <w:name w:val="Table Web 1"/>
    <w:basedOn w:val="ad"/>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a">
    <w:name w:val="ЗАГОЛОВОК"/>
    <w:basedOn w:val="13"/>
    <w:next w:val="ab"/>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b">
    <w:name w:val="Table Elegant"/>
    <w:basedOn w:val="ad"/>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b"/>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b"/>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b"/>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b"/>
    <w:next w:val="ab"/>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b"/>
    <w:next w:val="ab"/>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b"/>
    <w:next w:val="ab"/>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b"/>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b"/>
    <w:rsid w:val="00A5071E"/>
    <w:pPr>
      <w:spacing w:before="360" w:after="360"/>
      <w:ind w:right="113"/>
      <w:outlineLvl w:val="0"/>
    </w:pPr>
    <w:rPr>
      <w:kern w:val="28"/>
      <w:sz w:val="32"/>
      <w:szCs w:val="20"/>
      <w:lang w:val="x-none" w:eastAsia="x-none"/>
    </w:rPr>
  </w:style>
  <w:style w:type="paragraph" w:customStyle="1" w:styleId="-f0">
    <w:name w:val="НТП- СОГЛАСОВАНО"/>
    <w:basedOn w:val="ab"/>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b"/>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b"/>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b"/>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b"/>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b"/>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5"/>
    <w:next w:val="ab"/>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b"/>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b"/>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b"/>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b"/>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d"/>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d"/>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c">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d">
    <w:name w:val="Обычный текст"/>
    <w:basedOn w:val="ab"/>
    <w:link w:val="a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e">
    <w:name w:val="Обычный текст Знак"/>
    <w:link w:val="affffffffffffffd"/>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
    <w:name w:val="подзаголовок в таблице"/>
    <w:basedOn w:val="ab"/>
    <w:next w:val="ab"/>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0">
    <w:name w:val="табл_заголовок Знак Знак Знак Знак"/>
    <w:link w:val="afffffffffffffff1"/>
    <w:locked/>
    <w:rsid w:val="00A5071E"/>
    <w:rPr>
      <w:noProof/>
      <w:sz w:val="24"/>
      <w:lang w:eastAsia="ru-RU"/>
    </w:rPr>
  </w:style>
  <w:style w:type="paragraph" w:customStyle="1" w:styleId="afffffffffffffff1">
    <w:name w:val="табл_заголовок Знак Знак Знак"/>
    <w:link w:val="afffffffffffffff0"/>
    <w:rsid w:val="00A5071E"/>
    <w:pPr>
      <w:keepNext/>
      <w:keepLines/>
      <w:spacing w:after="0" w:line="240" w:lineRule="auto"/>
      <w:jc w:val="center"/>
    </w:pPr>
    <w:rPr>
      <w:noProof/>
      <w:sz w:val="24"/>
      <w:lang w:eastAsia="ru-RU"/>
    </w:rPr>
  </w:style>
  <w:style w:type="character" w:customStyle="1" w:styleId="afffffffffffffff2">
    <w:name w:val="табл_строка Знак Знак Знак"/>
    <w:link w:val="afffffffffffffff3"/>
    <w:locked/>
    <w:rsid w:val="00A5071E"/>
    <w:rPr>
      <w:sz w:val="24"/>
    </w:rPr>
  </w:style>
  <w:style w:type="paragraph" w:customStyle="1" w:styleId="afffffffffffffff3">
    <w:name w:val="табл_строка Знак Знак"/>
    <w:basedOn w:val="aff1"/>
    <w:link w:val="a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a">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4">
    <w:name w:val="Название НЕФТЕТЕХПРОЕКТ"/>
    <w:basedOn w:val="ab"/>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b">
    <w:name w:val="Заголовок 1 для ПП"/>
    <w:next w:val="ab"/>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e"/>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c">
    <w:name w:val="Знак Знак Знак Знак1"/>
    <w:basedOn w:val="ab"/>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d"/>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d"/>
    <w:next w:val="affffffffffffffb"/>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b"/>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e"/>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d"/>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d"/>
    <w:next w:val="affffffffffffffb"/>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e"/>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5"/>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b"/>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e"/>
    <w:uiPriority w:val="99"/>
    <w:semiHidden/>
    <w:unhideWhenUsed/>
    <w:rsid w:val="00DB609C"/>
  </w:style>
  <w:style w:type="character" w:customStyle="1" w:styleId="afffffffffffffff5">
    <w:name w:val="Приложение Знак"/>
    <w:rsid w:val="00FF0DF5"/>
    <w:rPr>
      <w:rFonts w:ascii="Arial" w:hAnsi="Arial"/>
      <w:kern w:val="28"/>
      <w:sz w:val="28"/>
      <w:lang w:val="en-US"/>
    </w:rPr>
  </w:style>
  <w:style w:type="character" w:customStyle="1" w:styleId="afffffffffffffff6">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b"/>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b"/>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b"/>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6">
    <w:name w:val="рисунок"/>
    <w:basedOn w:val="ab"/>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b"/>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7">
    <w:name w:val="Основной текст СамНИПИ Знак Знак Знак"/>
    <w:rsid w:val="00FF0DF5"/>
    <w:rPr>
      <w:rFonts w:ascii="Arial" w:hAnsi="Arial"/>
      <w:bCs/>
    </w:rPr>
  </w:style>
  <w:style w:type="paragraph" w:customStyle="1" w:styleId="afffffffffffffff8">
    <w:name w:val="Таблица_Шапка_СамНИПИ Знак Знак"/>
    <w:link w:val="afffffffffffffff9"/>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9">
    <w:name w:val="Таблица_Шапка_СамНИПИ Знак Знак Знак"/>
    <w:link w:val="afffffffffffffff8"/>
    <w:rsid w:val="00FF0DF5"/>
    <w:rPr>
      <w:rFonts w:ascii="Arial" w:eastAsia="Times New Roman" w:hAnsi="Arial" w:cs="Times New Roman"/>
      <w:b/>
      <w:snapToGrid w:val="0"/>
      <w:sz w:val="20"/>
      <w:szCs w:val="20"/>
      <w:lang w:eastAsia="ru-RU"/>
    </w:rPr>
  </w:style>
  <w:style w:type="character" w:customStyle="1" w:styleId="1f4">
    <w:name w:val="Оглавление 1 Знак"/>
    <w:link w:val="1f3"/>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b"/>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e"/>
    <w:next w:val="111111"/>
    <w:unhideWhenUsed/>
    <w:rsid w:val="00FF0DF5"/>
    <w:pPr>
      <w:numPr>
        <w:numId w:val="34"/>
      </w:numPr>
    </w:pPr>
  </w:style>
  <w:style w:type="numbering" w:customStyle="1" w:styleId="11111131">
    <w:name w:val="1 / 1.1 / 1.1.131"/>
    <w:basedOn w:val="ae"/>
    <w:next w:val="111111"/>
    <w:unhideWhenUsed/>
    <w:rsid w:val="00FF0DF5"/>
  </w:style>
  <w:style w:type="numbering" w:customStyle="1" w:styleId="11111132">
    <w:name w:val="1 / 1.1 / 1.1.132"/>
    <w:basedOn w:val="ae"/>
    <w:next w:val="111111"/>
    <w:unhideWhenUsed/>
    <w:rsid w:val="00FF0DF5"/>
  </w:style>
  <w:style w:type="numbering" w:customStyle="1" w:styleId="11111133">
    <w:name w:val="1 / 1.1 / 1.1.133"/>
    <w:basedOn w:val="ae"/>
    <w:next w:val="111111"/>
    <w:unhideWhenUsed/>
    <w:rsid w:val="00FF0DF5"/>
  </w:style>
  <w:style w:type="numbering" w:customStyle="1" w:styleId="11111134">
    <w:name w:val="1 / 1.1 / 1.1.134"/>
    <w:basedOn w:val="ae"/>
    <w:next w:val="111111"/>
    <w:unhideWhenUsed/>
    <w:rsid w:val="00FF0DF5"/>
  </w:style>
  <w:style w:type="numbering" w:customStyle="1" w:styleId="11111135">
    <w:name w:val="1 / 1.1 / 1.1.135"/>
    <w:basedOn w:val="ae"/>
    <w:next w:val="111111"/>
    <w:unhideWhenUsed/>
    <w:rsid w:val="00FF0DF5"/>
  </w:style>
  <w:style w:type="numbering" w:customStyle="1" w:styleId="11111136">
    <w:name w:val="1 / 1.1 / 1.1.136"/>
    <w:basedOn w:val="ae"/>
    <w:next w:val="111111"/>
    <w:unhideWhenUsed/>
    <w:rsid w:val="00FF0DF5"/>
  </w:style>
  <w:style w:type="numbering" w:customStyle="1" w:styleId="1111111211">
    <w:name w:val="1 / 1.1 / 1.1.11211"/>
    <w:rsid w:val="00FF0DF5"/>
    <w:pPr>
      <w:numPr>
        <w:numId w:val="36"/>
      </w:numPr>
    </w:pPr>
  </w:style>
  <w:style w:type="paragraph" w:customStyle="1" w:styleId="a7">
    <w:name w:val="список вывод"/>
    <w:basedOn w:val="ab"/>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e"/>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4"/>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a">
    <w:name w:val="ГОЧС Основной текст"/>
    <w:basedOn w:val="ab"/>
    <w:link w:val="afffffffffffffffb"/>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b">
    <w:name w:val="ГОЧС Основной текст Знак"/>
    <w:link w:val="afffffffffffffffa"/>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d"/>
    <w:next w:val="afc"/>
    <w:uiPriority w:val="59"/>
    <w:rsid w:val="003B37B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b"/>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c"/>
    <w:uiPriority w:val="99"/>
    <w:rsid w:val="00250746"/>
    <w:rPr>
      <w:rFonts w:ascii="Times New Roman" w:hAnsi="Times New Roman" w:cs="Times New Roman"/>
      <w:b/>
      <w:bCs/>
      <w:sz w:val="22"/>
      <w:szCs w:val="22"/>
    </w:rPr>
  </w:style>
  <w:style w:type="character" w:customStyle="1" w:styleId="FontStyle83">
    <w:name w:val="Font Style83"/>
    <w:basedOn w:val="ac"/>
    <w:uiPriority w:val="99"/>
    <w:rsid w:val="00250746"/>
    <w:rPr>
      <w:rFonts w:ascii="Times New Roman" w:hAnsi="Times New Roman" w:cs="Times New Roman"/>
      <w:sz w:val="22"/>
      <w:szCs w:val="22"/>
    </w:rPr>
  </w:style>
  <w:style w:type="paragraph" w:customStyle="1" w:styleId="Style14">
    <w:name w:val="Style14"/>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b"/>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b"/>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b"/>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character" w:customStyle="1" w:styleId="af6">
    <w:name w:val="Абзац списка Знак"/>
    <w:aliases w:val="Bullet_IRAO Знак,Мой Список Знак,List Paragraph Знак"/>
    <w:link w:val="af5"/>
    <w:uiPriority w:val="34"/>
    <w:locked/>
    <w:rsid w:val="00885354"/>
  </w:style>
  <w:style w:type="character" w:customStyle="1" w:styleId="blk">
    <w:name w:val="blk"/>
    <w:basedOn w:val="ac"/>
    <w:rsid w:val="00664D2B"/>
  </w:style>
  <w:style w:type="character" w:customStyle="1" w:styleId="extended-textshort">
    <w:name w:val="extended-text__short"/>
    <w:basedOn w:val="ac"/>
    <w:rsid w:val="00002E34"/>
  </w:style>
  <w:style w:type="character" w:styleId="afffffffffffffffc">
    <w:name w:val="Placeholder Text"/>
    <w:basedOn w:val="ac"/>
    <w:uiPriority w:val="99"/>
    <w:semiHidden/>
    <w:rsid w:val="00002E34"/>
    <w:rPr>
      <w:color w:val="808080"/>
    </w:rPr>
  </w:style>
  <w:style w:type="character" w:customStyle="1" w:styleId="2ffc">
    <w:name w:val="Основной текст Знак2"/>
    <w:aliases w:val="Абзац Знак2"/>
    <w:rsid w:val="00002E34"/>
    <w:rPr>
      <w:rFonts w:ascii="Arial" w:hAnsi="Arial"/>
    </w:rPr>
  </w:style>
  <w:style w:type="paragraph" w:customStyle="1" w:styleId="TableParagraph">
    <w:name w:val="Table Paragraph"/>
    <w:basedOn w:val="ab"/>
    <w:uiPriority w:val="1"/>
    <w:qFormat/>
    <w:rsid w:val="00002E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b"/>
    <w:uiPriority w:val="99"/>
    <w:rsid w:val="00002E34"/>
    <w:pPr>
      <w:spacing w:after="0" w:line="240" w:lineRule="auto"/>
      <w:ind w:left="720"/>
      <w:contextualSpacing/>
    </w:pPr>
    <w:rPr>
      <w:rFonts w:ascii="Cambria" w:eastAsia="MS Mincho" w:hAnsi="Cambria" w:cs="Times New Roman"/>
      <w:sz w:val="24"/>
      <w:szCs w:val="24"/>
      <w:lang w:eastAsia="ru-RU"/>
    </w:rPr>
  </w:style>
  <w:style w:type="paragraph" w:customStyle="1" w:styleId="1ffff">
    <w:name w:val="Основной текст.Абзац1"/>
    <w:basedOn w:val="ab"/>
    <w:rsid w:val="00002E3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2">
    <w:name w:val="Цветной список - Акцент 12"/>
    <w:basedOn w:val="ab"/>
    <w:uiPriority w:val="34"/>
    <w:qFormat/>
    <w:rsid w:val="00002E3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fffffffffffffd">
    <w:name w:val="Основной стиль Знак"/>
    <w:link w:val="afffffffffffffffe"/>
    <w:locked/>
    <w:rsid w:val="00002E34"/>
    <w:rPr>
      <w:rFonts w:ascii="Arial" w:hAnsi="Arial" w:cs="Arial"/>
      <w:szCs w:val="28"/>
    </w:rPr>
  </w:style>
  <w:style w:type="paragraph" w:customStyle="1" w:styleId="afffffffffffffffe">
    <w:name w:val="Основной стиль"/>
    <w:basedOn w:val="ab"/>
    <w:link w:val="afffffffffffffffd"/>
    <w:rsid w:val="00002E34"/>
    <w:pPr>
      <w:spacing w:after="0" w:line="240" w:lineRule="auto"/>
      <w:ind w:firstLine="680"/>
      <w:jc w:val="both"/>
    </w:pPr>
    <w:rPr>
      <w:rFonts w:ascii="Arial" w:hAnsi="Arial" w:cs="Arial"/>
      <w:szCs w:val="28"/>
    </w:rPr>
  </w:style>
  <w:style w:type="paragraph" w:customStyle="1" w:styleId="a1">
    <w:name w:val="Югранефтегазпроект_Заголовок"/>
    <w:basedOn w:val="13"/>
    <w:qFormat/>
    <w:rsid w:val="00002E34"/>
    <w:pPr>
      <w:keepLines/>
      <w:numPr>
        <w:numId w:val="41"/>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2">
    <w:name w:val="Югранефтегазпроект_Подзаголовок"/>
    <w:basedOn w:val="23"/>
    <w:qFormat/>
    <w:rsid w:val="00002E34"/>
    <w:pPr>
      <w:numPr>
        <w:ilvl w:val="1"/>
        <w:numId w:val="41"/>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affffffffffffffff">
    <w:name w:val="Нормальный (таблица)"/>
    <w:basedOn w:val="ab"/>
    <w:next w:val="ab"/>
    <w:uiPriority w:val="99"/>
    <w:rsid w:val="004A63B4"/>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ffffffff0">
    <w:name w:val="Прижатый влево"/>
    <w:basedOn w:val="ab"/>
    <w:next w:val="ab"/>
    <w:uiPriority w:val="99"/>
    <w:rsid w:val="004A63B4"/>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Style1">
    <w:name w:val="Style1"/>
    <w:basedOn w:val="ab"/>
    <w:uiPriority w:val="99"/>
    <w:rsid w:val="00D80C8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b"/>
    <w:uiPriority w:val="99"/>
    <w:rsid w:val="00D80C8F"/>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character" w:customStyle="1" w:styleId="FontStyle53">
    <w:name w:val="Font Style53"/>
    <w:basedOn w:val="ac"/>
    <w:uiPriority w:val="99"/>
    <w:rsid w:val="00D80C8F"/>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4BF4A-6CBC-490D-B7F0-EFCD129DD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4864</TotalTime>
  <Pages>76</Pages>
  <Words>313189</Words>
  <Characters>1785183</Characters>
  <Application>Microsoft Office Word</Application>
  <DocSecurity>0</DocSecurity>
  <Lines>14876</Lines>
  <Paragraphs>4188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2094184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Шишкин Александр Вячеславович</cp:lastModifiedBy>
  <cp:revision>263</cp:revision>
  <cp:lastPrinted>2020-03-24T12:04:00Z</cp:lastPrinted>
  <dcterms:created xsi:type="dcterms:W3CDTF">2019-08-12T05:54:00Z</dcterms:created>
  <dcterms:modified xsi:type="dcterms:W3CDTF">2022-01-16T22:17:00Z</dcterms:modified>
</cp:coreProperties>
</file>